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A0B17" w14:textId="77777777" w:rsidR="00E75923" w:rsidRPr="001C3CC4" w:rsidRDefault="00E75923" w:rsidP="00E75923">
      <w:pPr>
        <w:pStyle w:val="Heading1"/>
        <w:spacing w:before="0"/>
        <w:jc w:val="both"/>
        <w:rPr>
          <w:rFonts w:ascii="Calibri" w:hAnsi="Calibri"/>
          <w:sz w:val="22"/>
        </w:rPr>
      </w:pPr>
      <w:r w:rsidRPr="00830A49">
        <w:rPr>
          <w:rFonts w:ascii="Calibri" w:hAnsi="Calibri"/>
        </w:rPr>
        <w:t xml:space="preserve">Appendix </w:t>
      </w:r>
      <w:r w:rsidRPr="003215FF">
        <w:rPr>
          <w:rFonts w:ascii="Calibri" w:hAnsi="Calibri"/>
        </w:rPr>
        <w:t>4: European Single Procurement Document (ESPD)</w:t>
      </w:r>
    </w:p>
    <w:p w14:paraId="6C686305" w14:textId="77777777" w:rsidR="00E75923" w:rsidRPr="00FA486C" w:rsidRDefault="00E75923" w:rsidP="00E75923">
      <w:pPr>
        <w:tabs>
          <w:tab w:val="left" w:pos="1134"/>
        </w:tabs>
        <w:jc w:val="both"/>
        <w:rPr>
          <w:rFonts w:ascii="Calibri" w:hAnsi="Calibri"/>
          <w:sz w:val="22"/>
        </w:rPr>
      </w:pPr>
    </w:p>
    <w:p w14:paraId="7BABB152" w14:textId="77777777" w:rsidR="00E75923" w:rsidRPr="0096779D" w:rsidRDefault="00E75923" w:rsidP="00E75923">
      <w:pPr>
        <w:tabs>
          <w:tab w:val="left" w:pos="1134"/>
        </w:tabs>
        <w:jc w:val="both"/>
        <w:rPr>
          <w:b/>
          <w:bCs/>
          <w:sz w:val="28"/>
          <w:szCs w:val="28"/>
        </w:rPr>
      </w:pPr>
      <w:r w:rsidRPr="0096779D">
        <w:rPr>
          <w:b/>
          <w:bCs/>
          <w:sz w:val="28"/>
          <w:szCs w:val="28"/>
        </w:rPr>
        <w:t>Part I: Information concerning the procurement procedure and the contracting authority</w:t>
      </w:r>
    </w:p>
    <w:p w14:paraId="04BE9665" w14:textId="77777777" w:rsidR="00E75923" w:rsidRPr="0096779D" w:rsidRDefault="00E75923" w:rsidP="00E75923">
      <w:pPr>
        <w:jc w:val="center"/>
        <w:rPr>
          <w:b/>
        </w:rPr>
      </w:pPr>
    </w:p>
    <w:tbl>
      <w:tblPr>
        <w:tblW w:w="0" w:type="auto"/>
        <w:jc w:val="center"/>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shd w:val="clear" w:color="auto" w:fill="E7E6E6" w:themeFill="background2"/>
        <w:tblLook w:val="04A0" w:firstRow="1" w:lastRow="0" w:firstColumn="1" w:lastColumn="0" w:noHBand="0" w:noVBand="1"/>
      </w:tblPr>
      <w:tblGrid>
        <w:gridCol w:w="9016"/>
      </w:tblGrid>
      <w:tr w:rsidR="00E75923" w:rsidRPr="0096779D" w14:paraId="7044310C" w14:textId="77777777" w:rsidTr="00DE09A4">
        <w:trPr>
          <w:trHeight w:val="72"/>
          <w:jc w:val="center"/>
        </w:trPr>
        <w:tc>
          <w:tcPr>
            <w:tcW w:w="9242" w:type="dxa"/>
            <w:shd w:val="clear" w:color="auto" w:fill="E7E6E6" w:themeFill="background2"/>
            <w:vAlign w:val="center"/>
          </w:tcPr>
          <w:p w14:paraId="1E9C610F" w14:textId="77777777" w:rsidR="00E75923" w:rsidRPr="0096779D" w:rsidRDefault="00E75923" w:rsidP="00DE09A4">
            <w:pPr>
              <w:spacing w:after="200" w:line="276" w:lineRule="auto"/>
              <w:rPr>
                <w:rFonts w:asciiTheme="minorHAnsi" w:hAnsiTheme="minorHAnsi"/>
                <w:b/>
                <w:sz w:val="22"/>
                <w:szCs w:val="22"/>
              </w:rPr>
            </w:pPr>
            <w:r w:rsidRPr="0096779D">
              <w:rPr>
                <w:rFonts w:asciiTheme="minorHAnsi" w:hAnsiTheme="minorHAnsi"/>
                <w:b/>
                <w:sz w:val="22"/>
                <w:szCs w:val="22"/>
              </w:rPr>
              <w:t>Th</w:t>
            </w:r>
            <w:r>
              <w:rPr>
                <w:rFonts w:asciiTheme="minorHAnsi" w:hAnsiTheme="minorHAnsi"/>
                <w:b/>
                <w:sz w:val="22"/>
                <w:szCs w:val="22"/>
              </w:rPr>
              <w:t>e</w:t>
            </w:r>
            <w:r w:rsidRPr="0096779D">
              <w:rPr>
                <w:rFonts w:asciiTheme="minorHAnsi" w:hAnsiTheme="minorHAnsi"/>
                <w:b/>
                <w:sz w:val="22"/>
                <w:szCs w:val="22"/>
              </w:rPr>
              <w:t xml:space="preserve"> information</w:t>
            </w:r>
            <w:r>
              <w:rPr>
                <w:rFonts w:asciiTheme="minorHAnsi" w:hAnsiTheme="minorHAnsi"/>
                <w:b/>
                <w:sz w:val="22"/>
                <w:szCs w:val="22"/>
              </w:rPr>
              <w:t xml:space="preserve"> in Part 1.A</w:t>
            </w:r>
            <w:r w:rsidRPr="0096779D">
              <w:rPr>
                <w:rFonts w:asciiTheme="minorHAnsi" w:hAnsiTheme="minorHAnsi"/>
                <w:b/>
                <w:sz w:val="22"/>
                <w:szCs w:val="22"/>
              </w:rPr>
              <w:t xml:space="preserve"> must be filled in by the Contracting Authority</w:t>
            </w:r>
            <w:r>
              <w:rPr>
                <w:rFonts w:asciiTheme="minorHAnsi" w:hAnsiTheme="minorHAnsi"/>
                <w:b/>
                <w:sz w:val="22"/>
                <w:szCs w:val="22"/>
              </w:rPr>
              <w:t>.</w:t>
            </w:r>
          </w:p>
        </w:tc>
      </w:tr>
    </w:tbl>
    <w:p w14:paraId="031A86D5" w14:textId="77777777" w:rsidR="00E75923" w:rsidRPr="0096779D" w:rsidRDefault="00E75923" w:rsidP="00E75923">
      <w:pPr>
        <w:rPr>
          <w:b/>
        </w:rPr>
      </w:pPr>
    </w:p>
    <w:tbl>
      <w:tblPr>
        <w:tblW w:w="0" w:type="auto"/>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Look w:val="04A0" w:firstRow="1" w:lastRow="0" w:firstColumn="1" w:lastColumn="0" w:noHBand="0" w:noVBand="1"/>
      </w:tblPr>
      <w:tblGrid>
        <w:gridCol w:w="949"/>
        <w:gridCol w:w="5069"/>
        <w:gridCol w:w="2998"/>
      </w:tblGrid>
      <w:tr w:rsidR="00E75923" w:rsidRPr="0096779D" w14:paraId="64811382" w14:textId="77777777" w:rsidTr="00DE09A4">
        <w:tc>
          <w:tcPr>
            <w:tcW w:w="959" w:type="dxa"/>
            <w:shd w:val="clear" w:color="auto" w:fill="1F4E79" w:themeFill="accent1" w:themeFillShade="80"/>
          </w:tcPr>
          <w:p w14:paraId="2BB35B64" w14:textId="77777777" w:rsidR="00E75923" w:rsidRPr="0096779D" w:rsidRDefault="00E75923" w:rsidP="00DE09A4">
            <w:pPr>
              <w:spacing w:after="200" w:line="276" w:lineRule="auto"/>
              <w:rPr>
                <w:rFonts w:asciiTheme="minorHAnsi" w:hAnsiTheme="minorHAnsi"/>
                <w:b/>
                <w:color w:val="FFFFFF" w:themeColor="background1"/>
                <w:sz w:val="22"/>
                <w:szCs w:val="22"/>
              </w:rPr>
            </w:pPr>
          </w:p>
        </w:tc>
        <w:tc>
          <w:tcPr>
            <w:tcW w:w="5211" w:type="dxa"/>
            <w:shd w:val="clear" w:color="auto" w:fill="1F4E79" w:themeFill="accent1" w:themeFillShade="80"/>
            <w:vAlign w:val="center"/>
          </w:tcPr>
          <w:p w14:paraId="1AC5E625" w14:textId="77777777" w:rsidR="00E75923" w:rsidRPr="005B1257" w:rsidRDefault="00E75923" w:rsidP="00DE09A4">
            <w:pPr>
              <w:spacing w:after="200" w:line="276" w:lineRule="auto"/>
              <w:rPr>
                <w:rFonts w:asciiTheme="minorHAnsi" w:hAnsiTheme="minorHAnsi"/>
                <w:b/>
                <w:color w:val="E7E6E6" w:themeColor="background2"/>
                <w:sz w:val="22"/>
                <w:szCs w:val="22"/>
              </w:rPr>
            </w:pPr>
            <w:r w:rsidRPr="005B1257">
              <w:rPr>
                <w:rFonts w:asciiTheme="minorHAnsi" w:hAnsiTheme="minorHAnsi"/>
                <w:b/>
                <w:color w:val="E7E6E6" w:themeColor="background2"/>
                <w:sz w:val="22"/>
                <w:szCs w:val="22"/>
              </w:rPr>
              <w:t xml:space="preserve">Information </w:t>
            </w:r>
            <w:r>
              <w:rPr>
                <w:rFonts w:asciiTheme="minorHAnsi" w:hAnsiTheme="minorHAnsi"/>
                <w:b/>
                <w:color w:val="E7E6E6" w:themeColor="background2"/>
                <w:sz w:val="22"/>
                <w:szCs w:val="22"/>
              </w:rPr>
              <w:t>about t</w:t>
            </w:r>
            <w:r w:rsidRPr="005B1257">
              <w:rPr>
                <w:rFonts w:asciiTheme="minorHAnsi" w:hAnsiTheme="minorHAnsi"/>
                <w:b/>
                <w:color w:val="E7E6E6" w:themeColor="background2"/>
                <w:sz w:val="22"/>
                <w:szCs w:val="22"/>
              </w:rPr>
              <w:t>he Procurement Procedure</w:t>
            </w:r>
            <w:r>
              <w:rPr>
                <w:rFonts w:asciiTheme="minorHAnsi" w:hAnsiTheme="minorHAnsi"/>
                <w:b/>
                <w:color w:val="E7E6E6" w:themeColor="background2"/>
                <w:sz w:val="22"/>
                <w:szCs w:val="22"/>
              </w:rPr>
              <w:t xml:space="preserve"> </w:t>
            </w:r>
            <w:r w:rsidRPr="004A48B6">
              <w:rPr>
                <w:rFonts w:asciiTheme="minorHAnsi" w:hAnsiTheme="minorHAnsi"/>
                <w:b/>
                <w:color w:val="E7E6E6" w:themeColor="background2"/>
                <w:sz w:val="22"/>
                <w:szCs w:val="22"/>
              </w:rPr>
              <w:t xml:space="preserve">and the </w:t>
            </w:r>
            <w:r>
              <w:rPr>
                <w:rFonts w:asciiTheme="minorHAnsi" w:hAnsiTheme="minorHAnsi"/>
                <w:b/>
                <w:color w:val="E7E6E6" w:themeColor="background2"/>
                <w:sz w:val="22"/>
                <w:szCs w:val="22"/>
              </w:rPr>
              <w:t>C</w:t>
            </w:r>
            <w:r w:rsidRPr="004A48B6">
              <w:rPr>
                <w:rFonts w:asciiTheme="minorHAnsi" w:hAnsiTheme="minorHAnsi"/>
                <w:b/>
                <w:color w:val="E7E6E6" w:themeColor="background2"/>
                <w:sz w:val="22"/>
                <w:szCs w:val="22"/>
              </w:rPr>
              <w:t xml:space="preserve">ontracting </w:t>
            </w:r>
            <w:r>
              <w:rPr>
                <w:rFonts w:asciiTheme="minorHAnsi" w:hAnsiTheme="minorHAnsi"/>
                <w:b/>
                <w:color w:val="E7E6E6" w:themeColor="background2"/>
                <w:sz w:val="22"/>
                <w:szCs w:val="22"/>
              </w:rPr>
              <w:t>A</w:t>
            </w:r>
            <w:r w:rsidRPr="004A48B6">
              <w:rPr>
                <w:rFonts w:asciiTheme="minorHAnsi" w:hAnsiTheme="minorHAnsi"/>
                <w:b/>
                <w:color w:val="E7E6E6" w:themeColor="background2"/>
                <w:sz w:val="22"/>
                <w:szCs w:val="22"/>
              </w:rPr>
              <w:t>uthority</w:t>
            </w:r>
          </w:p>
        </w:tc>
        <w:tc>
          <w:tcPr>
            <w:tcW w:w="3072" w:type="dxa"/>
            <w:shd w:val="clear" w:color="auto" w:fill="1F4E79" w:themeFill="accent1" w:themeFillShade="80"/>
            <w:vAlign w:val="center"/>
          </w:tcPr>
          <w:p w14:paraId="351AE99E" w14:textId="77777777" w:rsidR="00E75923" w:rsidRPr="0096779D" w:rsidRDefault="00E75923" w:rsidP="00DE09A4">
            <w:pPr>
              <w:spacing w:after="200" w:line="276" w:lineRule="auto"/>
              <w:rPr>
                <w:rFonts w:asciiTheme="minorHAnsi" w:hAnsiTheme="minorHAnsi"/>
                <w:b/>
                <w:color w:val="FFFFFF" w:themeColor="background1"/>
                <w:sz w:val="22"/>
                <w:szCs w:val="22"/>
              </w:rPr>
            </w:pPr>
            <w:r w:rsidRPr="0096779D">
              <w:rPr>
                <w:rFonts w:asciiTheme="minorHAnsi" w:hAnsiTheme="minorHAnsi"/>
                <w:b/>
                <w:color w:val="FFFFFF" w:themeColor="background1"/>
                <w:sz w:val="22"/>
                <w:szCs w:val="22"/>
              </w:rPr>
              <w:t>Answer</w:t>
            </w:r>
          </w:p>
        </w:tc>
      </w:tr>
      <w:tr w:rsidR="00E75923" w:rsidRPr="0096779D" w14:paraId="796057BA" w14:textId="77777777" w:rsidTr="00DE09A4">
        <w:tc>
          <w:tcPr>
            <w:tcW w:w="959" w:type="dxa"/>
            <w:shd w:val="clear" w:color="auto" w:fill="DEEAF6" w:themeFill="accent1" w:themeFillTint="33"/>
          </w:tcPr>
          <w:p w14:paraId="46D65C82" w14:textId="77777777" w:rsidR="00E75923" w:rsidRPr="0096779D" w:rsidRDefault="00E75923" w:rsidP="00DE09A4">
            <w:pPr>
              <w:spacing w:after="200" w:line="276" w:lineRule="auto"/>
              <w:rPr>
                <w:rFonts w:asciiTheme="minorHAnsi" w:hAnsiTheme="minorHAnsi"/>
                <w:sz w:val="22"/>
                <w:szCs w:val="22"/>
              </w:rPr>
            </w:pPr>
            <w:r>
              <w:rPr>
                <w:rFonts w:asciiTheme="minorHAnsi" w:hAnsiTheme="minorHAnsi"/>
                <w:sz w:val="22"/>
                <w:szCs w:val="22"/>
              </w:rPr>
              <w:t>1.A.1</w:t>
            </w:r>
          </w:p>
        </w:tc>
        <w:tc>
          <w:tcPr>
            <w:tcW w:w="5211" w:type="dxa"/>
            <w:shd w:val="clear" w:color="auto" w:fill="DEEAF6" w:themeFill="accent1" w:themeFillTint="33"/>
            <w:vAlign w:val="center"/>
          </w:tcPr>
          <w:p w14:paraId="28A7D1DA" w14:textId="77777777" w:rsidR="00E75923" w:rsidRPr="0096779D" w:rsidRDefault="00E75923" w:rsidP="00DE09A4">
            <w:pPr>
              <w:spacing w:after="200" w:line="276" w:lineRule="auto"/>
              <w:rPr>
                <w:rFonts w:asciiTheme="minorHAnsi" w:hAnsiTheme="minorHAnsi"/>
                <w:sz w:val="22"/>
                <w:szCs w:val="22"/>
              </w:rPr>
            </w:pPr>
            <w:r w:rsidRPr="0096779D">
              <w:rPr>
                <w:rFonts w:asciiTheme="minorHAnsi" w:hAnsiTheme="minorHAnsi"/>
                <w:sz w:val="22"/>
                <w:szCs w:val="22"/>
              </w:rPr>
              <w:t>N</w:t>
            </w:r>
            <w:r w:rsidRPr="005B1257">
              <w:rPr>
                <w:rFonts w:asciiTheme="minorHAnsi" w:hAnsiTheme="minorHAnsi"/>
                <w:sz w:val="22"/>
                <w:szCs w:val="22"/>
              </w:rPr>
              <w:t xml:space="preserve">ame of the </w:t>
            </w:r>
            <w:r>
              <w:rPr>
                <w:rFonts w:asciiTheme="minorHAnsi" w:hAnsiTheme="minorHAnsi"/>
                <w:sz w:val="22"/>
                <w:szCs w:val="22"/>
              </w:rPr>
              <w:t>c</w:t>
            </w:r>
            <w:r w:rsidRPr="005B1257">
              <w:rPr>
                <w:rFonts w:asciiTheme="minorHAnsi" w:hAnsiTheme="minorHAnsi"/>
                <w:sz w:val="22"/>
                <w:szCs w:val="22"/>
              </w:rPr>
              <w:t xml:space="preserve">ontracting </w:t>
            </w:r>
            <w:r>
              <w:rPr>
                <w:rFonts w:asciiTheme="minorHAnsi" w:hAnsiTheme="minorHAnsi"/>
                <w:sz w:val="22"/>
                <w:szCs w:val="22"/>
              </w:rPr>
              <w:t>a</w:t>
            </w:r>
            <w:r w:rsidRPr="005B1257">
              <w:rPr>
                <w:rFonts w:asciiTheme="minorHAnsi" w:hAnsiTheme="minorHAnsi"/>
                <w:sz w:val="22"/>
                <w:szCs w:val="22"/>
              </w:rPr>
              <w:t>uthority (</w:t>
            </w:r>
            <w:r w:rsidRPr="005B1257">
              <w:rPr>
                <w:rStyle w:val="FootnoteReference"/>
                <w:rFonts w:asciiTheme="minorHAnsi" w:hAnsiTheme="minorHAnsi"/>
                <w:sz w:val="22"/>
                <w:szCs w:val="22"/>
              </w:rPr>
              <w:footnoteReference w:id="1"/>
            </w:r>
            <w:r w:rsidRPr="005B1257">
              <w:rPr>
                <w:rFonts w:asciiTheme="minorHAnsi" w:hAnsiTheme="minorHAnsi"/>
                <w:sz w:val="22"/>
                <w:szCs w:val="22"/>
              </w:rPr>
              <w:t>)</w:t>
            </w:r>
          </w:p>
        </w:tc>
        <w:tc>
          <w:tcPr>
            <w:tcW w:w="3072" w:type="dxa"/>
            <w:vAlign w:val="center"/>
          </w:tcPr>
          <w:p w14:paraId="492A5DE1" w14:textId="68430B90" w:rsidR="003E30CC" w:rsidRPr="003E30CC" w:rsidRDefault="00543549" w:rsidP="00543549">
            <w:pPr>
              <w:rPr>
                <w:rFonts w:asciiTheme="minorHAnsi" w:hAnsiTheme="minorHAnsi"/>
                <w:sz w:val="22"/>
                <w:szCs w:val="22"/>
              </w:rPr>
            </w:pPr>
            <w:r>
              <w:rPr>
                <w:rFonts w:asciiTheme="minorHAnsi" w:hAnsiTheme="minorHAnsi"/>
                <w:sz w:val="22"/>
                <w:szCs w:val="22"/>
              </w:rPr>
              <w:t>Cork City Council</w:t>
            </w:r>
          </w:p>
        </w:tc>
      </w:tr>
      <w:tr w:rsidR="00E75923" w:rsidRPr="0096779D" w14:paraId="7D0FE323" w14:textId="77777777" w:rsidTr="00DE09A4">
        <w:tc>
          <w:tcPr>
            <w:tcW w:w="959" w:type="dxa"/>
            <w:shd w:val="clear" w:color="auto" w:fill="DEEAF6" w:themeFill="accent1" w:themeFillTint="33"/>
          </w:tcPr>
          <w:p w14:paraId="0012765B" w14:textId="77777777" w:rsidR="00E75923" w:rsidRPr="0096779D" w:rsidRDefault="00E75923" w:rsidP="00DE09A4">
            <w:pPr>
              <w:spacing w:after="200" w:line="276" w:lineRule="auto"/>
              <w:rPr>
                <w:rFonts w:asciiTheme="minorHAnsi" w:hAnsiTheme="minorHAnsi"/>
                <w:sz w:val="22"/>
                <w:szCs w:val="22"/>
              </w:rPr>
            </w:pPr>
            <w:r>
              <w:rPr>
                <w:rFonts w:asciiTheme="minorHAnsi" w:hAnsiTheme="minorHAnsi"/>
                <w:sz w:val="22"/>
                <w:szCs w:val="22"/>
              </w:rPr>
              <w:t>1.A.2</w:t>
            </w:r>
          </w:p>
        </w:tc>
        <w:tc>
          <w:tcPr>
            <w:tcW w:w="5211" w:type="dxa"/>
            <w:shd w:val="clear" w:color="auto" w:fill="DEEAF6" w:themeFill="accent1" w:themeFillTint="33"/>
            <w:vAlign w:val="center"/>
          </w:tcPr>
          <w:p w14:paraId="5F53373B" w14:textId="77777777" w:rsidR="00E75923" w:rsidRPr="0096779D" w:rsidRDefault="00E75923" w:rsidP="00DE09A4">
            <w:pPr>
              <w:spacing w:after="200" w:line="276" w:lineRule="auto"/>
              <w:rPr>
                <w:rFonts w:asciiTheme="minorHAnsi" w:hAnsiTheme="minorHAnsi"/>
                <w:sz w:val="22"/>
                <w:szCs w:val="22"/>
              </w:rPr>
            </w:pPr>
            <w:r w:rsidRPr="0096779D">
              <w:rPr>
                <w:rFonts w:asciiTheme="minorHAnsi" w:hAnsiTheme="minorHAnsi"/>
                <w:sz w:val="22"/>
                <w:szCs w:val="22"/>
              </w:rPr>
              <w:t xml:space="preserve">Title </w:t>
            </w:r>
            <w:r>
              <w:rPr>
                <w:rFonts w:asciiTheme="minorHAnsi" w:hAnsiTheme="minorHAnsi"/>
                <w:sz w:val="22"/>
                <w:szCs w:val="22"/>
              </w:rPr>
              <w:t>of the</w:t>
            </w:r>
            <w:r w:rsidRPr="0096779D">
              <w:rPr>
                <w:rFonts w:asciiTheme="minorHAnsi" w:hAnsiTheme="minorHAnsi"/>
                <w:sz w:val="22"/>
                <w:szCs w:val="22"/>
              </w:rPr>
              <w:t xml:space="preserve"> </w:t>
            </w:r>
            <w:r>
              <w:rPr>
                <w:rFonts w:asciiTheme="minorHAnsi" w:hAnsiTheme="minorHAnsi"/>
                <w:sz w:val="22"/>
                <w:szCs w:val="22"/>
              </w:rPr>
              <w:t>competition</w:t>
            </w:r>
          </w:p>
        </w:tc>
        <w:tc>
          <w:tcPr>
            <w:tcW w:w="3072" w:type="dxa"/>
            <w:vAlign w:val="center"/>
          </w:tcPr>
          <w:p w14:paraId="167AB8CA" w14:textId="11838FC1" w:rsidR="001256E0" w:rsidRPr="00AE60F9" w:rsidRDefault="00AE60F9" w:rsidP="00543549">
            <w:pPr>
              <w:spacing w:after="200"/>
              <w:rPr>
                <w:rFonts w:asciiTheme="minorHAnsi" w:hAnsiTheme="minorHAnsi" w:cstheme="minorHAnsi"/>
                <w:bCs/>
                <w:sz w:val="22"/>
                <w:szCs w:val="22"/>
                <w:lang w:val="en-IE"/>
              </w:rPr>
            </w:pPr>
            <w:r w:rsidRPr="00AE60F9">
              <w:rPr>
                <w:rFonts w:asciiTheme="minorHAnsi" w:hAnsiTheme="minorHAnsi" w:cstheme="minorHAnsi"/>
                <w:bCs/>
                <w:sz w:val="22"/>
                <w:szCs w:val="22"/>
                <w:lang w:val="en-IE"/>
              </w:rPr>
              <w:t>The Provision of Property related services including valuation, advisory and agency services across several different lots</w:t>
            </w:r>
          </w:p>
        </w:tc>
      </w:tr>
      <w:tr w:rsidR="00E75923" w:rsidRPr="0096779D" w14:paraId="6EA07045" w14:textId="77777777" w:rsidTr="00DE09A4">
        <w:tc>
          <w:tcPr>
            <w:tcW w:w="959" w:type="dxa"/>
            <w:shd w:val="clear" w:color="auto" w:fill="DEEAF6" w:themeFill="accent1" w:themeFillTint="33"/>
          </w:tcPr>
          <w:p w14:paraId="6589BA09" w14:textId="77777777" w:rsidR="00E75923" w:rsidRPr="0096779D" w:rsidRDefault="00E75923" w:rsidP="00DE09A4">
            <w:pPr>
              <w:spacing w:after="200" w:line="276" w:lineRule="auto"/>
              <w:rPr>
                <w:rFonts w:asciiTheme="minorHAnsi" w:hAnsiTheme="minorHAnsi"/>
                <w:sz w:val="22"/>
                <w:szCs w:val="22"/>
              </w:rPr>
            </w:pPr>
            <w:r>
              <w:rPr>
                <w:rFonts w:asciiTheme="minorHAnsi" w:hAnsiTheme="minorHAnsi"/>
                <w:sz w:val="22"/>
                <w:szCs w:val="22"/>
              </w:rPr>
              <w:t>1.A.3</w:t>
            </w:r>
          </w:p>
        </w:tc>
        <w:tc>
          <w:tcPr>
            <w:tcW w:w="5211" w:type="dxa"/>
            <w:shd w:val="clear" w:color="auto" w:fill="DEEAF6" w:themeFill="accent1" w:themeFillTint="33"/>
            <w:vAlign w:val="center"/>
          </w:tcPr>
          <w:p w14:paraId="6FB2E314" w14:textId="77777777" w:rsidR="00E75923" w:rsidRPr="0096779D" w:rsidRDefault="00E75923" w:rsidP="00DE09A4">
            <w:pPr>
              <w:spacing w:after="200" w:line="276" w:lineRule="auto"/>
              <w:rPr>
                <w:rFonts w:asciiTheme="minorHAnsi" w:hAnsiTheme="minorHAnsi"/>
                <w:sz w:val="22"/>
                <w:szCs w:val="22"/>
              </w:rPr>
            </w:pPr>
            <w:r>
              <w:rPr>
                <w:rFonts w:asciiTheme="minorHAnsi" w:hAnsiTheme="minorHAnsi"/>
                <w:sz w:val="22"/>
                <w:szCs w:val="22"/>
              </w:rPr>
              <w:t>S</w:t>
            </w:r>
            <w:r w:rsidRPr="0096779D">
              <w:rPr>
                <w:rFonts w:asciiTheme="minorHAnsi" w:hAnsiTheme="minorHAnsi"/>
                <w:sz w:val="22"/>
                <w:szCs w:val="22"/>
              </w:rPr>
              <w:t xml:space="preserve">hort description of the </w:t>
            </w:r>
            <w:r>
              <w:rPr>
                <w:rFonts w:asciiTheme="minorHAnsi" w:hAnsiTheme="minorHAnsi"/>
                <w:sz w:val="22"/>
                <w:szCs w:val="22"/>
              </w:rPr>
              <w:t xml:space="preserve">competition </w:t>
            </w:r>
            <w:r w:rsidRPr="0096779D">
              <w:rPr>
                <w:rFonts w:asciiTheme="minorHAnsi" w:hAnsiTheme="minorHAnsi"/>
                <w:sz w:val="22"/>
                <w:szCs w:val="22"/>
              </w:rPr>
              <w:t>(</w:t>
            </w:r>
            <w:r w:rsidRPr="0096779D">
              <w:rPr>
                <w:rStyle w:val="FootnoteReference"/>
                <w:rFonts w:asciiTheme="minorHAnsi" w:hAnsiTheme="minorHAnsi"/>
                <w:sz w:val="22"/>
                <w:szCs w:val="22"/>
              </w:rPr>
              <w:footnoteReference w:id="2"/>
            </w:r>
            <w:r w:rsidRPr="0096779D">
              <w:rPr>
                <w:rFonts w:asciiTheme="minorHAnsi" w:hAnsiTheme="minorHAnsi"/>
                <w:sz w:val="22"/>
                <w:szCs w:val="22"/>
              </w:rPr>
              <w:t>)</w:t>
            </w:r>
          </w:p>
        </w:tc>
        <w:tc>
          <w:tcPr>
            <w:tcW w:w="3072" w:type="dxa"/>
            <w:vAlign w:val="center"/>
          </w:tcPr>
          <w:p w14:paraId="3CBE611D" w14:textId="198D3299" w:rsidR="00E75923" w:rsidRPr="00A513F9" w:rsidRDefault="00AE60F9" w:rsidP="00DE09A4">
            <w:pPr>
              <w:spacing w:after="200" w:line="276" w:lineRule="auto"/>
              <w:rPr>
                <w:rFonts w:asciiTheme="minorHAnsi" w:hAnsiTheme="minorHAnsi" w:cs="Calibri"/>
                <w:sz w:val="22"/>
                <w:szCs w:val="22"/>
              </w:rPr>
            </w:pPr>
            <w:r w:rsidRPr="00AE60F9">
              <w:rPr>
                <w:rFonts w:asciiTheme="minorHAnsi" w:hAnsiTheme="minorHAnsi" w:cstheme="minorHAnsi"/>
                <w:bCs/>
                <w:sz w:val="22"/>
                <w:szCs w:val="22"/>
                <w:lang w:val="en-IE"/>
              </w:rPr>
              <w:t>The Provision of Property related services including valuation, advisory and agency services across several different lots</w:t>
            </w:r>
          </w:p>
        </w:tc>
      </w:tr>
      <w:tr w:rsidR="00E75923" w:rsidRPr="0096779D" w14:paraId="1851542A" w14:textId="77777777" w:rsidTr="00DE09A4">
        <w:tc>
          <w:tcPr>
            <w:tcW w:w="959" w:type="dxa"/>
            <w:shd w:val="clear" w:color="auto" w:fill="DEEAF6" w:themeFill="accent1" w:themeFillTint="33"/>
          </w:tcPr>
          <w:p w14:paraId="1C0005FF" w14:textId="77777777" w:rsidR="00E75923" w:rsidRPr="0096779D" w:rsidRDefault="00E75923" w:rsidP="00DE09A4">
            <w:pPr>
              <w:spacing w:after="200" w:line="276" w:lineRule="auto"/>
              <w:rPr>
                <w:rFonts w:asciiTheme="minorHAnsi" w:hAnsiTheme="minorHAnsi"/>
                <w:sz w:val="22"/>
                <w:szCs w:val="22"/>
              </w:rPr>
            </w:pPr>
            <w:r>
              <w:rPr>
                <w:rFonts w:asciiTheme="minorHAnsi" w:hAnsiTheme="minorHAnsi"/>
                <w:sz w:val="22"/>
                <w:szCs w:val="22"/>
              </w:rPr>
              <w:t>1.A.4</w:t>
            </w:r>
          </w:p>
        </w:tc>
        <w:tc>
          <w:tcPr>
            <w:tcW w:w="5211" w:type="dxa"/>
            <w:shd w:val="clear" w:color="auto" w:fill="DEEAF6" w:themeFill="accent1" w:themeFillTint="33"/>
            <w:vAlign w:val="center"/>
          </w:tcPr>
          <w:p w14:paraId="47F2D616" w14:textId="77777777" w:rsidR="00E75923" w:rsidRPr="0096779D" w:rsidRDefault="00E75923" w:rsidP="00DE09A4">
            <w:pPr>
              <w:spacing w:after="200" w:line="276" w:lineRule="auto"/>
              <w:rPr>
                <w:rFonts w:asciiTheme="minorHAnsi" w:hAnsiTheme="minorHAnsi"/>
                <w:sz w:val="22"/>
                <w:szCs w:val="22"/>
              </w:rPr>
            </w:pPr>
            <w:r w:rsidRPr="0096779D">
              <w:rPr>
                <w:rFonts w:asciiTheme="minorHAnsi" w:hAnsiTheme="minorHAnsi"/>
                <w:sz w:val="22"/>
                <w:szCs w:val="22"/>
              </w:rPr>
              <w:t xml:space="preserve">File reference number attributed by the contracting authority or contracting entity (if </w:t>
            </w:r>
            <w:proofErr w:type="gramStart"/>
            <w:r w:rsidRPr="0096779D">
              <w:rPr>
                <w:rFonts w:asciiTheme="minorHAnsi" w:hAnsiTheme="minorHAnsi"/>
                <w:sz w:val="22"/>
                <w:szCs w:val="22"/>
              </w:rPr>
              <w:t>applicable)(</w:t>
            </w:r>
            <w:proofErr w:type="gramEnd"/>
            <w:r w:rsidRPr="0096779D">
              <w:rPr>
                <w:rStyle w:val="FootnoteReference"/>
                <w:rFonts w:asciiTheme="minorHAnsi" w:hAnsiTheme="minorHAnsi"/>
                <w:sz w:val="22"/>
                <w:szCs w:val="22"/>
              </w:rPr>
              <w:footnoteReference w:id="3"/>
            </w:r>
            <w:r w:rsidRPr="0096779D">
              <w:rPr>
                <w:rFonts w:asciiTheme="minorHAnsi" w:hAnsiTheme="minorHAnsi"/>
                <w:sz w:val="22"/>
                <w:szCs w:val="22"/>
              </w:rPr>
              <w:t>)</w:t>
            </w:r>
          </w:p>
        </w:tc>
        <w:tc>
          <w:tcPr>
            <w:tcW w:w="3072" w:type="dxa"/>
            <w:vAlign w:val="center"/>
          </w:tcPr>
          <w:p w14:paraId="4635C848" w14:textId="2CB9B7ED" w:rsidR="00E75923" w:rsidRPr="00AE60F9" w:rsidRDefault="00AE60F9" w:rsidP="00A513F9">
            <w:pPr>
              <w:rPr>
                <w:rFonts w:asciiTheme="minorHAnsi" w:hAnsiTheme="minorHAnsi" w:cstheme="minorHAnsi"/>
                <w:sz w:val="22"/>
                <w:szCs w:val="22"/>
              </w:rPr>
            </w:pPr>
            <w:r w:rsidRPr="00AE60F9">
              <w:rPr>
                <w:rFonts w:asciiTheme="minorHAnsi" w:hAnsiTheme="minorHAnsi" w:cstheme="minorHAnsi"/>
                <w:sz w:val="22"/>
                <w:szCs w:val="22"/>
              </w:rPr>
              <w:t>9381241</w:t>
            </w:r>
          </w:p>
        </w:tc>
      </w:tr>
    </w:tbl>
    <w:p w14:paraId="03169937" w14:textId="77777777" w:rsidR="00E75923" w:rsidRDefault="00E75923" w:rsidP="00E75923"/>
    <w:p w14:paraId="1500912D" w14:textId="77777777" w:rsidR="00E75923" w:rsidRPr="0096779D" w:rsidRDefault="00E75923" w:rsidP="00E75923"/>
    <w:tbl>
      <w:tblPr>
        <w:tblW w:w="0" w:type="auto"/>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shd w:val="clear" w:color="auto" w:fill="E7E6E6" w:themeFill="background2"/>
        <w:tblLook w:val="04A0" w:firstRow="1" w:lastRow="0" w:firstColumn="1" w:lastColumn="0" w:noHBand="0" w:noVBand="1"/>
      </w:tblPr>
      <w:tblGrid>
        <w:gridCol w:w="9016"/>
      </w:tblGrid>
      <w:tr w:rsidR="00E75923" w:rsidRPr="0096779D" w14:paraId="6A22BD1A" w14:textId="77777777" w:rsidTr="00DE09A4">
        <w:tc>
          <w:tcPr>
            <w:tcW w:w="9242" w:type="dxa"/>
            <w:shd w:val="clear" w:color="auto" w:fill="E7E6E6" w:themeFill="background2"/>
            <w:vAlign w:val="center"/>
          </w:tcPr>
          <w:p w14:paraId="51CE15AF" w14:textId="77777777" w:rsidR="00E75923" w:rsidRPr="0096779D" w:rsidRDefault="00E75923" w:rsidP="00DE09A4">
            <w:pPr>
              <w:spacing w:after="200" w:line="276" w:lineRule="auto"/>
              <w:rPr>
                <w:rFonts w:asciiTheme="minorHAnsi" w:hAnsiTheme="minorHAnsi"/>
                <w:b/>
                <w:sz w:val="22"/>
                <w:szCs w:val="22"/>
              </w:rPr>
            </w:pPr>
            <w:r w:rsidRPr="0096779D">
              <w:rPr>
                <w:rFonts w:asciiTheme="minorHAnsi" w:hAnsiTheme="minorHAnsi"/>
                <w:b/>
                <w:sz w:val="22"/>
                <w:szCs w:val="22"/>
              </w:rPr>
              <w:t>All other information in all sections of the ESPD to be filled in by the economic operator</w:t>
            </w:r>
            <w:r>
              <w:rPr>
                <w:rFonts w:asciiTheme="minorHAnsi" w:hAnsiTheme="minorHAnsi"/>
                <w:b/>
                <w:sz w:val="22"/>
                <w:szCs w:val="22"/>
              </w:rPr>
              <w:t>.</w:t>
            </w:r>
          </w:p>
        </w:tc>
      </w:tr>
    </w:tbl>
    <w:p w14:paraId="51BD892D" w14:textId="77777777" w:rsidR="00E75923" w:rsidRPr="0096779D" w:rsidRDefault="00E75923" w:rsidP="00E75923">
      <w:pPr>
        <w:rPr>
          <w:b/>
        </w:rPr>
      </w:pPr>
    </w:p>
    <w:p w14:paraId="6F44716A" w14:textId="77777777" w:rsidR="00E75923" w:rsidRPr="0096779D" w:rsidRDefault="00E75923" w:rsidP="00E75923">
      <w:pPr>
        <w:rPr>
          <w:b/>
        </w:rPr>
      </w:pPr>
      <w:r w:rsidRPr="0096779D">
        <w:rPr>
          <w:b/>
        </w:rPr>
        <w:br w:type="page"/>
      </w:r>
    </w:p>
    <w:p w14:paraId="2FBFE931" w14:textId="77777777" w:rsidR="00E75923" w:rsidRPr="0096779D" w:rsidRDefault="00E75923" w:rsidP="00E75923">
      <w:pPr>
        <w:jc w:val="center"/>
        <w:rPr>
          <w:b/>
          <w:sz w:val="28"/>
          <w:szCs w:val="28"/>
        </w:rPr>
      </w:pPr>
      <w:r w:rsidRPr="0096779D">
        <w:rPr>
          <w:b/>
          <w:sz w:val="28"/>
          <w:szCs w:val="28"/>
        </w:rPr>
        <w:lastRenderedPageBreak/>
        <w:t>Part II: Information concerning the economic operator</w:t>
      </w:r>
    </w:p>
    <w:p w14:paraId="7061D60A" w14:textId="77777777" w:rsidR="00E75923" w:rsidRPr="0096779D" w:rsidRDefault="00E75923" w:rsidP="00E75923">
      <w:pPr>
        <w:jc w:val="center"/>
        <w:rPr>
          <w:b/>
        </w:rPr>
      </w:pPr>
    </w:p>
    <w:p w14:paraId="745D2448" w14:textId="77777777" w:rsidR="00E75923" w:rsidRPr="0096779D" w:rsidRDefault="00E75923" w:rsidP="00E75923">
      <w:pPr>
        <w:jc w:val="center"/>
        <w:rPr>
          <w:b/>
        </w:rPr>
      </w:pPr>
      <w:r>
        <w:rPr>
          <w:b/>
        </w:rPr>
        <w:t>II.</w:t>
      </w:r>
      <w:r w:rsidRPr="0096779D">
        <w:rPr>
          <w:b/>
        </w:rPr>
        <w:t>A: INFORMATION ABOUT THE ECONOMIC OPERATOR</w:t>
      </w:r>
    </w:p>
    <w:p w14:paraId="3445D8AA" w14:textId="77777777" w:rsidR="00E75923" w:rsidRPr="0096779D" w:rsidRDefault="00E75923" w:rsidP="00E75923">
      <w:pPr>
        <w:jc w:val="center"/>
        <w:rPr>
          <w:b/>
        </w:rPr>
      </w:pPr>
    </w:p>
    <w:tbl>
      <w:tblPr>
        <w:tblpPr w:leftFromText="180" w:rightFromText="180" w:vertAnchor="text" w:tblpY="1"/>
        <w:tblOverlap w:val="never"/>
        <w:tblW w:w="9501"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Layout w:type="fixed"/>
        <w:tblLook w:val="04A0" w:firstRow="1" w:lastRow="0" w:firstColumn="1" w:lastColumn="0" w:noHBand="0" w:noVBand="1"/>
      </w:tblPr>
      <w:tblGrid>
        <w:gridCol w:w="820"/>
        <w:gridCol w:w="4563"/>
        <w:gridCol w:w="4118"/>
      </w:tblGrid>
      <w:tr w:rsidR="00E75923" w:rsidRPr="0096779D" w14:paraId="0EE7FBC9" w14:textId="77777777" w:rsidTr="00DE09A4">
        <w:trPr>
          <w:cantSplit/>
          <w:trHeight w:val="218"/>
        </w:trPr>
        <w:tc>
          <w:tcPr>
            <w:tcW w:w="820" w:type="dxa"/>
            <w:shd w:val="clear" w:color="auto" w:fill="1F4E79" w:themeFill="accent1" w:themeFillShade="80"/>
          </w:tcPr>
          <w:p w14:paraId="7695CAFF" w14:textId="77777777" w:rsidR="00E75923" w:rsidRDefault="00E75923" w:rsidP="00DE09A4">
            <w:pPr>
              <w:spacing w:after="120"/>
              <w:rPr>
                <w:rFonts w:asciiTheme="minorHAnsi" w:hAnsiTheme="minorHAnsi"/>
                <w:b/>
                <w:color w:val="FFFFFF" w:themeColor="background1"/>
                <w:sz w:val="22"/>
                <w:szCs w:val="22"/>
              </w:rPr>
            </w:pPr>
          </w:p>
        </w:tc>
        <w:tc>
          <w:tcPr>
            <w:tcW w:w="4563" w:type="dxa"/>
            <w:shd w:val="clear" w:color="auto" w:fill="1F4E79" w:themeFill="accent1" w:themeFillShade="80"/>
          </w:tcPr>
          <w:p w14:paraId="6B997F49" w14:textId="77777777" w:rsidR="00E75923" w:rsidRDefault="00E75923" w:rsidP="00DE09A4">
            <w:pPr>
              <w:spacing w:after="120"/>
              <w:rPr>
                <w:rFonts w:asciiTheme="minorHAnsi" w:hAnsiTheme="minorHAnsi"/>
                <w:b/>
                <w:color w:val="FFFFFF" w:themeColor="background1"/>
                <w:sz w:val="22"/>
                <w:szCs w:val="22"/>
              </w:rPr>
            </w:pPr>
            <w:r w:rsidRPr="0096779D">
              <w:rPr>
                <w:rFonts w:asciiTheme="minorHAnsi" w:hAnsiTheme="minorHAnsi"/>
                <w:b/>
                <w:color w:val="FFFFFF" w:themeColor="background1"/>
                <w:sz w:val="22"/>
                <w:szCs w:val="22"/>
              </w:rPr>
              <w:t>Identification</w:t>
            </w:r>
          </w:p>
        </w:tc>
        <w:tc>
          <w:tcPr>
            <w:tcW w:w="4118" w:type="dxa"/>
            <w:shd w:val="clear" w:color="auto" w:fill="1F4E79" w:themeFill="accent1" w:themeFillShade="80"/>
          </w:tcPr>
          <w:p w14:paraId="7AB50E06" w14:textId="77777777" w:rsidR="00E75923" w:rsidRDefault="00E75923" w:rsidP="00DE09A4">
            <w:pPr>
              <w:spacing w:after="120"/>
              <w:rPr>
                <w:rFonts w:asciiTheme="minorHAnsi" w:hAnsiTheme="minorHAnsi"/>
                <w:b/>
                <w:color w:val="FFFFFF" w:themeColor="background1"/>
                <w:sz w:val="22"/>
                <w:szCs w:val="22"/>
              </w:rPr>
            </w:pPr>
            <w:r w:rsidRPr="0096779D">
              <w:rPr>
                <w:rFonts w:asciiTheme="minorHAnsi" w:hAnsiTheme="minorHAnsi"/>
                <w:b/>
                <w:color w:val="FFFFFF" w:themeColor="background1"/>
                <w:sz w:val="22"/>
                <w:szCs w:val="22"/>
              </w:rPr>
              <w:t>Answer</w:t>
            </w:r>
          </w:p>
        </w:tc>
      </w:tr>
      <w:tr w:rsidR="00E75923" w:rsidRPr="0096779D" w14:paraId="5DD01DB2" w14:textId="77777777" w:rsidTr="00DE09A4">
        <w:trPr>
          <w:cantSplit/>
          <w:trHeight w:val="218"/>
        </w:trPr>
        <w:tc>
          <w:tcPr>
            <w:tcW w:w="820" w:type="dxa"/>
            <w:shd w:val="clear" w:color="auto" w:fill="DEEAF6" w:themeFill="accent1" w:themeFillTint="33"/>
          </w:tcPr>
          <w:p w14:paraId="74B30E61" w14:textId="77777777" w:rsidR="00E75923" w:rsidRDefault="00E75923" w:rsidP="00DE09A4">
            <w:pPr>
              <w:spacing w:after="120"/>
              <w:rPr>
                <w:rFonts w:asciiTheme="minorHAnsi" w:hAnsiTheme="minorHAnsi"/>
                <w:sz w:val="22"/>
                <w:szCs w:val="22"/>
              </w:rPr>
            </w:pPr>
            <w:r>
              <w:rPr>
                <w:rFonts w:asciiTheme="minorHAnsi" w:hAnsiTheme="minorHAnsi"/>
                <w:sz w:val="22"/>
                <w:szCs w:val="22"/>
              </w:rPr>
              <w:t>2.A.1</w:t>
            </w:r>
          </w:p>
        </w:tc>
        <w:tc>
          <w:tcPr>
            <w:tcW w:w="4563" w:type="dxa"/>
            <w:shd w:val="clear" w:color="auto" w:fill="DEEAF6" w:themeFill="accent1" w:themeFillTint="33"/>
          </w:tcPr>
          <w:p w14:paraId="143BA091" w14:textId="77777777" w:rsidR="00E75923" w:rsidRDefault="00E75923" w:rsidP="00DE09A4">
            <w:pPr>
              <w:spacing w:after="120"/>
              <w:rPr>
                <w:rFonts w:asciiTheme="minorHAnsi" w:hAnsiTheme="minorHAnsi"/>
                <w:sz w:val="22"/>
                <w:szCs w:val="22"/>
              </w:rPr>
            </w:pPr>
            <w:r w:rsidRPr="0096779D">
              <w:rPr>
                <w:rFonts w:asciiTheme="minorHAnsi" w:hAnsiTheme="minorHAnsi"/>
                <w:sz w:val="22"/>
                <w:szCs w:val="22"/>
              </w:rPr>
              <w:t>Name</w:t>
            </w:r>
          </w:p>
        </w:tc>
        <w:tc>
          <w:tcPr>
            <w:tcW w:w="4118" w:type="dxa"/>
          </w:tcPr>
          <w:p w14:paraId="4E8BA1EF" w14:textId="77777777" w:rsidR="00E75923" w:rsidRDefault="00E75923" w:rsidP="00DE09A4">
            <w:pPr>
              <w:spacing w:after="120"/>
              <w:rPr>
                <w:rFonts w:asciiTheme="minorHAnsi" w:hAnsiTheme="minorHAnsi"/>
                <w:sz w:val="22"/>
                <w:szCs w:val="22"/>
              </w:rPr>
            </w:pPr>
            <w:r w:rsidRPr="0096779D">
              <w:rPr>
                <w:rFonts w:cs="Calibri"/>
              </w:rPr>
              <w:fldChar w:fldCharType="begin">
                <w:ffData>
                  <w:name w:val="Text1"/>
                  <w:enabled/>
                  <w:calcOnExit w:val="0"/>
                  <w:textInput>
                    <w:default w:val="Click here and insert details"/>
                  </w:textInput>
                </w:ffData>
              </w:fldChar>
            </w:r>
            <w:r w:rsidRPr="0096779D">
              <w:rPr>
                <w:rFonts w:asciiTheme="minorHAnsi" w:hAnsiTheme="minorHAnsi" w:cs="Calibri"/>
                <w:sz w:val="22"/>
                <w:szCs w:val="22"/>
              </w:rPr>
              <w:instrText xml:space="preserve"> FORMTEXT </w:instrText>
            </w:r>
            <w:r w:rsidRPr="0096779D">
              <w:rPr>
                <w:rFonts w:cs="Calibri"/>
              </w:rPr>
            </w:r>
            <w:r w:rsidRPr="0096779D">
              <w:rPr>
                <w:rFonts w:cs="Calibri"/>
              </w:rPr>
              <w:fldChar w:fldCharType="separate"/>
            </w:r>
            <w:r w:rsidRPr="0096779D">
              <w:rPr>
                <w:rFonts w:asciiTheme="minorHAnsi" w:hAnsiTheme="minorHAnsi" w:cs="Calibri"/>
                <w:noProof/>
                <w:sz w:val="22"/>
                <w:szCs w:val="22"/>
              </w:rPr>
              <w:t>Click here and insert details</w:t>
            </w:r>
            <w:r w:rsidRPr="0096779D">
              <w:rPr>
                <w:rFonts w:cs="Calibri"/>
              </w:rPr>
              <w:fldChar w:fldCharType="end"/>
            </w:r>
          </w:p>
        </w:tc>
      </w:tr>
      <w:tr w:rsidR="00E75923" w:rsidRPr="0096779D" w14:paraId="169CC2D5" w14:textId="77777777" w:rsidTr="00DE09A4">
        <w:trPr>
          <w:cantSplit/>
          <w:trHeight w:val="218"/>
        </w:trPr>
        <w:tc>
          <w:tcPr>
            <w:tcW w:w="820" w:type="dxa"/>
            <w:shd w:val="clear" w:color="auto" w:fill="DEEAF6" w:themeFill="accent1" w:themeFillTint="33"/>
          </w:tcPr>
          <w:p w14:paraId="141027A2" w14:textId="77777777" w:rsidR="00E75923" w:rsidRDefault="00E75923" w:rsidP="00DE09A4">
            <w:pPr>
              <w:spacing w:after="120"/>
              <w:rPr>
                <w:rFonts w:asciiTheme="minorHAnsi" w:hAnsiTheme="minorHAnsi"/>
                <w:sz w:val="22"/>
                <w:szCs w:val="22"/>
              </w:rPr>
            </w:pPr>
            <w:r>
              <w:rPr>
                <w:rFonts w:asciiTheme="minorHAnsi" w:hAnsiTheme="minorHAnsi"/>
                <w:sz w:val="22"/>
                <w:szCs w:val="22"/>
              </w:rPr>
              <w:t>2.A.2</w:t>
            </w:r>
          </w:p>
        </w:tc>
        <w:tc>
          <w:tcPr>
            <w:tcW w:w="4563" w:type="dxa"/>
            <w:shd w:val="clear" w:color="auto" w:fill="DEEAF6" w:themeFill="accent1" w:themeFillTint="33"/>
            <w:vAlign w:val="center"/>
          </w:tcPr>
          <w:p w14:paraId="4ACD2FE4" w14:textId="77777777" w:rsidR="00E75923" w:rsidRDefault="00E75923" w:rsidP="00DE09A4">
            <w:pPr>
              <w:spacing w:after="120"/>
              <w:rPr>
                <w:rFonts w:asciiTheme="minorHAnsi" w:hAnsiTheme="minorHAnsi"/>
                <w:sz w:val="22"/>
                <w:szCs w:val="22"/>
              </w:rPr>
            </w:pPr>
            <w:r w:rsidRPr="0096779D">
              <w:rPr>
                <w:rFonts w:asciiTheme="minorHAnsi" w:hAnsiTheme="minorHAnsi"/>
                <w:sz w:val="22"/>
                <w:szCs w:val="22"/>
              </w:rPr>
              <w:t>VAT</w:t>
            </w:r>
            <w:r>
              <w:rPr>
                <w:rFonts w:asciiTheme="minorHAnsi" w:hAnsiTheme="minorHAnsi"/>
                <w:sz w:val="22"/>
                <w:szCs w:val="22"/>
              </w:rPr>
              <w:t xml:space="preserve"> </w:t>
            </w:r>
            <w:r w:rsidRPr="0096779D">
              <w:rPr>
                <w:rFonts w:asciiTheme="minorHAnsi" w:hAnsiTheme="minorHAnsi"/>
                <w:sz w:val="22"/>
                <w:szCs w:val="22"/>
              </w:rPr>
              <w:t xml:space="preserve">number, if applicable </w:t>
            </w:r>
          </w:p>
          <w:p w14:paraId="3CB326F4" w14:textId="77777777" w:rsidR="00E75923" w:rsidRDefault="00E75923" w:rsidP="00DE09A4">
            <w:pPr>
              <w:spacing w:after="120"/>
              <w:rPr>
                <w:rFonts w:asciiTheme="minorHAnsi" w:hAnsiTheme="minorHAnsi"/>
                <w:sz w:val="22"/>
                <w:szCs w:val="22"/>
              </w:rPr>
            </w:pPr>
            <w:r w:rsidRPr="0096779D">
              <w:rPr>
                <w:rFonts w:asciiTheme="minorHAnsi" w:hAnsiTheme="minorHAnsi"/>
                <w:sz w:val="22"/>
                <w:szCs w:val="22"/>
              </w:rPr>
              <w:t>If no VAT</w:t>
            </w:r>
            <w:r>
              <w:rPr>
                <w:rFonts w:asciiTheme="minorHAnsi" w:hAnsiTheme="minorHAnsi"/>
                <w:sz w:val="22"/>
                <w:szCs w:val="22"/>
              </w:rPr>
              <w:t xml:space="preserve"> </w:t>
            </w:r>
            <w:r w:rsidRPr="0096779D">
              <w:rPr>
                <w:rFonts w:asciiTheme="minorHAnsi" w:hAnsiTheme="minorHAnsi"/>
                <w:sz w:val="22"/>
                <w:szCs w:val="22"/>
              </w:rPr>
              <w:t>number is applicable, please indicate another national identification number, if required and applicable</w:t>
            </w:r>
          </w:p>
        </w:tc>
        <w:tc>
          <w:tcPr>
            <w:tcW w:w="4118" w:type="dxa"/>
            <w:vAlign w:val="center"/>
          </w:tcPr>
          <w:p w14:paraId="3FEA3269" w14:textId="77777777" w:rsidR="00E75923" w:rsidRDefault="00E75923" w:rsidP="00DE09A4">
            <w:pPr>
              <w:spacing w:after="120"/>
              <w:rPr>
                <w:rFonts w:asciiTheme="minorHAnsi" w:hAnsiTheme="minorHAnsi"/>
                <w:sz w:val="22"/>
                <w:szCs w:val="22"/>
              </w:rPr>
            </w:pPr>
            <w:r w:rsidRPr="0096779D">
              <w:rPr>
                <w:rFonts w:cs="Calibri"/>
              </w:rPr>
              <w:fldChar w:fldCharType="begin">
                <w:ffData>
                  <w:name w:val="Text1"/>
                  <w:enabled/>
                  <w:calcOnExit w:val="0"/>
                  <w:textInput>
                    <w:default w:val="Click here and insert details"/>
                  </w:textInput>
                </w:ffData>
              </w:fldChar>
            </w:r>
            <w:r w:rsidRPr="0096779D">
              <w:rPr>
                <w:rFonts w:asciiTheme="minorHAnsi" w:hAnsiTheme="minorHAnsi" w:cs="Calibri"/>
                <w:sz w:val="22"/>
                <w:szCs w:val="22"/>
              </w:rPr>
              <w:instrText xml:space="preserve"> FORMTEXT </w:instrText>
            </w:r>
            <w:r w:rsidRPr="0096779D">
              <w:rPr>
                <w:rFonts w:cs="Calibri"/>
              </w:rPr>
            </w:r>
            <w:r w:rsidRPr="0096779D">
              <w:rPr>
                <w:rFonts w:cs="Calibri"/>
              </w:rPr>
              <w:fldChar w:fldCharType="separate"/>
            </w:r>
            <w:r w:rsidRPr="0096779D">
              <w:rPr>
                <w:rFonts w:asciiTheme="minorHAnsi" w:hAnsiTheme="minorHAnsi" w:cs="Calibri"/>
                <w:noProof/>
                <w:sz w:val="22"/>
                <w:szCs w:val="22"/>
              </w:rPr>
              <w:t>Click here and insert details</w:t>
            </w:r>
            <w:r w:rsidRPr="0096779D">
              <w:rPr>
                <w:rFonts w:cs="Calibri"/>
              </w:rPr>
              <w:fldChar w:fldCharType="end"/>
            </w:r>
          </w:p>
        </w:tc>
      </w:tr>
      <w:tr w:rsidR="00E75923" w:rsidRPr="0096779D" w14:paraId="40EB6774" w14:textId="77777777" w:rsidTr="00DE09A4">
        <w:trPr>
          <w:cantSplit/>
          <w:trHeight w:val="218"/>
        </w:trPr>
        <w:tc>
          <w:tcPr>
            <w:tcW w:w="820" w:type="dxa"/>
            <w:shd w:val="clear" w:color="auto" w:fill="DEEAF6" w:themeFill="accent1" w:themeFillTint="33"/>
          </w:tcPr>
          <w:p w14:paraId="16EB334F" w14:textId="77777777" w:rsidR="00E75923" w:rsidRDefault="00E75923" w:rsidP="00DE09A4">
            <w:pPr>
              <w:spacing w:after="120"/>
              <w:rPr>
                <w:rFonts w:asciiTheme="minorHAnsi" w:hAnsiTheme="minorHAnsi"/>
                <w:sz w:val="22"/>
                <w:szCs w:val="22"/>
              </w:rPr>
            </w:pPr>
            <w:r>
              <w:rPr>
                <w:rFonts w:asciiTheme="minorHAnsi" w:hAnsiTheme="minorHAnsi"/>
                <w:sz w:val="22"/>
                <w:szCs w:val="22"/>
              </w:rPr>
              <w:t>2.A.3</w:t>
            </w:r>
          </w:p>
        </w:tc>
        <w:tc>
          <w:tcPr>
            <w:tcW w:w="4563" w:type="dxa"/>
            <w:shd w:val="clear" w:color="auto" w:fill="DEEAF6" w:themeFill="accent1" w:themeFillTint="33"/>
          </w:tcPr>
          <w:p w14:paraId="581C0D94" w14:textId="77777777" w:rsidR="00E75923" w:rsidRDefault="00E75923" w:rsidP="00DE09A4">
            <w:pPr>
              <w:spacing w:after="120"/>
              <w:rPr>
                <w:rFonts w:asciiTheme="minorHAnsi" w:hAnsiTheme="minorHAnsi"/>
                <w:sz w:val="22"/>
                <w:szCs w:val="22"/>
              </w:rPr>
            </w:pPr>
            <w:r w:rsidRPr="0096779D">
              <w:rPr>
                <w:rFonts w:asciiTheme="minorHAnsi" w:hAnsiTheme="minorHAnsi"/>
                <w:sz w:val="22"/>
                <w:szCs w:val="22"/>
              </w:rPr>
              <w:t>Postal Address</w:t>
            </w:r>
          </w:p>
        </w:tc>
        <w:tc>
          <w:tcPr>
            <w:tcW w:w="4118" w:type="dxa"/>
          </w:tcPr>
          <w:p w14:paraId="4741C33A" w14:textId="77777777" w:rsidR="00E75923" w:rsidRDefault="00E75923" w:rsidP="00DE09A4">
            <w:pPr>
              <w:spacing w:after="120"/>
              <w:rPr>
                <w:rFonts w:asciiTheme="minorHAnsi" w:hAnsiTheme="minorHAnsi"/>
                <w:sz w:val="22"/>
                <w:szCs w:val="22"/>
              </w:rPr>
            </w:pPr>
            <w:r w:rsidRPr="0096779D">
              <w:rPr>
                <w:rFonts w:cs="Calibri"/>
              </w:rPr>
              <w:fldChar w:fldCharType="begin">
                <w:ffData>
                  <w:name w:val="Text1"/>
                  <w:enabled/>
                  <w:calcOnExit w:val="0"/>
                  <w:textInput>
                    <w:default w:val="Click here and insert details"/>
                  </w:textInput>
                </w:ffData>
              </w:fldChar>
            </w:r>
            <w:r w:rsidRPr="0096779D">
              <w:rPr>
                <w:rFonts w:asciiTheme="minorHAnsi" w:hAnsiTheme="minorHAnsi" w:cs="Calibri"/>
                <w:sz w:val="22"/>
                <w:szCs w:val="22"/>
              </w:rPr>
              <w:instrText xml:space="preserve"> FORMTEXT </w:instrText>
            </w:r>
            <w:r w:rsidRPr="0096779D">
              <w:rPr>
                <w:rFonts w:cs="Calibri"/>
              </w:rPr>
            </w:r>
            <w:r w:rsidRPr="0096779D">
              <w:rPr>
                <w:rFonts w:cs="Calibri"/>
              </w:rPr>
              <w:fldChar w:fldCharType="separate"/>
            </w:r>
            <w:r w:rsidRPr="0096779D">
              <w:rPr>
                <w:rFonts w:asciiTheme="minorHAnsi" w:hAnsiTheme="minorHAnsi" w:cs="Calibri"/>
                <w:noProof/>
                <w:sz w:val="22"/>
                <w:szCs w:val="22"/>
              </w:rPr>
              <w:t>Click here and insert details</w:t>
            </w:r>
            <w:r w:rsidRPr="0096779D">
              <w:rPr>
                <w:rFonts w:cs="Calibri"/>
              </w:rPr>
              <w:fldChar w:fldCharType="end"/>
            </w:r>
          </w:p>
        </w:tc>
      </w:tr>
      <w:tr w:rsidR="00E75923" w:rsidRPr="0096779D" w14:paraId="49023E3A" w14:textId="77777777" w:rsidTr="00DE09A4">
        <w:trPr>
          <w:cantSplit/>
          <w:trHeight w:val="218"/>
        </w:trPr>
        <w:tc>
          <w:tcPr>
            <w:tcW w:w="820" w:type="dxa"/>
            <w:shd w:val="clear" w:color="auto" w:fill="DEEAF6" w:themeFill="accent1" w:themeFillTint="33"/>
          </w:tcPr>
          <w:p w14:paraId="21ECAFC0" w14:textId="77777777" w:rsidR="00E75923" w:rsidRDefault="00E75923" w:rsidP="00DE09A4">
            <w:pPr>
              <w:spacing w:after="120"/>
              <w:rPr>
                <w:rFonts w:asciiTheme="minorHAnsi" w:hAnsiTheme="minorHAnsi"/>
                <w:sz w:val="22"/>
                <w:szCs w:val="22"/>
              </w:rPr>
            </w:pPr>
            <w:r>
              <w:rPr>
                <w:rFonts w:asciiTheme="minorHAnsi" w:hAnsiTheme="minorHAnsi"/>
                <w:sz w:val="22"/>
                <w:szCs w:val="22"/>
              </w:rPr>
              <w:t>2.A.4</w:t>
            </w:r>
          </w:p>
        </w:tc>
        <w:tc>
          <w:tcPr>
            <w:tcW w:w="4563" w:type="dxa"/>
            <w:shd w:val="clear" w:color="auto" w:fill="DEEAF6" w:themeFill="accent1" w:themeFillTint="33"/>
          </w:tcPr>
          <w:p w14:paraId="101F0DBA" w14:textId="77777777" w:rsidR="00E75923" w:rsidRDefault="00E75923" w:rsidP="00DE09A4">
            <w:pPr>
              <w:spacing w:after="120"/>
              <w:rPr>
                <w:rFonts w:asciiTheme="minorHAnsi" w:hAnsiTheme="minorHAnsi"/>
                <w:sz w:val="22"/>
                <w:szCs w:val="22"/>
              </w:rPr>
            </w:pPr>
            <w:r w:rsidRPr="0096779D">
              <w:rPr>
                <w:rFonts w:asciiTheme="minorHAnsi" w:hAnsiTheme="minorHAnsi"/>
                <w:sz w:val="22"/>
                <w:szCs w:val="22"/>
              </w:rPr>
              <w:t xml:space="preserve">Contact person or </w:t>
            </w:r>
            <w:proofErr w:type="gramStart"/>
            <w:r w:rsidRPr="0096779D">
              <w:rPr>
                <w:rFonts w:asciiTheme="minorHAnsi" w:hAnsiTheme="minorHAnsi"/>
                <w:sz w:val="22"/>
                <w:szCs w:val="22"/>
              </w:rPr>
              <w:t>persons(</w:t>
            </w:r>
            <w:proofErr w:type="gramEnd"/>
            <w:r w:rsidRPr="0096779D">
              <w:rPr>
                <w:rStyle w:val="FootnoteReference"/>
                <w:rFonts w:asciiTheme="minorHAnsi" w:hAnsiTheme="minorHAnsi"/>
                <w:sz w:val="22"/>
                <w:szCs w:val="22"/>
              </w:rPr>
              <w:footnoteReference w:id="4"/>
            </w:r>
            <w:r w:rsidRPr="0096779D">
              <w:rPr>
                <w:rFonts w:asciiTheme="minorHAnsi" w:hAnsiTheme="minorHAnsi"/>
                <w:sz w:val="22"/>
                <w:szCs w:val="22"/>
              </w:rPr>
              <w:t>)</w:t>
            </w:r>
          </w:p>
        </w:tc>
        <w:tc>
          <w:tcPr>
            <w:tcW w:w="4118" w:type="dxa"/>
          </w:tcPr>
          <w:p w14:paraId="125E5C29" w14:textId="77777777" w:rsidR="00E75923" w:rsidRDefault="00E75923" w:rsidP="00DE09A4">
            <w:pPr>
              <w:spacing w:after="120"/>
              <w:rPr>
                <w:rFonts w:asciiTheme="minorHAnsi" w:hAnsiTheme="minorHAnsi" w:cs="Calibri"/>
                <w:sz w:val="22"/>
                <w:szCs w:val="22"/>
              </w:rPr>
            </w:pPr>
            <w:r w:rsidRPr="0096779D">
              <w:rPr>
                <w:rFonts w:cs="Calibri"/>
              </w:rPr>
              <w:fldChar w:fldCharType="begin">
                <w:ffData>
                  <w:name w:val="Text1"/>
                  <w:enabled/>
                  <w:calcOnExit w:val="0"/>
                  <w:textInput>
                    <w:default w:val="Click here and insert details"/>
                  </w:textInput>
                </w:ffData>
              </w:fldChar>
            </w:r>
            <w:r w:rsidRPr="0096779D">
              <w:rPr>
                <w:rFonts w:asciiTheme="minorHAnsi" w:hAnsiTheme="minorHAnsi" w:cs="Calibri"/>
                <w:sz w:val="22"/>
                <w:szCs w:val="22"/>
              </w:rPr>
              <w:instrText xml:space="preserve"> FORMTEXT </w:instrText>
            </w:r>
            <w:r w:rsidRPr="0096779D">
              <w:rPr>
                <w:rFonts w:cs="Calibri"/>
              </w:rPr>
            </w:r>
            <w:r w:rsidRPr="0096779D">
              <w:rPr>
                <w:rFonts w:cs="Calibri"/>
              </w:rPr>
              <w:fldChar w:fldCharType="separate"/>
            </w:r>
            <w:r w:rsidRPr="0096779D">
              <w:rPr>
                <w:rFonts w:asciiTheme="minorHAnsi" w:hAnsiTheme="minorHAnsi" w:cs="Calibri"/>
                <w:noProof/>
                <w:sz w:val="22"/>
                <w:szCs w:val="22"/>
              </w:rPr>
              <w:t>Click here and insert details</w:t>
            </w:r>
            <w:r w:rsidRPr="0096779D">
              <w:rPr>
                <w:rFonts w:cs="Calibri"/>
              </w:rPr>
              <w:fldChar w:fldCharType="end"/>
            </w:r>
          </w:p>
        </w:tc>
      </w:tr>
      <w:tr w:rsidR="00E75923" w:rsidRPr="0096779D" w14:paraId="288E3CDF" w14:textId="77777777" w:rsidTr="00DE09A4">
        <w:trPr>
          <w:cantSplit/>
          <w:trHeight w:val="218"/>
        </w:trPr>
        <w:tc>
          <w:tcPr>
            <w:tcW w:w="820" w:type="dxa"/>
            <w:shd w:val="clear" w:color="auto" w:fill="DEEAF6" w:themeFill="accent1" w:themeFillTint="33"/>
          </w:tcPr>
          <w:p w14:paraId="761A0CC9" w14:textId="77777777" w:rsidR="00E75923" w:rsidRDefault="00E75923" w:rsidP="00DE09A4">
            <w:pPr>
              <w:spacing w:after="120"/>
              <w:rPr>
                <w:rFonts w:asciiTheme="minorHAnsi" w:hAnsiTheme="minorHAnsi"/>
                <w:sz w:val="22"/>
                <w:szCs w:val="22"/>
              </w:rPr>
            </w:pPr>
            <w:r>
              <w:rPr>
                <w:rFonts w:asciiTheme="minorHAnsi" w:hAnsiTheme="minorHAnsi"/>
                <w:sz w:val="22"/>
                <w:szCs w:val="22"/>
              </w:rPr>
              <w:t>2.A.5</w:t>
            </w:r>
          </w:p>
        </w:tc>
        <w:tc>
          <w:tcPr>
            <w:tcW w:w="4563" w:type="dxa"/>
            <w:shd w:val="clear" w:color="auto" w:fill="DEEAF6" w:themeFill="accent1" w:themeFillTint="33"/>
          </w:tcPr>
          <w:p w14:paraId="6069736D" w14:textId="77777777" w:rsidR="00E75923" w:rsidRDefault="00E75923" w:rsidP="00DE09A4">
            <w:pPr>
              <w:spacing w:after="120"/>
              <w:rPr>
                <w:rFonts w:asciiTheme="minorHAnsi" w:hAnsiTheme="minorHAnsi"/>
                <w:sz w:val="22"/>
                <w:szCs w:val="22"/>
              </w:rPr>
            </w:pPr>
            <w:r w:rsidRPr="0096779D">
              <w:rPr>
                <w:rFonts w:asciiTheme="minorHAnsi" w:hAnsiTheme="minorHAnsi"/>
                <w:sz w:val="22"/>
                <w:szCs w:val="22"/>
              </w:rPr>
              <w:t>Telephone</w:t>
            </w:r>
          </w:p>
        </w:tc>
        <w:tc>
          <w:tcPr>
            <w:tcW w:w="4118" w:type="dxa"/>
          </w:tcPr>
          <w:p w14:paraId="487E18E7" w14:textId="77777777" w:rsidR="00E75923" w:rsidRDefault="00E75923" w:rsidP="00DE09A4">
            <w:pPr>
              <w:spacing w:after="120"/>
              <w:rPr>
                <w:rFonts w:asciiTheme="minorHAnsi" w:hAnsiTheme="minorHAnsi" w:cs="Calibri"/>
                <w:sz w:val="22"/>
                <w:szCs w:val="22"/>
              </w:rPr>
            </w:pPr>
            <w:r w:rsidRPr="0096779D">
              <w:rPr>
                <w:rFonts w:cs="Calibri"/>
              </w:rPr>
              <w:fldChar w:fldCharType="begin">
                <w:ffData>
                  <w:name w:val="Text1"/>
                  <w:enabled/>
                  <w:calcOnExit w:val="0"/>
                  <w:textInput>
                    <w:default w:val="Click here and insert details"/>
                  </w:textInput>
                </w:ffData>
              </w:fldChar>
            </w:r>
            <w:r w:rsidRPr="0096779D">
              <w:rPr>
                <w:rFonts w:asciiTheme="minorHAnsi" w:hAnsiTheme="minorHAnsi" w:cs="Calibri"/>
                <w:sz w:val="22"/>
                <w:szCs w:val="22"/>
              </w:rPr>
              <w:instrText xml:space="preserve"> FORMTEXT </w:instrText>
            </w:r>
            <w:r w:rsidRPr="0096779D">
              <w:rPr>
                <w:rFonts w:cs="Calibri"/>
              </w:rPr>
            </w:r>
            <w:r w:rsidRPr="0096779D">
              <w:rPr>
                <w:rFonts w:cs="Calibri"/>
              </w:rPr>
              <w:fldChar w:fldCharType="separate"/>
            </w:r>
            <w:r w:rsidRPr="0096779D">
              <w:rPr>
                <w:rFonts w:asciiTheme="minorHAnsi" w:hAnsiTheme="minorHAnsi" w:cs="Calibri"/>
                <w:noProof/>
                <w:sz w:val="22"/>
                <w:szCs w:val="22"/>
              </w:rPr>
              <w:t>Click here and insert details</w:t>
            </w:r>
            <w:r w:rsidRPr="0096779D">
              <w:rPr>
                <w:rFonts w:cs="Calibri"/>
              </w:rPr>
              <w:fldChar w:fldCharType="end"/>
            </w:r>
          </w:p>
        </w:tc>
      </w:tr>
      <w:tr w:rsidR="00E75923" w:rsidRPr="0096779D" w14:paraId="02D393BC" w14:textId="77777777" w:rsidTr="00DE09A4">
        <w:trPr>
          <w:cantSplit/>
          <w:trHeight w:val="218"/>
        </w:trPr>
        <w:tc>
          <w:tcPr>
            <w:tcW w:w="820" w:type="dxa"/>
            <w:shd w:val="clear" w:color="auto" w:fill="DEEAF6" w:themeFill="accent1" w:themeFillTint="33"/>
          </w:tcPr>
          <w:p w14:paraId="73C20083" w14:textId="77777777" w:rsidR="00E75923" w:rsidRDefault="00E75923" w:rsidP="00DE09A4">
            <w:pPr>
              <w:spacing w:after="120"/>
              <w:rPr>
                <w:rFonts w:asciiTheme="minorHAnsi" w:hAnsiTheme="minorHAnsi"/>
                <w:sz w:val="22"/>
                <w:szCs w:val="22"/>
              </w:rPr>
            </w:pPr>
            <w:r>
              <w:rPr>
                <w:rFonts w:asciiTheme="minorHAnsi" w:hAnsiTheme="minorHAnsi"/>
                <w:sz w:val="22"/>
                <w:szCs w:val="22"/>
              </w:rPr>
              <w:t>2.A.6</w:t>
            </w:r>
          </w:p>
        </w:tc>
        <w:tc>
          <w:tcPr>
            <w:tcW w:w="4563" w:type="dxa"/>
            <w:shd w:val="clear" w:color="auto" w:fill="DEEAF6" w:themeFill="accent1" w:themeFillTint="33"/>
          </w:tcPr>
          <w:p w14:paraId="749AA90F" w14:textId="77777777" w:rsidR="00E75923" w:rsidRDefault="00E75923" w:rsidP="00DE09A4">
            <w:pPr>
              <w:spacing w:after="120"/>
              <w:rPr>
                <w:rFonts w:asciiTheme="minorHAnsi" w:hAnsiTheme="minorHAnsi"/>
                <w:sz w:val="22"/>
                <w:szCs w:val="22"/>
              </w:rPr>
            </w:pPr>
            <w:r w:rsidRPr="0096779D">
              <w:rPr>
                <w:rFonts w:asciiTheme="minorHAnsi" w:hAnsiTheme="minorHAnsi"/>
                <w:sz w:val="22"/>
                <w:szCs w:val="22"/>
              </w:rPr>
              <w:t>E-mail</w:t>
            </w:r>
          </w:p>
        </w:tc>
        <w:tc>
          <w:tcPr>
            <w:tcW w:w="4118" w:type="dxa"/>
          </w:tcPr>
          <w:p w14:paraId="6C548DDF" w14:textId="77777777" w:rsidR="00E75923" w:rsidRDefault="00E75923" w:rsidP="00DE09A4">
            <w:pPr>
              <w:spacing w:after="120"/>
              <w:rPr>
                <w:rFonts w:asciiTheme="minorHAnsi" w:hAnsiTheme="minorHAnsi" w:cs="Calibri"/>
                <w:sz w:val="22"/>
                <w:szCs w:val="22"/>
              </w:rPr>
            </w:pPr>
            <w:r w:rsidRPr="0096779D">
              <w:rPr>
                <w:rFonts w:cs="Calibri"/>
              </w:rPr>
              <w:fldChar w:fldCharType="begin">
                <w:ffData>
                  <w:name w:val="Text1"/>
                  <w:enabled/>
                  <w:calcOnExit w:val="0"/>
                  <w:textInput>
                    <w:default w:val="Click here and insert details"/>
                  </w:textInput>
                </w:ffData>
              </w:fldChar>
            </w:r>
            <w:r w:rsidRPr="0096779D">
              <w:rPr>
                <w:rFonts w:asciiTheme="minorHAnsi" w:hAnsiTheme="minorHAnsi" w:cs="Calibri"/>
                <w:sz w:val="22"/>
                <w:szCs w:val="22"/>
              </w:rPr>
              <w:instrText xml:space="preserve"> FORMTEXT </w:instrText>
            </w:r>
            <w:r w:rsidRPr="0096779D">
              <w:rPr>
                <w:rFonts w:cs="Calibri"/>
              </w:rPr>
            </w:r>
            <w:r w:rsidRPr="0096779D">
              <w:rPr>
                <w:rFonts w:cs="Calibri"/>
              </w:rPr>
              <w:fldChar w:fldCharType="separate"/>
            </w:r>
            <w:r w:rsidRPr="0096779D">
              <w:rPr>
                <w:rFonts w:asciiTheme="minorHAnsi" w:hAnsiTheme="minorHAnsi" w:cs="Calibri"/>
                <w:noProof/>
                <w:sz w:val="22"/>
                <w:szCs w:val="22"/>
              </w:rPr>
              <w:t>Click here and insert details</w:t>
            </w:r>
            <w:r w:rsidRPr="0096779D">
              <w:rPr>
                <w:rFonts w:cs="Calibri"/>
              </w:rPr>
              <w:fldChar w:fldCharType="end"/>
            </w:r>
          </w:p>
        </w:tc>
      </w:tr>
      <w:tr w:rsidR="00E75923" w:rsidRPr="0096779D" w14:paraId="3514D7F3" w14:textId="77777777" w:rsidTr="00DE09A4">
        <w:trPr>
          <w:cantSplit/>
          <w:trHeight w:val="218"/>
        </w:trPr>
        <w:tc>
          <w:tcPr>
            <w:tcW w:w="820" w:type="dxa"/>
            <w:shd w:val="clear" w:color="auto" w:fill="DEEAF6" w:themeFill="accent1" w:themeFillTint="33"/>
          </w:tcPr>
          <w:p w14:paraId="09D7402F" w14:textId="77777777" w:rsidR="00E75923" w:rsidRDefault="00E75923" w:rsidP="00DE09A4">
            <w:pPr>
              <w:spacing w:after="120"/>
              <w:rPr>
                <w:rFonts w:asciiTheme="minorHAnsi" w:hAnsiTheme="minorHAnsi"/>
                <w:sz w:val="22"/>
                <w:szCs w:val="22"/>
              </w:rPr>
            </w:pPr>
            <w:r>
              <w:rPr>
                <w:rFonts w:asciiTheme="minorHAnsi" w:hAnsiTheme="minorHAnsi"/>
                <w:sz w:val="22"/>
                <w:szCs w:val="22"/>
              </w:rPr>
              <w:t>2.A.7</w:t>
            </w:r>
          </w:p>
        </w:tc>
        <w:tc>
          <w:tcPr>
            <w:tcW w:w="4563" w:type="dxa"/>
            <w:shd w:val="clear" w:color="auto" w:fill="DEEAF6" w:themeFill="accent1" w:themeFillTint="33"/>
          </w:tcPr>
          <w:p w14:paraId="21C5F6FD" w14:textId="77777777" w:rsidR="00E75923" w:rsidRDefault="00E75923" w:rsidP="00DE09A4">
            <w:pPr>
              <w:spacing w:after="120"/>
              <w:rPr>
                <w:rFonts w:asciiTheme="minorHAnsi" w:hAnsiTheme="minorHAnsi"/>
                <w:sz w:val="22"/>
                <w:szCs w:val="22"/>
              </w:rPr>
            </w:pPr>
            <w:r w:rsidRPr="0096779D">
              <w:rPr>
                <w:rFonts w:asciiTheme="minorHAnsi" w:hAnsiTheme="minorHAnsi"/>
                <w:sz w:val="22"/>
                <w:szCs w:val="22"/>
              </w:rPr>
              <w:t>Internet address (web address) (if applicable)</w:t>
            </w:r>
          </w:p>
        </w:tc>
        <w:tc>
          <w:tcPr>
            <w:tcW w:w="4118" w:type="dxa"/>
          </w:tcPr>
          <w:p w14:paraId="42A0FCF3" w14:textId="77777777" w:rsidR="00E75923" w:rsidRDefault="00E75923" w:rsidP="00DE09A4">
            <w:pPr>
              <w:spacing w:after="120"/>
              <w:rPr>
                <w:rFonts w:asciiTheme="minorHAnsi" w:hAnsiTheme="minorHAnsi"/>
                <w:sz w:val="22"/>
                <w:szCs w:val="22"/>
              </w:rPr>
            </w:pPr>
            <w:r w:rsidRPr="0096779D">
              <w:rPr>
                <w:rFonts w:cs="Calibri"/>
              </w:rPr>
              <w:fldChar w:fldCharType="begin">
                <w:ffData>
                  <w:name w:val="Text1"/>
                  <w:enabled/>
                  <w:calcOnExit w:val="0"/>
                  <w:textInput>
                    <w:default w:val="Click here and insert details"/>
                  </w:textInput>
                </w:ffData>
              </w:fldChar>
            </w:r>
            <w:r w:rsidRPr="0096779D">
              <w:rPr>
                <w:rFonts w:asciiTheme="minorHAnsi" w:hAnsiTheme="minorHAnsi" w:cs="Calibri"/>
                <w:sz w:val="22"/>
                <w:szCs w:val="22"/>
              </w:rPr>
              <w:instrText xml:space="preserve"> FORMTEXT </w:instrText>
            </w:r>
            <w:r w:rsidRPr="0096779D">
              <w:rPr>
                <w:rFonts w:cs="Calibri"/>
              </w:rPr>
            </w:r>
            <w:r w:rsidRPr="0096779D">
              <w:rPr>
                <w:rFonts w:cs="Calibri"/>
              </w:rPr>
              <w:fldChar w:fldCharType="separate"/>
            </w:r>
            <w:r w:rsidRPr="0096779D">
              <w:rPr>
                <w:rFonts w:asciiTheme="minorHAnsi" w:hAnsiTheme="minorHAnsi" w:cs="Calibri"/>
                <w:noProof/>
                <w:sz w:val="22"/>
                <w:szCs w:val="22"/>
              </w:rPr>
              <w:t>Click here and insert details</w:t>
            </w:r>
            <w:r w:rsidRPr="0096779D">
              <w:rPr>
                <w:rFonts w:cs="Calibri"/>
              </w:rPr>
              <w:fldChar w:fldCharType="end"/>
            </w:r>
          </w:p>
        </w:tc>
      </w:tr>
      <w:tr w:rsidR="00E75923" w:rsidRPr="0096779D" w14:paraId="2BD2EB05" w14:textId="77777777" w:rsidTr="00DE09A4">
        <w:trPr>
          <w:cantSplit/>
          <w:trHeight w:val="218"/>
        </w:trPr>
        <w:tc>
          <w:tcPr>
            <w:tcW w:w="820" w:type="dxa"/>
            <w:shd w:val="clear" w:color="auto" w:fill="1F4E79" w:themeFill="accent1" w:themeFillShade="80"/>
          </w:tcPr>
          <w:p w14:paraId="7BAD4304" w14:textId="77777777" w:rsidR="00E75923" w:rsidRDefault="00E75923" w:rsidP="00DE09A4">
            <w:pPr>
              <w:spacing w:after="120"/>
              <w:rPr>
                <w:rFonts w:asciiTheme="minorHAnsi" w:hAnsiTheme="minorHAnsi"/>
                <w:b/>
                <w:color w:val="FFFFFF" w:themeColor="background1"/>
                <w:sz w:val="22"/>
                <w:szCs w:val="22"/>
              </w:rPr>
            </w:pPr>
          </w:p>
        </w:tc>
        <w:tc>
          <w:tcPr>
            <w:tcW w:w="4563" w:type="dxa"/>
            <w:shd w:val="clear" w:color="auto" w:fill="1F4E79" w:themeFill="accent1" w:themeFillShade="80"/>
          </w:tcPr>
          <w:p w14:paraId="40F0E411" w14:textId="77777777" w:rsidR="00E75923" w:rsidRDefault="00E75923" w:rsidP="00DE09A4">
            <w:pPr>
              <w:spacing w:after="120"/>
              <w:rPr>
                <w:rFonts w:asciiTheme="minorHAnsi" w:hAnsiTheme="minorHAnsi"/>
                <w:b/>
                <w:color w:val="FFFFFF" w:themeColor="background1"/>
                <w:sz w:val="22"/>
                <w:szCs w:val="22"/>
              </w:rPr>
            </w:pPr>
            <w:r w:rsidRPr="0096779D">
              <w:rPr>
                <w:rFonts w:asciiTheme="minorHAnsi" w:hAnsiTheme="minorHAnsi"/>
                <w:b/>
                <w:color w:val="FFFFFF" w:themeColor="background1"/>
                <w:sz w:val="22"/>
                <w:szCs w:val="22"/>
              </w:rPr>
              <w:t>General Information</w:t>
            </w:r>
          </w:p>
        </w:tc>
        <w:tc>
          <w:tcPr>
            <w:tcW w:w="4118" w:type="dxa"/>
            <w:shd w:val="clear" w:color="auto" w:fill="1F4E79" w:themeFill="accent1" w:themeFillShade="80"/>
          </w:tcPr>
          <w:p w14:paraId="746A4480" w14:textId="77777777" w:rsidR="00E75923" w:rsidRDefault="00E75923" w:rsidP="00DE09A4">
            <w:pPr>
              <w:spacing w:after="120"/>
              <w:rPr>
                <w:rFonts w:asciiTheme="minorHAnsi" w:hAnsiTheme="minorHAnsi"/>
                <w:b/>
                <w:color w:val="FFFFFF" w:themeColor="background1"/>
                <w:sz w:val="22"/>
                <w:szCs w:val="22"/>
              </w:rPr>
            </w:pPr>
            <w:r w:rsidRPr="0096779D">
              <w:rPr>
                <w:rFonts w:asciiTheme="minorHAnsi" w:hAnsiTheme="minorHAnsi"/>
                <w:b/>
                <w:color w:val="FFFFFF" w:themeColor="background1"/>
                <w:sz w:val="22"/>
                <w:szCs w:val="22"/>
              </w:rPr>
              <w:t>Answer</w:t>
            </w:r>
          </w:p>
        </w:tc>
      </w:tr>
      <w:tr w:rsidR="00E75923" w:rsidRPr="0096779D" w14:paraId="3C8AB7CC" w14:textId="77777777" w:rsidTr="00DE09A4">
        <w:trPr>
          <w:cantSplit/>
          <w:trHeight w:val="1236"/>
        </w:trPr>
        <w:tc>
          <w:tcPr>
            <w:tcW w:w="820" w:type="dxa"/>
            <w:shd w:val="clear" w:color="auto" w:fill="DEEAF6" w:themeFill="accent1" w:themeFillTint="33"/>
          </w:tcPr>
          <w:p w14:paraId="558EF6DB" w14:textId="77777777" w:rsidR="00E75923" w:rsidRDefault="00E75923" w:rsidP="00DE09A4">
            <w:pPr>
              <w:spacing w:after="120"/>
              <w:rPr>
                <w:rFonts w:asciiTheme="minorHAnsi" w:hAnsiTheme="minorHAnsi"/>
                <w:sz w:val="22"/>
                <w:szCs w:val="22"/>
              </w:rPr>
            </w:pPr>
            <w:r>
              <w:rPr>
                <w:rFonts w:asciiTheme="minorHAnsi" w:hAnsiTheme="minorHAnsi"/>
                <w:sz w:val="22"/>
                <w:szCs w:val="22"/>
              </w:rPr>
              <w:t>2.A.8</w:t>
            </w:r>
          </w:p>
        </w:tc>
        <w:tc>
          <w:tcPr>
            <w:tcW w:w="4563" w:type="dxa"/>
            <w:shd w:val="clear" w:color="auto" w:fill="DEEAF6" w:themeFill="accent1" w:themeFillTint="33"/>
            <w:vAlign w:val="center"/>
          </w:tcPr>
          <w:p w14:paraId="68A119CE" w14:textId="77777777" w:rsidR="00E75923" w:rsidRDefault="00E75923" w:rsidP="00DE09A4">
            <w:pPr>
              <w:spacing w:after="120"/>
              <w:rPr>
                <w:rFonts w:asciiTheme="minorHAnsi" w:hAnsiTheme="minorHAnsi"/>
                <w:sz w:val="22"/>
                <w:szCs w:val="22"/>
              </w:rPr>
            </w:pPr>
            <w:r w:rsidRPr="0096779D">
              <w:rPr>
                <w:rFonts w:asciiTheme="minorHAnsi" w:hAnsiTheme="minorHAnsi"/>
                <w:sz w:val="22"/>
                <w:szCs w:val="22"/>
              </w:rPr>
              <w:t>Is the economic operator a Micro, a Small or a Medium-Sized Enterprise (</w:t>
            </w:r>
            <w:r w:rsidRPr="0096779D">
              <w:rPr>
                <w:rStyle w:val="FootnoteReference"/>
                <w:rFonts w:asciiTheme="minorHAnsi" w:hAnsiTheme="minorHAnsi"/>
                <w:sz w:val="22"/>
                <w:szCs w:val="22"/>
              </w:rPr>
              <w:footnoteReference w:id="5"/>
            </w:r>
            <w:r w:rsidRPr="0096779D">
              <w:rPr>
                <w:rFonts w:asciiTheme="minorHAnsi" w:hAnsiTheme="minorHAnsi"/>
                <w:sz w:val="22"/>
                <w:szCs w:val="22"/>
              </w:rPr>
              <w:t>)?</w:t>
            </w:r>
          </w:p>
          <w:p w14:paraId="0767E368" w14:textId="77777777" w:rsidR="00E75923" w:rsidRDefault="00E75923" w:rsidP="00DE09A4">
            <w:pPr>
              <w:spacing w:after="120"/>
              <w:rPr>
                <w:rFonts w:asciiTheme="minorHAnsi" w:hAnsiTheme="minorHAnsi"/>
                <w:sz w:val="22"/>
                <w:szCs w:val="22"/>
              </w:rPr>
            </w:pPr>
          </w:p>
        </w:tc>
        <w:tc>
          <w:tcPr>
            <w:tcW w:w="4118" w:type="dxa"/>
            <w:vAlign w:val="center"/>
          </w:tcPr>
          <w:p w14:paraId="378BD204" w14:textId="77777777" w:rsidR="00E75923" w:rsidRDefault="00E75923" w:rsidP="00DE09A4"/>
          <w:tbl>
            <w:tblPr>
              <w:tblW w:w="4399" w:type="dxa"/>
              <w:tblInd w:w="5" w:type="dxa"/>
              <w:tblLayout w:type="fixed"/>
              <w:tblLook w:val="04A0" w:firstRow="1" w:lastRow="0" w:firstColumn="1" w:lastColumn="0" w:noHBand="0" w:noVBand="1"/>
            </w:tblPr>
            <w:tblGrid>
              <w:gridCol w:w="711"/>
              <w:gridCol w:w="739"/>
              <w:gridCol w:w="647"/>
              <w:gridCol w:w="2302"/>
            </w:tblGrid>
            <w:tr w:rsidR="00E75923" w:rsidRPr="0096779D" w14:paraId="60783ACD" w14:textId="77777777" w:rsidTr="00DE09A4">
              <w:trPr>
                <w:trHeight w:val="211"/>
              </w:trPr>
              <w:tc>
                <w:tcPr>
                  <w:tcW w:w="711" w:type="dxa"/>
                </w:tcPr>
                <w:p w14:paraId="0A04B700" w14:textId="77777777" w:rsidR="00E75923" w:rsidRDefault="00E75923" w:rsidP="00AE60F9">
                  <w:pPr>
                    <w:framePr w:hSpace="180" w:wrap="around" w:vAnchor="text" w:hAnchor="text" w:y="1"/>
                    <w:spacing w:after="120"/>
                    <w:suppressOverlap/>
                    <w:rPr>
                      <w:rFonts w:asciiTheme="minorHAnsi" w:eastAsia="Arial" w:hAnsiTheme="minorHAnsi"/>
                      <w:sz w:val="22"/>
                      <w:szCs w:val="22"/>
                    </w:rPr>
                  </w:pPr>
                  <w:r w:rsidRPr="0096779D">
                    <w:rPr>
                      <w:rFonts w:asciiTheme="minorHAnsi" w:eastAsia="Arial" w:hAnsiTheme="minorHAnsi"/>
                      <w:sz w:val="22"/>
                      <w:szCs w:val="22"/>
                    </w:rPr>
                    <w:t>Yes</w:t>
                  </w:r>
                </w:p>
              </w:tc>
              <w:sdt>
                <w:sdtPr>
                  <w:rPr>
                    <w:rFonts w:eastAsia="Arial"/>
                  </w:rPr>
                  <w:id w:val="931401703"/>
                </w:sdtPr>
                <w:sdtContent>
                  <w:tc>
                    <w:tcPr>
                      <w:tcW w:w="739" w:type="dxa"/>
                    </w:tcPr>
                    <w:p w14:paraId="71ED42C7" w14:textId="77777777" w:rsidR="00E75923" w:rsidRDefault="00E75923" w:rsidP="00AE60F9">
                      <w:pPr>
                        <w:framePr w:hSpace="180" w:wrap="around" w:vAnchor="text" w:hAnchor="text" w:y="1"/>
                        <w:spacing w:after="120"/>
                        <w:suppressOverlap/>
                        <w:rPr>
                          <w:rFonts w:asciiTheme="minorHAnsi" w:eastAsia="Arial" w:hAnsiTheme="minorHAnsi"/>
                          <w:sz w:val="22"/>
                          <w:szCs w:val="22"/>
                        </w:rPr>
                      </w:pPr>
                      <w:r w:rsidRPr="0096779D">
                        <w:rPr>
                          <w:rFonts w:ascii="Segoe UI Symbol" w:eastAsia="MS Gothic" w:hAnsi="Segoe UI Symbol" w:cs="Segoe UI Symbol"/>
                          <w:sz w:val="22"/>
                          <w:szCs w:val="22"/>
                        </w:rPr>
                        <w:t>☐</w:t>
                      </w:r>
                    </w:p>
                  </w:tc>
                </w:sdtContent>
              </w:sdt>
              <w:tc>
                <w:tcPr>
                  <w:tcW w:w="647" w:type="dxa"/>
                </w:tcPr>
                <w:p w14:paraId="3627CCF2" w14:textId="77777777" w:rsidR="00E75923" w:rsidRDefault="00E75923" w:rsidP="00AE60F9">
                  <w:pPr>
                    <w:framePr w:hSpace="180" w:wrap="around" w:vAnchor="text" w:hAnchor="text" w:y="1"/>
                    <w:spacing w:after="120"/>
                    <w:suppressOverlap/>
                    <w:rPr>
                      <w:rFonts w:asciiTheme="minorHAnsi" w:eastAsia="Arial" w:hAnsiTheme="minorHAnsi"/>
                      <w:sz w:val="22"/>
                      <w:szCs w:val="22"/>
                    </w:rPr>
                  </w:pPr>
                  <w:r w:rsidRPr="0096779D">
                    <w:rPr>
                      <w:rFonts w:asciiTheme="minorHAnsi" w:eastAsia="Arial" w:hAnsiTheme="minorHAnsi"/>
                      <w:sz w:val="22"/>
                      <w:szCs w:val="22"/>
                    </w:rPr>
                    <w:t>No</w:t>
                  </w:r>
                </w:p>
              </w:tc>
              <w:sdt>
                <w:sdtPr>
                  <w:rPr>
                    <w:rFonts w:eastAsia="Arial"/>
                  </w:rPr>
                  <w:id w:val="-91172382"/>
                </w:sdtPr>
                <w:sdtContent>
                  <w:tc>
                    <w:tcPr>
                      <w:tcW w:w="2302" w:type="dxa"/>
                    </w:tcPr>
                    <w:p w14:paraId="2FEE351C" w14:textId="77777777" w:rsidR="00E75923" w:rsidRDefault="00E75923" w:rsidP="00AE60F9">
                      <w:pPr>
                        <w:framePr w:hSpace="180" w:wrap="around" w:vAnchor="text" w:hAnchor="text" w:y="1"/>
                        <w:spacing w:after="120"/>
                        <w:suppressOverlap/>
                        <w:rPr>
                          <w:rFonts w:asciiTheme="minorHAnsi" w:eastAsia="Arial" w:hAnsiTheme="minorHAnsi"/>
                          <w:sz w:val="22"/>
                          <w:szCs w:val="22"/>
                        </w:rPr>
                      </w:pPr>
                      <w:r w:rsidRPr="0096779D">
                        <w:rPr>
                          <w:rFonts w:ascii="Segoe UI Symbol" w:eastAsia="MS Gothic" w:hAnsi="Segoe UI Symbol" w:cs="Segoe UI Symbol"/>
                          <w:sz w:val="22"/>
                          <w:szCs w:val="22"/>
                        </w:rPr>
                        <w:t>☐</w:t>
                      </w:r>
                    </w:p>
                  </w:tc>
                </w:sdtContent>
              </w:sdt>
            </w:tr>
          </w:tbl>
          <w:p w14:paraId="7F74BD2F" w14:textId="77777777" w:rsidR="00E75923" w:rsidRDefault="00E75923" w:rsidP="00DE09A4">
            <w:pPr>
              <w:spacing w:after="120"/>
              <w:rPr>
                <w:rFonts w:asciiTheme="minorHAnsi" w:hAnsiTheme="minorHAnsi"/>
                <w:sz w:val="22"/>
                <w:szCs w:val="22"/>
              </w:rPr>
            </w:pPr>
          </w:p>
        </w:tc>
      </w:tr>
      <w:tr w:rsidR="00E75923" w:rsidRPr="0096779D" w14:paraId="2E572054" w14:textId="77777777" w:rsidTr="00DE09A4">
        <w:trPr>
          <w:cantSplit/>
          <w:trHeight w:val="218"/>
        </w:trPr>
        <w:tc>
          <w:tcPr>
            <w:tcW w:w="820" w:type="dxa"/>
            <w:shd w:val="clear" w:color="auto" w:fill="DEEAF6" w:themeFill="accent1" w:themeFillTint="33"/>
          </w:tcPr>
          <w:p w14:paraId="30B9F38A" w14:textId="77777777" w:rsidR="00E75923" w:rsidRDefault="00E75923" w:rsidP="00DE09A4">
            <w:pPr>
              <w:spacing w:after="120"/>
              <w:rPr>
                <w:rFonts w:asciiTheme="minorHAnsi" w:hAnsiTheme="minorHAnsi"/>
                <w:sz w:val="22"/>
                <w:szCs w:val="22"/>
              </w:rPr>
            </w:pPr>
            <w:r>
              <w:rPr>
                <w:rFonts w:asciiTheme="minorHAnsi" w:hAnsiTheme="minorHAnsi"/>
                <w:sz w:val="22"/>
                <w:szCs w:val="22"/>
              </w:rPr>
              <w:t>2.A.9</w:t>
            </w:r>
          </w:p>
        </w:tc>
        <w:tc>
          <w:tcPr>
            <w:tcW w:w="4563" w:type="dxa"/>
            <w:shd w:val="clear" w:color="auto" w:fill="DEEAF6" w:themeFill="accent1" w:themeFillTint="33"/>
            <w:vAlign w:val="center"/>
          </w:tcPr>
          <w:p w14:paraId="68C0B438" w14:textId="77777777" w:rsidR="00E75923" w:rsidRPr="0096779D" w:rsidRDefault="00E75923" w:rsidP="00DE09A4">
            <w:pPr>
              <w:spacing w:after="120"/>
              <w:rPr>
                <w:rFonts w:asciiTheme="minorHAnsi" w:hAnsiTheme="minorHAnsi"/>
                <w:sz w:val="22"/>
                <w:szCs w:val="22"/>
              </w:rPr>
            </w:pPr>
            <w:r w:rsidRPr="00775ADD">
              <w:rPr>
                <w:rFonts w:asciiTheme="minorHAnsi" w:hAnsiTheme="minorHAnsi"/>
                <w:sz w:val="22"/>
                <w:szCs w:val="22"/>
              </w:rPr>
              <w:t xml:space="preserve">If the answer to 2.A.8 is </w:t>
            </w:r>
            <w:r>
              <w:rPr>
                <w:rFonts w:asciiTheme="minorHAnsi" w:hAnsiTheme="minorHAnsi"/>
                <w:b/>
                <w:sz w:val="22"/>
                <w:szCs w:val="22"/>
              </w:rPr>
              <w:t xml:space="preserve">yes, </w:t>
            </w:r>
            <w:r>
              <w:rPr>
                <w:rFonts w:asciiTheme="minorHAnsi" w:hAnsiTheme="minorHAnsi"/>
                <w:sz w:val="22"/>
                <w:szCs w:val="22"/>
              </w:rPr>
              <w:t>please confirm the size of the enterprise</w:t>
            </w:r>
          </w:p>
        </w:tc>
        <w:tc>
          <w:tcPr>
            <w:tcW w:w="4118" w:type="dxa"/>
            <w:vAlign w:val="center"/>
          </w:tcPr>
          <w:p w14:paraId="43CEC64C" w14:textId="77777777" w:rsidR="00E75923" w:rsidRPr="006868A0" w:rsidRDefault="00E75923" w:rsidP="00DE09A4">
            <w:pPr>
              <w:spacing w:after="120"/>
              <w:rPr>
                <w:rFonts w:asciiTheme="minorHAnsi" w:hAnsiTheme="minorHAnsi"/>
                <w:sz w:val="22"/>
                <w:szCs w:val="22"/>
              </w:rPr>
            </w:pPr>
            <w:r w:rsidRPr="006868A0">
              <w:rPr>
                <w:rFonts w:asciiTheme="minorHAnsi" w:hAnsiTheme="minorHAnsi"/>
                <w:sz w:val="22"/>
                <w:szCs w:val="22"/>
              </w:rPr>
              <w:t>Micro</w:t>
            </w:r>
            <w:r>
              <w:rPr>
                <w:rFonts w:asciiTheme="minorHAnsi" w:hAnsiTheme="minorHAnsi"/>
                <w:sz w:val="22"/>
                <w:szCs w:val="22"/>
              </w:rPr>
              <w:t xml:space="preserve">    </w:t>
            </w:r>
            <w:r w:rsidRPr="006868A0">
              <w:rPr>
                <w:rFonts w:asciiTheme="minorHAnsi" w:hAnsiTheme="minorHAnsi"/>
                <w:sz w:val="22"/>
                <w:szCs w:val="22"/>
              </w:rPr>
              <w:tab/>
            </w:r>
            <w:sdt>
              <w:sdtPr>
                <w:id w:val="1497946331"/>
              </w:sdtPr>
              <w:sdtEndPr>
                <w:rPr>
                  <w:rFonts w:eastAsia="MS Mincho" w:cs="MS Mincho" w:hint="eastAsia"/>
                </w:rPr>
              </w:sdtEndPr>
              <w:sdtContent>
                <w:r w:rsidRPr="006868A0">
                  <w:rPr>
                    <w:rFonts w:asciiTheme="minorHAnsi" w:eastAsia="MS Mincho" w:hAnsiTheme="minorHAnsi" w:cs="MS Mincho" w:hint="eastAsia"/>
                    <w:sz w:val="22"/>
                    <w:szCs w:val="22"/>
                  </w:rPr>
                  <w:t>☐</w:t>
                </w:r>
              </w:sdtContent>
            </w:sdt>
          </w:p>
          <w:p w14:paraId="6E9A3869" w14:textId="77777777" w:rsidR="00E75923" w:rsidRPr="006868A0" w:rsidRDefault="00E75923" w:rsidP="00DE09A4">
            <w:pPr>
              <w:spacing w:after="120"/>
              <w:rPr>
                <w:rFonts w:asciiTheme="minorHAnsi" w:hAnsiTheme="minorHAnsi"/>
                <w:sz w:val="22"/>
                <w:szCs w:val="22"/>
              </w:rPr>
            </w:pPr>
            <w:r w:rsidRPr="006868A0">
              <w:rPr>
                <w:rFonts w:asciiTheme="minorHAnsi" w:hAnsiTheme="minorHAnsi"/>
                <w:sz w:val="22"/>
                <w:szCs w:val="22"/>
              </w:rPr>
              <w:t>Small</w:t>
            </w:r>
            <w:r>
              <w:rPr>
                <w:rFonts w:asciiTheme="minorHAnsi" w:hAnsiTheme="minorHAnsi"/>
                <w:sz w:val="22"/>
                <w:szCs w:val="22"/>
              </w:rPr>
              <w:t xml:space="preserve">     </w:t>
            </w:r>
            <w:r w:rsidRPr="006868A0">
              <w:rPr>
                <w:rFonts w:asciiTheme="minorHAnsi" w:hAnsiTheme="minorHAnsi"/>
                <w:sz w:val="22"/>
                <w:szCs w:val="22"/>
              </w:rPr>
              <w:tab/>
            </w:r>
            <w:sdt>
              <w:sdtPr>
                <w:id w:val="1497946332"/>
              </w:sdtPr>
              <w:sdtEndPr>
                <w:rPr>
                  <w:rFonts w:eastAsia="MS Mincho" w:cs="MS Mincho" w:hint="eastAsia"/>
                </w:rPr>
              </w:sdtEndPr>
              <w:sdtContent>
                <w:r w:rsidRPr="006868A0">
                  <w:rPr>
                    <w:rFonts w:asciiTheme="minorHAnsi" w:eastAsia="MS Mincho" w:hAnsiTheme="minorHAnsi" w:cs="MS Mincho" w:hint="eastAsia"/>
                    <w:sz w:val="22"/>
                    <w:szCs w:val="22"/>
                  </w:rPr>
                  <w:t>☐</w:t>
                </w:r>
              </w:sdtContent>
            </w:sdt>
          </w:p>
          <w:p w14:paraId="2D72F614" w14:textId="77777777" w:rsidR="00E75923" w:rsidRDefault="00E75923" w:rsidP="00DE09A4">
            <w:r>
              <w:rPr>
                <w:rFonts w:asciiTheme="minorHAnsi" w:hAnsiTheme="minorHAnsi"/>
                <w:sz w:val="22"/>
                <w:szCs w:val="22"/>
              </w:rPr>
              <w:t xml:space="preserve">Medium              </w:t>
            </w:r>
            <w:sdt>
              <w:sdtPr>
                <w:id w:val="1497946333"/>
              </w:sdtPr>
              <w:sdtEndPr>
                <w:rPr>
                  <w:rFonts w:eastAsia="MS Mincho" w:cs="MS Mincho" w:hint="eastAsia"/>
                </w:rPr>
              </w:sdtEndPr>
              <w:sdtContent>
                <w:r w:rsidRPr="006868A0">
                  <w:rPr>
                    <w:rFonts w:asciiTheme="minorHAnsi" w:eastAsia="MS Mincho" w:hAnsiTheme="minorHAnsi" w:cs="MS Mincho" w:hint="eastAsia"/>
                    <w:sz w:val="22"/>
                    <w:szCs w:val="22"/>
                  </w:rPr>
                  <w:t>☐</w:t>
                </w:r>
              </w:sdtContent>
            </w:sdt>
          </w:p>
        </w:tc>
      </w:tr>
      <w:tr w:rsidR="00E75923" w:rsidRPr="0096779D" w14:paraId="432DCE63" w14:textId="77777777" w:rsidTr="00DE09A4">
        <w:trPr>
          <w:cantSplit/>
          <w:trHeight w:val="218"/>
        </w:trPr>
        <w:tc>
          <w:tcPr>
            <w:tcW w:w="820" w:type="dxa"/>
            <w:shd w:val="clear" w:color="auto" w:fill="DEEAF6" w:themeFill="accent1" w:themeFillTint="33"/>
          </w:tcPr>
          <w:p w14:paraId="5F7FFFCB" w14:textId="77777777" w:rsidR="00E75923" w:rsidRDefault="00E75923" w:rsidP="00DE09A4">
            <w:pPr>
              <w:spacing w:after="120"/>
              <w:rPr>
                <w:rFonts w:asciiTheme="minorHAnsi" w:hAnsiTheme="minorHAnsi"/>
                <w:b/>
                <w:sz w:val="22"/>
                <w:szCs w:val="22"/>
              </w:rPr>
            </w:pPr>
            <w:r>
              <w:rPr>
                <w:rFonts w:asciiTheme="minorHAnsi" w:hAnsiTheme="minorHAnsi"/>
                <w:sz w:val="22"/>
                <w:szCs w:val="22"/>
              </w:rPr>
              <w:t>2.A.10</w:t>
            </w:r>
          </w:p>
        </w:tc>
        <w:tc>
          <w:tcPr>
            <w:tcW w:w="4563" w:type="dxa"/>
            <w:shd w:val="clear" w:color="auto" w:fill="DEEAF6" w:themeFill="accent1" w:themeFillTint="33"/>
            <w:vAlign w:val="center"/>
          </w:tcPr>
          <w:p w14:paraId="4C850150" w14:textId="77777777" w:rsidR="00E75923" w:rsidRDefault="00E75923" w:rsidP="00DE09A4">
            <w:pPr>
              <w:spacing w:before="240" w:after="120"/>
              <w:rPr>
                <w:rFonts w:asciiTheme="minorHAnsi" w:hAnsiTheme="minorHAnsi"/>
                <w:sz w:val="22"/>
                <w:szCs w:val="22"/>
              </w:rPr>
            </w:pPr>
            <w:r w:rsidRPr="0096779D">
              <w:rPr>
                <w:rFonts w:asciiTheme="minorHAnsi" w:hAnsiTheme="minorHAnsi"/>
                <w:b/>
                <w:sz w:val="22"/>
                <w:szCs w:val="22"/>
              </w:rPr>
              <w:t xml:space="preserve">Only in case the procurement is reserved </w:t>
            </w:r>
            <w:r w:rsidRPr="0096779D">
              <w:rPr>
                <w:rFonts w:asciiTheme="minorHAnsi" w:hAnsiTheme="minorHAnsi"/>
                <w:sz w:val="22"/>
                <w:szCs w:val="22"/>
              </w:rPr>
              <w:t>(</w:t>
            </w:r>
            <w:r w:rsidRPr="0096779D">
              <w:rPr>
                <w:rStyle w:val="FootnoteReference"/>
                <w:rFonts w:asciiTheme="minorHAnsi" w:hAnsiTheme="minorHAnsi"/>
                <w:sz w:val="22"/>
                <w:szCs w:val="22"/>
              </w:rPr>
              <w:footnoteReference w:id="6"/>
            </w:r>
            <w:r w:rsidRPr="0096779D">
              <w:rPr>
                <w:rFonts w:asciiTheme="minorHAnsi" w:hAnsiTheme="minorHAnsi"/>
                <w:sz w:val="22"/>
                <w:szCs w:val="22"/>
              </w:rPr>
              <w:t>)</w:t>
            </w:r>
            <w:r>
              <w:rPr>
                <w:rFonts w:asciiTheme="minorHAnsi" w:hAnsiTheme="minorHAnsi"/>
                <w:sz w:val="22"/>
                <w:szCs w:val="22"/>
              </w:rPr>
              <w:t>,</w:t>
            </w:r>
            <w:r w:rsidRPr="0096779D">
              <w:rPr>
                <w:rFonts w:asciiTheme="minorHAnsi" w:hAnsiTheme="minorHAnsi"/>
                <w:sz w:val="22"/>
                <w:szCs w:val="22"/>
              </w:rPr>
              <w:t xml:space="preserve"> is the economic operator a sheltered workshop, a ‘social business</w:t>
            </w:r>
            <w:proofErr w:type="gramStart"/>
            <w:r w:rsidRPr="0096779D">
              <w:rPr>
                <w:rFonts w:asciiTheme="minorHAnsi" w:hAnsiTheme="minorHAnsi"/>
                <w:sz w:val="22"/>
                <w:szCs w:val="22"/>
              </w:rPr>
              <w:t>’(</w:t>
            </w:r>
            <w:proofErr w:type="gramEnd"/>
            <w:r w:rsidRPr="0096779D">
              <w:rPr>
                <w:rStyle w:val="FootnoteReference"/>
                <w:rFonts w:asciiTheme="minorHAnsi" w:hAnsiTheme="minorHAnsi"/>
                <w:sz w:val="22"/>
                <w:szCs w:val="22"/>
              </w:rPr>
              <w:footnoteReference w:id="7"/>
            </w:r>
            <w:r w:rsidRPr="0096779D">
              <w:rPr>
                <w:rFonts w:asciiTheme="minorHAnsi" w:hAnsiTheme="minorHAnsi"/>
                <w:sz w:val="22"/>
                <w:szCs w:val="22"/>
              </w:rPr>
              <w:t>)</w:t>
            </w:r>
            <w:r>
              <w:rPr>
                <w:rFonts w:asciiTheme="minorHAnsi" w:hAnsiTheme="minorHAnsi"/>
                <w:sz w:val="22"/>
                <w:szCs w:val="22"/>
              </w:rPr>
              <w:t>,</w:t>
            </w:r>
            <w:r w:rsidRPr="0096779D">
              <w:rPr>
                <w:rFonts w:asciiTheme="minorHAnsi" w:hAnsiTheme="minorHAnsi"/>
                <w:sz w:val="22"/>
                <w:szCs w:val="22"/>
              </w:rPr>
              <w:t xml:space="preserve"> or will it provide for the performance of the contract in the context of sheltered employment programmes?</w:t>
            </w:r>
          </w:p>
        </w:tc>
        <w:tc>
          <w:tcPr>
            <w:tcW w:w="4118" w:type="dxa"/>
            <w:vAlign w:val="center"/>
          </w:tcPr>
          <w:p w14:paraId="2590297D" w14:textId="77777777" w:rsidR="00E75923" w:rsidRDefault="00E75923" w:rsidP="00DE09A4">
            <w:pPr>
              <w:spacing w:after="120"/>
              <w:rPr>
                <w:sz w:val="22"/>
                <w:szCs w:val="22"/>
              </w:rPr>
            </w:pPr>
          </w:p>
          <w:p w14:paraId="26946891" w14:textId="77777777" w:rsidR="00E75923" w:rsidRDefault="00E75923" w:rsidP="00DE09A4">
            <w:pPr>
              <w:spacing w:after="120"/>
              <w:rPr>
                <w:sz w:val="22"/>
                <w:szCs w:val="22"/>
              </w:rPr>
            </w:pPr>
          </w:p>
          <w:p w14:paraId="267C5972" w14:textId="77777777" w:rsidR="00E75923" w:rsidRDefault="00E75923" w:rsidP="00DE09A4">
            <w:pPr>
              <w:spacing w:after="120"/>
              <w:rPr>
                <w:sz w:val="22"/>
                <w:szCs w:val="22"/>
              </w:rPr>
            </w:pPr>
          </w:p>
          <w:tbl>
            <w:tblPr>
              <w:tblpPr w:leftFromText="180" w:rightFromText="180" w:vertAnchor="text" w:tblpY="-157"/>
              <w:tblOverlap w:val="never"/>
              <w:tblW w:w="4399" w:type="dxa"/>
              <w:tblLayout w:type="fixed"/>
              <w:tblLook w:val="04A0" w:firstRow="1" w:lastRow="0" w:firstColumn="1" w:lastColumn="0" w:noHBand="0" w:noVBand="1"/>
            </w:tblPr>
            <w:tblGrid>
              <w:gridCol w:w="711"/>
              <w:gridCol w:w="739"/>
              <w:gridCol w:w="647"/>
              <w:gridCol w:w="2302"/>
            </w:tblGrid>
            <w:tr w:rsidR="00E75923" w:rsidRPr="0096779D" w14:paraId="1FC5D40C" w14:textId="77777777" w:rsidTr="00DE09A4">
              <w:trPr>
                <w:trHeight w:val="211"/>
              </w:trPr>
              <w:tc>
                <w:tcPr>
                  <w:tcW w:w="711" w:type="dxa"/>
                  <w:vAlign w:val="center"/>
                </w:tcPr>
                <w:p w14:paraId="0B802AEE" w14:textId="77777777" w:rsidR="00E75923" w:rsidRDefault="00E75923" w:rsidP="00DE09A4">
                  <w:pPr>
                    <w:spacing w:after="120"/>
                    <w:rPr>
                      <w:rFonts w:asciiTheme="minorHAnsi" w:eastAsia="Arial" w:hAnsiTheme="minorHAnsi"/>
                      <w:sz w:val="22"/>
                      <w:szCs w:val="22"/>
                    </w:rPr>
                  </w:pPr>
                  <w:r w:rsidRPr="0096779D">
                    <w:rPr>
                      <w:rFonts w:asciiTheme="minorHAnsi" w:eastAsia="Arial" w:hAnsiTheme="minorHAnsi"/>
                      <w:sz w:val="22"/>
                      <w:szCs w:val="22"/>
                    </w:rPr>
                    <w:t>Yes</w:t>
                  </w:r>
                </w:p>
              </w:tc>
              <w:sdt>
                <w:sdtPr>
                  <w:rPr>
                    <w:rFonts w:eastAsia="Arial"/>
                  </w:rPr>
                  <w:id w:val="663291059"/>
                </w:sdtPr>
                <w:sdtContent>
                  <w:tc>
                    <w:tcPr>
                      <w:tcW w:w="739" w:type="dxa"/>
                      <w:vAlign w:val="center"/>
                    </w:tcPr>
                    <w:p w14:paraId="4EFBAEFF" w14:textId="77777777" w:rsidR="00E75923" w:rsidRDefault="00E75923" w:rsidP="00DE09A4">
                      <w:pPr>
                        <w:spacing w:after="120"/>
                        <w:rPr>
                          <w:rFonts w:asciiTheme="minorHAnsi" w:eastAsia="Arial" w:hAnsiTheme="minorHAnsi"/>
                          <w:sz w:val="22"/>
                          <w:szCs w:val="22"/>
                        </w:rPr>
                      </w:pPr>
                      <w:r w:rsidRPr="0096779D">
                        <w:rPr>
                          <w:rFonts w:ascii="Segoe UI Symbol" w:eastAsia="MS Gothic" w:hAnsi="Segoe UI Symbol" w:cs="Segoe UI Symbol"/>
                          <w:sz w:val="22"/>
                          <w:szCs w:val="22"/>
                        </w:rPr>
                        <w:t>☐</w:t>
                      </w:r>
                    </w:p>
                  </w:tc>
                </w:sdtContent>
              </w:sdt>
              <w:tc>
                <w:tcPr>
                  <w:tcW w:w="647" w:type="dxa"/>
                  <w:vAlign w:val="center"/>
                </w:tcPr>
                <w:p w14:paraId="287551DE" w14:textId="77777777" w:rsidR="00E75923" w:rsidRDefault="00E75923" w:rsidP="00DE09A4">
                  <w:pPr>
                    <w:spacing w:after="120"/>
                    <w:rPr>
                      <w:rFonts w:asciiTheme="minorHAnsi" w:eastAsia="Arial" w:hAnsiTheme="minorHAnsi"/>
                      <w:b/>
                      <w:sz w:val="22"/>
                      <w:szCs w:val="22"/>
                    </w:rPr>
                  </w:pPr>
                  <w:r w:rsidRPr="0096779D">
                    <w:rPr>
                      <w:rFonts w:asciiTheme="minorHAnsi" w:eastAsia="Arial" w:hAnsiTheme="minorHAnsi"/>
                      <w:sz w:val="22"/>
                      <w:szCs w:val="22"/>
                    </w:rPr>
                    <w:t>No</w:t>
                  </w:r>
                </w:p>
              </w:tc>
              <w:sdt>
                <w:sdtPr>
                  <w:rPr>
                    <w:rFonts w:eastAsia="Arial"/>
                  </w:rPr>
                  <w:id w:val="-2113433501"/>
                </w:sdtPr>
                <w:sdtContent>
                  <w:tc>
                    <w:tcPr>
                      <w:tcW w:w="2302" w:type="dxa"/>
                      <w:vAlign w:val="center"/>
                    </w:tcPr>
                    <w:p w14:paraId="37D27456" w14:textId="77777777" w:rsidR="00E75923" w:rsidRDefault="00E75923" w:rsidP="00DE09A4">
                      <w:pPr>
                        <w:spacing w:after="120"/>
                        <w:rPr>
                          <w:rFonts w:asciiTheme="minorHAnsi" w:eastAsia="Arial" w:hAnsiTheme="minorHAnsi"/>
                          <w:sz w:val="22"/>
                          <w:szCs w:val="22"/>
                        </w:rPr>
                      </w:pPr>
                      <w:r w:rsidRPr="0096779D">
                        <w:rPr>
                          <w:rFonts w:ascii="Segoe UI Symbol" w:eastAsia="MS Gothic" w:hAnsi="Segoe UI Symbol" w:cs="Segoe UI Symbol"/>
                          <w:sz w:val="22"/>
                          <w:szCs w:val="22"/>
                        </w:rPr>
                        <w:t>☐</w:t>
                      </w:r>
                    </w:p>
                  </w:tc>
                </w:sdtContent>
              </w:sdt>
            </w:tr>
          </w:tbl>
          <w:p w14:paraId="03648ACF" w14:textId="77777777" w:rsidR="00E75923" w:rsidRDefault="00E75923" w:rsidP="00DE09A4">
            <w:pPr>
              <w:spacing w:after="120"/>
              <w:rPr>
                <w:rFonts w:asciiTheme="minorHAnsi" w:hAnsiTheme="minorHAnsi"/>
                <w:sz w:val="22"/>
                <w:szCs w:val="22"/>
              </w:rPr>
            </w:pPr>
          </w:p>
        </w:tc>
      </w:tr>
      <w:tr w:rsidR="00E75923" w:rsidRPr="0096779D" w14:paraId="10D5786D" w14:textId="77777777" w:rsidTr="00DE09A4">
        <w:trPr>
          <w:cantSplit/>
          <w:trHeight w:val="1632"/>
        </w:trPr>
        <w:tc>
          <w:tcPr>
            <w:tcW w:w="820" w:type="dxa"/>
            <w:shd w:val="clear" w:color="auto" w:fill="DEEAF6" w:themeFill="accent1" w:themeFillTint="33"/>
          </w:tcPr>
          <w:p w14:paraId="4F5385BA" w14:textId="77777777" w:rsidR="00E75923" w:rsidRDefault="00E75923" w:rsidP="00DE09A4">
            <w:pPr>
              <w:spacing w:after="120"/>
              <w:rPr>
                <w:rFonts w:asciiTheme="minorHAnsi" w:hAnsiTheme="minorHAnsi"/>
                <w:b/>
                <w:sz w:val="22"/>
                <w:szCs w:val="22"/>
              </w:rPr>
            </w:pPr>
            <w:r>
              <w:rPr>
                <w:rFonts w:asciiTheme="minorHAnsi" w:hAnsiTheme="minorHAnsi"/>
                <w:sz w:val="22"/>
                <w:szCs w:val="22"/>
              </w:rPr>
              <w:t>2.A.11</w:t>
            </w:r>
          </w:p>
        </w:tc>
        <w:tc>
          <w:tcPr>
            <w:tcW w:w="4563" w:type="dxa"/>
            <w:shd w:val="clear" w:color="auto" w:fill="DEEAF6" w:themeFill="accent1" w:themeFillTint="33"/>
            <w:vAlign w:val="center"/>
          </w:tcPr>
          <w:p w14:paraId="523E21A3" w14:textId="77777777" w:rsidR="00E75923" w:rsidRPr="00365669" w:rsidRDefault="00E75923" w:rsidP="00DE09A4">
            <w:pPr>
              <w:spacing w:after="120"/>
              <w:rPr>
                <w:rFonts w:asciiTheme="minorHAnsi" w:hAnsiTheme="minorHAnsi"/>
                <w:sz w:val="22"/>
                <w:szCs w:val="22"/>
              </w:rPr>
            </w:pPr>
            <w:r w:rsidRPr="00775ADD">
              <w:rPr>
                <w:rFonts w:asciiTheme="minorHAnsi" w:hAnsiTheme="minorHAnsi"/>
                <w:sz w:val="22"/>
                <w:szCs w:val="22"/>
              </w:rPr>
              <w:t>If the answer to 2.A.10 is</w:t>
            </w:r>
            <w:r>
              <w:rPr>
                <w:rFonts w:asciiTheme="minorHAnsi" w:hAnsiTheme="minorHAnsi"/>
                <w:b/>
                <w:sz w:val="22"/>
                <w:szCs w:val="22"/>
              </w:rPr>
              <w:t xml:space="preserve"> </w:t>
            </w:r>
            <w:r w:rsidRPr="0096779D">
              <w:rPr>
                <w:rFonts w:asciiTheme="minorHAnsi" w:hAnsiTheme="minorHAnsi"/>
                <w:b/>
                <w:sz w:val="22"/>
                <w:szCs w:val="22"/>
              </w:rPr>
              <w:t>yes</w:t>
            </w:r>
            <w:r>
              <w:rPr>
                <w:rFonts w:asciiTheme="minorHAnsi" w:hAnsiTheme="minorHAnsi"/>
                <w:b/>
                <w:sz w:val="22"/>
                <w:szCs w:val="22"/>
              </w:rPr>
              <w:t xml:space="preserve">, </w:t>
            </w:r>
            <w:r w:rsidRPr="00911D30">
              <w:rPr>
                <w:rFonts w:asciiTheme="minorHAnsi" w:hAnsiTheme="minorHAnsi"/>
                <w:sz w:val="22"/>
                <w:szCs w:val="22"/>
              </w:rPr>
              <w:t>please complete (a) and (b) below:</w:t>
            </w:r>
          </w:p>
        </w:tc>
        <w:tc>
          <w:tcPr>
            <w:tcW w:w="4118" w:type="dxa"/>
            <w:vAlign w:val="center"/>
          </w:tcPr>
          <w:p w14:paraId="349D47BA" w14:textId="77777777" w:rsidR="00E75923" w:rsidRDefault="00E75923" w:rsidP="00DE09A4">
            <w:pPr>
              <w:spacing w:after="120"/>
              <w:rPr>
                <w:rFonts w:asciiTheme="minorHAnsi" w:eastAsia="Arial" w:hAnsiTheme="minorHAnsi"/>
                <w:sz w:val="22"/>
                <w:szCs w:val="22"/>
              </w:rPr>
            </w:pPr>
          </w:p>
        </w:tc>
      </w:tr>
      <w:tr w:rsidR="00E75923" w:rsidRPr="0096779D" w14:paraId="28B8D542" w14:textId="77777777" w:rsidTr="00DE09A4">
        <w:trPr>
          <w:cantSplit/>
          <w:trHeight w:val="699"/>
        </w:trPr>
        <w:tc>
          <w:tcPr>
            <w:tcW w:w="820" w:type="dxa"/>
            <w:shd w:val="clear" w:color="auto" w:fill="DEEAF6" w:themeFill="accent1" w:themeFillTint="33"/>
          </w:tcPr>
          <w:p w14:paraId="68799682" w14:textId="77777777" w:rsidR="00E75923" w:rsidRDefault="00E75923" w:rsidP="00DE09A4">
            <w:pPr>
              <w:spacing w:after="120"/>
              <w:rPr>
                <w:rFonts w:asciiTheme="minorHAnsi" w:hAnsiTheme="minorHAnsi"/>
                <w:sz w:val="22"/>
                <w:szCs w:val="22"/>
              </w:rPr>
            </w:pPr>
          </w:p>
        </w:tc>
        <w:tc>
          <w:tcPr>
            <w:tcW w:w="4563" w:type="dxa"/>
            <w:shd w:val="clear" w:color="auto" w:fill="DEEAF6" w:themeFill="accent1" w:themeFillTint="33"/>
            <w:vAlign w:val="center"/>
          </w:tcPr>
          <w:p w14:paraId="1B8FD9D0" w14:textId="77777777" w:rsidR="00E75923" w:rsidRDefault="00E75923" w:rsidP="00E75923">
            <w:pPr>
              <w:pStyle w:val="ListParagraph"/>
              <w:numPr>
                <w:ilvl w:val="0"/>
                <w:numId w:val="12"/>
              </w:numPr>
              <w:suppressAutoHyphens w:val="0"/>
              <w:spacing w:after="120"/>
              <w:contextualSpacing w:val="0"/>
              <w:rPr>
                <w:rFonts w:asciiTheme="minorHAnsi" w:hAnsiTheme="minorHAnsi"/>
                <w:sz w:val="22"/>
                <w:szCs w:val="22"/>
              </w:rPr>
            </w:pPr>
            <w:r w:rsidRPr="00447F8D">
              <w:rPr>
                <w:rFonts w:asciiTheme="minorHAnsi" w:hAnsiTheme="minorHAnsi"/>
                <w:sz w:val="22"/>
                <w:szCs w:val="22"/>
              </w:rPr>
              <w:t>What is the corresponding percentage of disabled or disadvantaged workers?</w:t>
            </w:r>
          </w:p>
          <w:p w14:paraId="78A3B935" w14:textId="77777777" w:rsidR="00E75923" w:rsidRPr="0096779D" w:rsidRDefault="00E75923" w:rsidP="00DE09A4">
            <w:pPr>
              <w:spacing w:after="120"/>
              <w:rPr>
                <w:rFonts w:asciiTheme="minorHAnsi" w:hAnsiTheme="minorHAnsi"/>
                <w:b/>
                <w:sz w:val="22"/>
                <w:szCs w:val="22"/>
              </w:rPr>
            </w:pPr>
          </w:p>
        </w:tc>
        <w:tc>
          <w:tcPr>
            <w:tcW w:w="4118" w:type="dxa"/>
            <w:vAlign w:val="center"/>
          </w:tcPr>
          <w:p w14:paraId="3C050C62" w14:textId="77777777" w:rsidR="00E75923" w:rsidRPr="0096779D" w:rsidRDefault="00E75923" w:rsidP="00DE09A4">
            <w:pPr>
              <w:spacing w:after="120"/>
              <w:rPr>
                <w:rFonts w:asciiTheme="minorHAnsi" w:hAnsiTheme="minorHAnsi" w:cs="Calibri"/>
                <w:sz w:val="22"/>
                <w:szCs w:val="22"/>
              </w:rPr>
            </w:pPr>
            <w:r w:rsidRPr="0096779D">
              <w:rPr>
                <w:rFonts w:cs="Calibri"/>
              </w:rPr>
              <w:fldChar w:fldCharType="begin">
                <w:ffData>
                  <w:name w:val="Text1"/>
                  <w:enabled/>
                  <w:calcOnExit w:val="0"/>
                  <w:textInput>
                    <w:default w:val="Click here and insert details"/>
                  </w:textInput>
                </w:ffData>
              </w:fldChar>
            </w:r>
            <w:r w:rsidRPr="0096779D">
              <w:rPr>
                <w:rFonts w:asciiTheme="minorHAnsi" w:hAnsiTheme="minorHAnsi" w:cs="Calibri"/>
                <w:sz w:val="22"/>
                <w:szCs w:val="22"/>
              </w:rPr>
              <w:instrText xml:space="preserve"> FORMTEXT </w:instrText>
            </w:r>
            <w:r w:rsidRPr="0096779D">
              <w:rPr>
                <w:rFonts w:cs="Calibri"/>
              </w:rPr>
            </w:r>
            <w:r w:rsidRPr="0096779D">
              <w:rPr>
                <w:rFonts w:cs="Calibri"/>
              </w:rPr>
              <w:fldChar w:fldCharType="separate"/>
            </w:r>
            <w:r w:rsidRPr="0096779D">
              <w:rPr>
                <w:rFonts w:asciiTheme="minorHAnsi" w:hAnsiTheme="minorHAnsi" w:cs="Calibri"/>
                <w:noProof/>
                <w:sz w:val="22"/>
                <w:szCs w:val="22"/>
              </w:rPr>
              <w:t>Click here and insert details</w:t>
            </w:r>
            <w:r w:rsidRPr="0096779D">
              <w:rPr>
                <w:rFonts w:cs="Calibri"/>
              </w:rPr>
              <w:fldChar w:fldCharType="end"/>
            </w:r>
          </w:p>
        </w:tc>
      </w:tr>
      <w:tr w:rsidR="00E75923" w:rsidRPr="0096779D" w14:paraId="2A825F40" w14:textId="77777777" w:rsidTr="00DE09A4">
        <w:trPr>
          <w:cantSplit/>
          <w:trHeight w:val="916"/>
        </w:trPr>
        <w:tc>
          <w:tcPr>
            <w:tcW w:w="820" w:type="dxa"/>
            <w:shd w:val="clear" w:color="auto" w:fill="DEEAF6" w:themeFill="accent1" w:themeFillTint="33"/>
          </w:tcPr>
          <w:p w14:paraId="55DA0DA8" w14:textId="77777777" w:rsidR="00E75923" w:rsidRDefault="00E75923" w:rsidP="00DE09A4">
            <w:pPr>
              <w:spacing w:after="120"/>
              <w:rPr>
                <w:rFonts w:asciiTheme="minorHAnsi" w:hAnsiTheme="minorHAnsi"/>
                <w:sz w:val="22"/>
                <w:szCs w:val="22"/>
              </w:rPr>
            </w:pPr>
          </w:p>
        </w:tc>
        <w:tc>
          <w:tcPr>
            <w:tcW w:w="4563" w:type="dxa"/>
            <w:shd w:val="clear" w:color="auto" w:fill="DEEAF6" w:themeFill="accent1" w:themeFillTint="33"/>
            <w:vAlign w:val="center"/>
          </w:tcPr>
          <w:p w14:paraId="294AC737" w14:textId="77777777" w:rsidR="00E75923" w:rsidRDefault="00E75923" w:rsidP="00E75923">
            <w:pPr>
              <w:pStyle w:val="ListParagraph"/>
              <w:numPr>
                <w:ilvl w:val="0"/>
                <w:numId w:val="12"/>
              </w:numPr>
              <w:suppressAutoHyphens w:val="0"/>
              <w:spacing w:after="120"/>
              <w:contextualSpacing w:val="0"/>
              <w:rPr>
                <w:rFonts w:asciiTheme="minorHAnsi" w:hAnsiTheme="minorHAnsi"/>
                <w:sz w:val="22"/>
                <w:szCs w:val="22"/>
              </w:rPr>
            </w:pPr>
            <w:r w:rsidRPr="00447F8D">
              <w:rPr>
                <w:rFonts w:asciiTheme="minorHAnsi" w:hAnsiTheme="minorHAnsi"/>
                <w:sz w:val="22"/>
                <w:szCs w:val="22"/>
              </w:rPr>
              <w:t>Please specify which category or categories of disabled or disadvantaged workers the employees concerned belong to?</w:t>
            </w:r>
          </w:p>
        </w:tc>
        <w:tc>
          <w:tcPr>
            <w:tcW w:w="4118" w:type="dxa"/>
            <w:vAlign w:val="center"/>
          </w:tcPr>
          <w:p w14:paraId="34C95303" w14:textId="77777777" w:rsidR="00E75923" w:rsidRPr="0096779D" w:rsidRDefault="00E75923" w:rsidP="00DE09A4">
            <w:pPr>
              <w:spacing w:after="120"/>
              <w:rPr>
                <w:rFonts w:asciiTheme="minorHAnsi" w:hAnsiTheme="minorHAnsi" w:cs="Calibri"/>
                <w:sz w:val="22"/>
                <w:szCs w:val="22"/>
              </w:rPr>
            </w:pPr>
            <w:r w:rsidRPr="0096779D">
              <w:rPr>
                <w:rFonts w:cs="Calibri"/>
              </w:rPr>
              <w:fldChar w:fldCharType="begin">
                <w:ffData>
                  <w:name w:val="Text1"/>
                  <w:enabled/>
                  <w:calcOnExit w:val="0"/>
                  <w:textInput>
                    <w:default w:val="Click here and insert details"/>
                  </w:textInput>
                </w:ffData>
              </w:fldChar>
            </w:r>
            <w:r w:rsidRPr="0096779D">
              <w:rPr>
                <w:rFonts w:asciiTheme="minorHAnsi" w:hAnsiTheme="minorHAnsi" w:cs="Calibri"/>
                <w:sz w:val="22"/>
                <w:szCs w:val="22"/>
              </w:rPr>
              <w:instrText xml:space="preserve"> FORMTEXT </w:instrText>
            </w:r>
            <w:r w:rsidRPr="0096779D">
              <w:rPr>
                <w:rFonts w:cs="Calibri"/>
              </w:rPr>
            </w:r>
            <w:r w:rsidRPr="0096779D">
              <w:rPr>
                <w:rFonts w:cs="Calibri"/>
              </w:rPr>
              <w:fldChar w:fldCharType="separate"/>
            </w:r>
            <w:r w:rsidRPr="0096779D">
              <w:rPr>
                <w:rFonts w:asciiTheme="minorHAnsi" w:hAnsiTheme="minorHAnsi" w:cs="Calibri"/>
                <w:noProof/>
                <w:sz w:val="22"/>
                <w:szCs w:val="22"/>
              </w:rPr>
              <w:t>Click here and insert details</w:t>
            </w:r>
            <w:r w:rsidRPr="0096779D">
              <w:rPr>
                <w:rFonts w:cs="Calibri"/>
              </w:rPr>
              <w:fldChar w:fldCharType="end"/>
            </w:r>
          </w:p>
        </w:tc>
      </w:tr>
      <w:tr w:rsidR="00E75923" w:rsidRPr="0096779D" w14:paraId="028EBFBF" w14:textId="77777777" w:rsidTr="00DE09A4">
        <w:trPr>
          <w:cantSplit/>
          <w:trHeight w:val="1553"/>
        </w:trPr>
        <w:tc>
          <w:tcPr>
            <w:tcW w:w="820" w:type="dxa"/>
            <w:shd w:val="clear" w:color="auto" w:fill="DEEAF6" w:themeFill="accent1" w:themeFillTint="33"/>
          </w:tcPr>
          <w:p w14:paraId="668CE6D3" w14:textId="77777777" w:rsidR="00E75923" w:rsidRDefault="00E75923" w:rsidP="00DE09A4">
            <w:pPr>
              <w:spacing w:after="120"/>
              <w:rPr>
                <w:rFonts w:asciiTheme="minorHAnsi" w:hAnsiTheme="minorHAnsi"/>
                <w:sz w:val="22"/>
                <w:szCs w:val="22"/>
              </w:rPr>
            </w:pPr>
            <w:r>
              <w:rPr>
                <w:rFonts w:asciiTheme="minorHAnsi" w:hAnsiTheme="minorHAnsi"/>
                <w:sz w:val="22"/>
                <w:szCs w:val="22"/>
              </w:rPr>
              <w:t>2.A.12</w:t>
            </w:r>
          </w:p>
        </w:tc>
        <w:tc>
          <w:tcPr>
            <w:tcW w:w="4563" w:type="dxa"/>
            <w:shd w:val="clear" w:color="auto" w:fill="DEEAF6" w:themeFill="accent1" w:themeFillTint="33"/>
            <w:vAlign w:val="center"/>
          </w:tcPr>
          <w:p w14:paraId="46801EEB" w14:textId="77777777" w:rsidR="00E75923" w:rsidRDefault="00E75923" w:rsidP="00DE09A4">
            <w:pPr>
              <w:spacing w:after="120"/>
              <w:rPr>
                <w:rFonts w:asciiTheme="minorHAnsi" w:hAnsiTheme="minorHAnsi"/>
                <w:sz w:val="22"/>
                <w:szCs w:val="22"/>
              </w:rPr>
            </w:pPr>
            <w:r w:rsidRPr="0096779D">
              <w:rPr>
                <w:rFonts w:asciiTheme="minorHAnsi" w:hAnsiTheme="minorHAnsi"/>
                <w:sz w:val="22"/>
                <w:szCs w:val="22"/>
              </w:rPr>
              <w:t xml:space="preserve">If applicable, is the economic operator registered on an official list of approved economic </w:t>
            </w:r>
            <w:proofErr w:type="gramStart"/>
            <w:r w:rsidRPr="0096779D">
              <w:rPr>
                <w:rFonts w:asciiTheme="minorHAnsi" w:hAnsiTheme="minorHAnsi"/>
                <w:sz w:val="22"/>
                <w:szCs w:val="22"/>
              </w:rPr>
              <w:t>operators</w:t>
            </w:r>
            <w:proofErr w:type="gramEnd"/>
            <w:r w:rsidRPr="0096779D">
              <w:rPr>
                <w:rFonts w:asciiTheme="minorHAnsi" w:hAnsiTheme="minorHAnsi"/>
                <w:sz w:val="22"/>
                <w:szCs w:val="22"/>
              </w:rPr>
              <w:t xml:space="preserve"> or does it have an equivalent certificate (e.g. under a national (pre)qualification system)? </w:t>
            </w:r>
          </w:p>
        </w:tc>
        <w:tc>
          <w:tcPr>
            <w:tcW w:w="4118" w:type="dxa"/>
            <w:vAlign w:val="center"/>
          </w:tcPr>
          <w:p w14:paraId="3C2EF749" w14:textId="77777777" w:rsidR="00E75923" w:rsidRDefault="00E75923" w:rsidP="00DE09A4">
            <w:pPr>
              <w:spacing w:after="120"/>
              <w:rPr>
                <w:rFonts w:asciiTheme="minorHAnsi" w:eastAsia="Arial" w:hAnsiTheme="minorHAnsi"/>
                <w:sz w:val="22"/>
                <w:szCs w:val="22"/>
              </w:rPr>
            </w:pPr>
          </w:p>
          <w:tbl>
            <w:tblPr>
              <w:tblpPr w:leftFromText="180" w:rightFromText="180" w:vertAnchor="text" w:tblpY="-157"/>
              <w:tblOverlap w:val="never"/>
              <w:tblW w:w="4182" w:type="dxa"/>
              <w:tblLayout w:type="fixed"/>
              <w:tblLook w:val="04A0" w:firstRow="1" w:lastRow="0" w:firstColumn="1" w:lastColumn="0" w:noHBand="0" w:noVBand="1"/>
            </w:tblPr>
            <w:tblGrid>
              <w:gridCol w:w="530"/>
              <w:gridCol w:w="462"/>
              <w:gridCol w:w="484"/>
              <w:gridCol w:w="460"/>
              <w:gridCol w:w="1656"/>
              <w:gridCol w:w="590"/>
            </w:tblGrid>
            <w:tr w:rsidR="00E75923" w:rsidRPr="0096779D" w14:paraId="631D46C8" w14:textId="77777777" w:rsidTr="00DE09A4">
              <w:trPr>
                <w:trHeight w:val="575"/>
              </w:trPr>
              <w:tc>
                <w:tcPr>
                  <w:tcW w:w="530" w:type="dxa"/>
                  <w:vAlign w:val="center"/>
                </w:tcPr>
                <w:p w14:paraId="70D18428" w14:textId="77777777" w:rsidR="00E75923" w:rsidRPr="00365669" w:rsidRDefault="00E75923" w:rsidP="00DE09A4">
                  <w:pPr>
                    <w:spacing w:after="120"/>
                    <w:jc w:val="center"/>
                    <w:rPr>
                      <w:rFonts w:ascii="Calibri" w:eastAsia="Arial" w:hAnsi="Calibri"/>
                      <w:sz w:val="22"/>
                      <w:szCs w:val="22"/>
                    </w:rPr>
                  </w:pPr>
                  <w:r w:rsidRPr="00365669">
                    <w:rPr>
                      <w:rFonts w:ascii="Calibri" w:eastAsia="Arial" w:hAnsi="Calibri"/>
                      <w:sz w:val="22"/>
                      <w:szCs w:val="22"/>
                    </w:rPr>
                    <w:t>Yes</w:t>
                  </w:r>
                </w:p>
              </w:tc>
              <w:sdt>
                <w:sdtPr>
                  <w:rPr>
                    <w:rFonts w:ascii="Calibri" w:eastAsia="Arial" w:hAnsi="Calibri"/>
                  </w:rPr>
                  <w:id w:val="-2133162914"/>
                </w:sdtPr>
                <w:sdtContent>
                  <w:tc>
                    <w:tcPr>
                      <w:tcW w:w="462" w:type="dxa"/>
                      <w:vAlign w:val="center"/>
                    </w:tcPr>
                    <w:p w14:paraId="30C7EE2A" w14:textId="77777777" w:rsidR="00E75923" w:rsidRPr="00365669" w:rsidRDefault="00E75923" w:rsidP="00DE09A4">
                      <w:pPr>
                        <w:spacing w:after="120"/>
                        <w:jc w:val="center"/>
                        <w:rPr>
                          <w:rFonts w:ascii="Calibri" w:eastAsia="Arial" w:hAnsi="Calibri"/>
                          <w:sz w:val="22"/>
                          <w:szCs w:val="22"/>
                        </w:rPr>
                      </w:pPr>
                      <w:r w:rsidRPr="00365669">
                        <w:rPr>
                          <w:rFonts w:ascii="Segoe UI Symbol" w:eastAsia="MS Gothic" w:hAnsi="Segoe UI Symbol" w:cs="Segoe UI Symbol"/>
                          <w:sz w:val="22"/>
                          <w:szCs w:val="22"/>
                        </w:rPr>
                        <w:t>☐</w:t>
                      </w:r>
                    </w:p>
                  </w:tc>
                </w:sdtContent>
              </w:sdt>
              <w:tc>
                <w:tcPr>
                  <w:tcW w:w="484" w:type="dxa"/>
                  <w:vAlign w:val="center"/>
                </w:tcPr>
                <w:p w14:paraId="01089003" w14:textId="77777777" w:rsidR="00E75923" w:rsidRPr="00365669" w:rsidRDefault="00E75923" w:rsidP="00DE09A4">
                  <w:pPr>
                    <w:spacing w:after="120"/>
                    <w:jc w:val="center"/>
                    <w:rPr>
                      <w:rFonts w:ascii="Calibri" w:eastAsia="Arial" w:hAnsi="Calibri" w:cstheme="majorBidi"/>
                      <w:i/>
                      <w:iCs/>
                      <w:color w:val="404040" w:themeColor="text1" w:themeTint="BF"/>
                      <w:sz w:val="22"/>
                      <w:szCs w:val="22"/>
                    </w:rPr>
                  </w:pPr>
                  <w:r w:rsidRPr="00365669">
                    <w:rPr>
                      <w:rFonts w:ascii="Calibri" w:eastAsia="Arial" w:hAnsi="Calibri"/>
                      <w:sz w:val="22"/>
                      <w:szCs w:val="22"/>
                    </w:rPr>
                    <w:t>No</w:t>
                  </w:r>
                </w:p>
              </w:tc>
              <w:sdt>
                <w:sdtPr>
                  <w:rPr>
                    <w:rFonts w:ascii="Calibri" w:eastAsia="Arial" w:hAnsi="Calibri"/>
                  </w:rPr>
                  <w:id w:val="1731111864"/>
                </w:sdtPr>
                <w:sdtContent>
                  <w:tc>
                    <w:tcPr>
                      <w:tcW w:w="460" w:type="dxa"/>
                      <w:vAlign w:val="center"/>
                    </w:tcPr>
                    <w:p w14:paraId="408972E5" w14:textId="77777777" w:rsidR="00E75923" w:rsidRPr="00365669" w:rsidRDefault="00E75923" w:rsidP="00DE09A4">
                      <w:pPr>
                        <w:spacing w:after="120"/>
                        <w:jc w:val="center"/>
                        <w:rPr>
                          <w:rFonts w:ascii="Calibri" w:eastAsia="Arial" w:hAnsi="Calibri"/>
                          <w:sz w:val="22"/>
                          <w:szCs w:val="22"/>
                        </w:rPr>
                      </w:pPr>
                      <w:r w:rsidRPr="00365669">
                        <w:rPr>
                          <w:rFonts w:ascii="Segoe UI Symbol" w:eastAsia="MS Gothic" w:hAnsi="Segoe UI Symbol" w:cs="Segoe UI Symbol"/>
                          <w:sz w:val="22"/>
                          <w:szCs w:val="22"/>
                        </w:rPr>
                        <w:t>☐</w:t>
                      </w:r>
                    </w:p>
                  </w:tc>
                </w:sdtContent>
              </w:sdt>
              <w:tc>
                <w:tcPr>
                  <w:tcW w:w="1656" w:type="dxa"/>
                  <w:vAlign w:val="center"/>
                </w:tcPr>
                <w:p w14:paraId="740990AF" w14:textId="77777777" w:rsidR="00E75923" w:rsidRPr="00365669" w:rsidRDefault="00E75923" w:rsidP="00DE09A4">
                  <w:pPr>
                    <w:spacing w:after="120"/>
                    <w:jc w:val="center"/>
                    <w:rPr>
                      <w:rFonts w:ascii="Calibri" w:eastAsia="Arial" w:hAnsi="Calibri"/>
                      <w:sz w:val="22"/>
                      <w:szCs w:val="22"/>
                    </w:rPr>
                  </w:pPr>
                  <w:r w:rsidRPr="00365669">
                    <w:rPr>
                      <w:rFonts w:ascii="Calibri" w:eastAsia="Arial" w:hAnsi="Calibri"/>
                      <w:sz w:val="22"/>
                      <w:szCs w:val="22"/>
                    </w:rPr>
                    <w:t>Not Applicable</w:t>
                  </w:r>
                </w:p>
              </w:tc>
              <w:sdt>
                <w:sdtPr>
                  <w:rPr>
                    <w:rFonts w:ascii="Calibri" w:eastAsia="Arial" w:hAnsi="Calibri"/>
                  </w:rPr>
                  <w:id w:val="1323859637"/>
                </w:sdtPr>
                <w:sdtContent>
                  <w:tc>
                    <w:tcPr>
                      <w:tcW w:w="590" w:type="dxa"/>
                      <w:vAlign w:val="center"/>
                    </w:tcPr>
                    <w:p w14:paraId="2E00788B" w14:textId="77777777" w:rsidR="00E75923" w:rsidRPr="00365669" w:rsidRDefault="00E75923" w:rsidP="00DE09A4">
                      <w:pPr>
                        <w:spacing w:after="120"/>
                        <w:jc w:val="center"/>
                        <w:rPr>
                          <w:rFonts w:ascii="Calibri" w:eastAsia="Arial" w:hAnsi="Calibri"/>
                          <w:sz w:val="22"/>
                          <w:szCs w:val="22"/>
                        </w:rPr>
                      </w:pPr>
                      <w:r w:rsidRPr="00365669">
                        <w:rPr>
                          <w:rFonts w:ascii="Segoe UI Symbol" w:eastAsia="MS Gothic" w:hAnsi="Segoe UI Symbol" w:cs="Segoe UI Symbol"/>
                          <w:sz w:val="22"/>
                          <w:szCs w:val="22"/>
                        </w:rPr>
                        <w:t>☐</w:t>
                      </w:r>
                    </w:p>
                  </w:tc>
                </w:sdtContent>
              </w:sdt>
            </w:tr>
          </w:tbl>
          <w:p w14:paraId="75316223" w14:textId="77777777" w:rsidR="00E75923" w:rsidRDefault="00E75923" w:rsidP="00DE09A4">
            <w:pPr>
              <w:spacing w:after="120"/>
              <w:rPr>
                <w:rFonts w:asciiTheme="minorHAnsi" w:hAnsiTheme="minorHAnsi"/>
                <w:sz w:val="22"/>
                <w:szCs w:val="22"/>
              </w:rPr>
            </w:pPr>
          </w:p>
        </w:tc>
      </w:tr>
      <w:tr w:rsidR="00E75923" w:rsidRPr="0096779D" w14:paraId="1EBE1013" w14:textId="77777777" w:rsidTr="00DE09A4">
        <w:trPr>
          <w:cantSplit/>
          <w:trHeight w:val="991"/>
        </w:trPr>
        <w:tc>
          <w:tcPr>
            <w:tcW w:w="820" w:type="dxa"/>
            <w:shd w:val="clear" w:color="auto" w:fill="DEEAF6" w:themeFill="accent1" w:themeFillTint="33"/>
          </w:tcPr>
          <w:p w14:paraId="395EAC92" w14:textId="77777777" w:rsidR="00E75923" w:rsidRDefault="00E75923" w:rsidP="00DE09A4">
            <w:pPr>
              <w:spacing w:after="120"/>
              <w:rPr>
                <w:rFonts w:asciiTheme="minorHAnsi" w:hAnsiTheme="minorHAnsi"/>
                <w:b/>
                <w:sz w:val="22"/>
                <w:szCs w:val="22"/>
              </w:rPr>
            </w:pPr>
            <w:r>
              <w:rPr>
                <w:rFonts w:asciiTheme="minorHAnsi" w:hAnsiTheme="minorHAnsi"/>
                <w:sz w:val="22"/>
                <w:szCs w:val="22"/>
              </w:rPr>
              <w:t>2.A.13</w:t>
            </w:r>
          </w:p>
        </w:tc>
        <w:tc>
          <w:tcPr>
            <w:tcW w:w="4563" w:type="dxa"/>
            <w:shd w:val="clear" w:color="auto" w:fill="DEEAF6" w:themeFill="accent1" w:themeFillTint="33"/>
            <w:vAlign w:val="center"/>
          </w:tcPr>
          <w:p w14:paraId="000F4100" w14:textId="77777777" w:rsidR="00E75923" w:rsidRDefault="00E75923" w:rsidP="00DE09A4">
            <w:pPr>
              <w:spacing w:after="120"/>
              <w:rPr>
                <w:rFonts w:asciiTheme="minorHAnsi" w:hAnsiTheme="minorHAnsi"/>
                <w:sz w:val="22"/>
                <w:szCs w:val="22"/>
              </w:rPr>
            </w:pPr>
            <w:r w:rsidRPr="00775ADD">
              <w:rPr>
                <w:rFonts w:asciiTheme="minorHAnsi" w:hAnsiTheme="minorHAnsi"/>
                <w:sz w:val="22"/>
                <w:szCs w:val="22"/>
              </w:rPr>
              <w:t xml:space="preserve">If the answer to 2.A.12 is </w:t>
            </w:r>
            <w:r w:rsidRPr="0096779D">
              <w:rPr>
                <w:rFonts w:asciiTheme="minorHAnsi" w:hAnsiTheme="minorHAnsi"/>
                <w:b/>
                <w:sz w:val="22"/>
                <w:szCs w:val="22"/>
              </w:rPr>
              <w:t>yes</w:t>
            </w:r>
            <w:r>
              <w:rPr>
                <w:rFonts w:asciiTheme="minorHAnsi" w:hAnsiTheme="minorHAnsi"/>
                <w:b/>
                <w:sz w:val="22"/>
                <w:szCs w:val="22"/>
              </w:rPr>
              <w:t>,</w:t>
            </w:r>
            <w:r w:rsidRPr="00911D30">
              <w:rPr>
                <w:rFonts w:asciiTheme="minorHAnsi" w:hAnsiTheme="minorHAnsi"/>
                <w:sz w:val="22"/>
                <w:szCs w:val="22"/>
              </w:rPr>
              <w:t xml:space="preserve"> </w:t>
            </w:r>
            <w:r w:rsidRPr="005560F9">
              <w:rPr>
                <w:rFonts w:asciiTheme="minorHAnsi" w:hAnsiTheme="minorHAnsi"/>
                <w:sz w:val="22"/>
                <w:szCs w:val="22"/>
              </w:rPr>
              <w:t xml:space="preserve">please complete </w:t>
            </w:r>
            <w:r>
              <w:rPr>
                <w:rFonts w:asciiTheme="minorHAnsi" w:hAnsiTheme="minorHAnsi"/>
                <w:sz w:val="22"/>
                <w:szCs w:val="22"/>
              </w:rPr>
              <w:t>(a) to (e</w:t>
            </w:r>
            <w:r w:rsidRPr="005560F9">
              <w:rPr>
                <w:rFonts w:asciiTheme="minorHAnsi" w:hAnsiTheme="minorHAnsi"/>
                <w:sz w:val="22"/>
                <w:szCs w:val="22"/>
              </w:rPr>
              <w:t>) below and answer the remaining parts of this Section</w:t>
            </w:r>
            <w:r>
              <w:rPr>
                <w:rFonts w:asciiTheme="minorHAnsi" w:hAnsiTheme="minorHAnsi"/>
                <w:sz w:val="22"/>
                <w:szCs w:val="22"/>
              </w:rPr>
              <w:t xml:space="preserve"> 2.A</w:t>
            </w:r>
            <w:r w:rsidRPr="005560F9">
              <w:rPr>
                <w:rFonts w:asciiTheme="minorHAnsi" w:hAnsiTheme="minorHAnsi"/>
                <w:sz w:val="22"/>
                <w:szCs w:val="22"/>
              </w:rPr>
              <w:t xml:space="preserve">, Section </w:t>
            </w:r>
            <w:r>
              <w:rPr>
                <w:rFonts w:asciiTheme="minorHAnsi" w:hAnsiTheme="minorHAnsi"/>
                <w:sz w:val="22"/>
                <w:szCs w:val="22"/>
              </w:rPr>
              <w:t>2.</w:t>
            </w:r>
            <w:r w:rsidRPr="005560F9">
              <w:rPr>
                <w:rFonts w:asciiTheme="minorHAnsi" w:hAnsiTheme="minorHAnsi"/>
                <w:sz w:val="22"/>
                <w:szCs w:val="22"/>
              </w:rPr>
              <w:t xml:space="preserve">B and, where relevant, </w:t>
            </w:r>
            <w:r>
              <w:rPr>
                <w:rFonts w:asciiTheme="minorHAnsi" w:hAnsiTheme="minorHAnsi"/>
                <w:sz w:val="22"/>
                <w:szCs w:val="22"/>
              </w:rPr>
              <w:t>2.</w:t>
            </w:r>
            <w:r w:rsidRPr="005560F9">
              <w:rPr>
                <w:rFonts w:asciiTheme="minorHAnsi" w:hAnsiTheme="minorHAnsi"/>
                <w:sz w:val="22"/>
                <w:szCs w:val="22"/>
              </w:rPr>
              <w:t xml:space="preserve">C, </w:t>
            </w:r>
            <w:r w:rsidRPr="00BB0D77">
              <w:rPr>
                <w:rFonts w:asciiTheme="minorHAnsi" w:hAnsiTheme="minorHAnsi"/>
                <w:sz w:val="22"/>
                <w:szCs w:val="22"/>
              </w:rPr>
              <w:t>complete Part V, wh</w:t>
            </w:r>
            <w:r w:rsidRPr="005560F9">
              <w:rPr>
                <w:rFonts w:asciiTheme="minorHAnsi" w:hAnsiTheme="minorHAnsi"/>
                <w:sz w:val="22"/>
                <w:szCs w:val="22"/>
              </w:rPr>
              <w:t>ere applicable, and, in any case, fill in and sign Part VI</w:t>
            </w:r>
            <w:r>
              <w:rPr>
                <w:rFonts w:asciiTheme="minorHAnsi" w:hAnsiTheme="minorHAnsi"/>
                <w:sz w:val="22"/>
                <w:szCs w:val="22"/>
              </w:rPr>
              <w:t>.</w:t>
            </w:r>
          </w:p>
        </w:tc>
        <w:tc>
          <w:tcPr>
            <w:tcW w:w="4118" w:type="dxa"/>
            <w:vAlign w:val="center"/>
          </w:tcPr>
          <w:p w14:paraId="643D4CF4" w14:textId="77777777" w:rsidR="00E75923" w:rsidRDefault="00E75923" w:rsidP="00DE09A4">
            <w:pPr>
              <w:spacing w:after="120"/>
              <w:rPr>
                <w:rFonts w:asciiTheme="minorHAnsi" w:hAnsiTheme="minorHAnsi"/>
                <w:sz w:val="22"/>
                <w:szCs w:val="22"/>
              </w:rPr>
            </w:pPr>
          </w:p>
        </w:tc>
      </w:tr>
      <w:tr w:rsidR="00E75923" w:rsidRPr="0096779D" w14:paraId="6BA2AA1E" w14:textId="77777777" w:rsidTr="00DE09A4">
        <w:trPr>
          <w:cantSplit/>
          <w:trHeight w:val="1373"/>
        </w:trPr>
        <w:tc>
          <w:tcPr>
            <w:tcW w:w="820" w:type="dxa"/>
            <w:shd w:val="clear" w:color="auto" w:fill="DEEAF6" w:themeFill="accent1" w:themeFillTint="33"/>
          </w:tcPr>
          <w:p w14:paraId="7C7B6B6F" w14:textId="77777777" w:rsidR="00E75923" w:rsidRDefault="00E75923" w:rsidP="00DE09A4">
            <w:pPr>
              <w:spacing w:after="120"/>
              <w:rPr>
                <w:rFonts w:asciiTheme="minorHAnsi" w:hAnsiTheme="minorHAnsi"/>
              </w:rPr>
            </w:pPr>
          </w:p>
        </w:tc>
        <w:tc>
          <w:tcPr>
            <w:tcW w:w="4563" w:type="dxa"/>
            <w:shd w:val="clear" w:color="auto" w:fill="DEEAF6" w:themeFill="accent1" w:themeFillTint="33"/>
            <w:vAlign w:val="center"/>
          </w:tcPr>
          <w:p w14:paraId="25D58CEB" w14:textId="77777777" w:rsidR="00E75923" w:rsidRDefault="00E75923" w:rsidP="00E75923">
            <w:pPr>
              <w:pStyle w:val="ListParagraph"/>
              <w:numPr>
                <w:ilvl w:val="0"/>
                <w:numId w:val="6"/>
              </w:numPr>
              <w:suppressAutoHyphens w:val="0"/>
              <w:spacing w:after="120"/>
              <w:contextualSpacing w:val="0"/>
              <w:rPr>
                <w:rFonts w:asciiTheme="minorHAnsi" w:hAnsiTheme="minorHAnsi"/>
                <w:sz w:val="22"/>
                <w:szCs w:val="22"/>
              </w:rPr>
            </w:pPr>
            <w:r w:rsidRPr="00447F8D">
              <w:rPr>
                <w:rFonts w:asciiTheme="minorHAnsi" w:hAnsiTheme="minorHAnsi"/>
                <w:sz w:val="22"/>
                <w:szCs w:val="22"/>
              </w:rPr>
              <w:t>Please provide the name of the list or certification and the relevant registration or certification number, if applicable</w:t>
            </w:r>
          </w:p>
        </w:tc>
        <w:tc>
          <w:tcPr>
            <w:tcW w:w="4118" w:type="dxa"/>
            <w:vAlign w:val="center"/>
          </w:tcPr>
          <w:p w14:paraId="0C8BD623" w14:textId="77777777" w:rsidR="00E75923" w:rsidRDefault="00E75923" w:rsidP="00DE09A4">
            <w:pPr>
              <w:spacing w:after="120"/>
              <w:rPr>
                <w:rFonts w:asciiTheme="minorHAnsi" w:hAnsiTheme="minorHAnsi"/>
                <w:sz w:val="22"/>
                <w:szCs w:val="22"/>
              </w:rPr>
            </w:pPr>
            <w:r w:rsidRPr="0096779D">
              <w:rPr>
                <w:rFonts w:cs="Calibri"/>
              </w:rPr>
              <w:fldChar w:fldCharType="begin">
                <w:ffData>
                  <w:name w:val="Text1"/>
                  <w:enabled/>
                  <w:calcOnExit w:val="0"/>
                  <w:textInput>
                    <w:default w:val="Click here and insert details"/>
                  </w:textInput>
                </w:ffData>
              </w:fldChar>
            </w:r>
            <w:r w:rsidRPr="0096779D">
              <w:rPr>
                <w:rFonts w:asciiTheme="minorHAnsi" w:hAnsiTheme="minorHAnsi" w:cs="Calibri"/>
                <w:sz w:val="22"/>
                <w:szCs w:val="22"/>
              </w:rPr>
              <w:instrText xml:space="preserve"> FORMTEXT </w:instrText>
            </w:r>
            <w:r w:rsidRPr="0096779D">
              <w:rPr>
                <w:rFonts w:cs="Calibri"/>
              </w:rPr>
            </w:r>
            <w:r w:rsidRPr="0096779D">
              <w:rPr>
                <w:rFonts w:cs="Calibri"/>
              </w:rPr>
              <w:fldChar w:fldCharType="separate"/>
            </w:r>
            <w:r w:rsidRPr="0096779D">
              <w:rPr>
                <w:rFonts w:asciiTheme="minorHAnsi" w:hAnsiTheme="minorHAnsi" w:cs="Calibri"/>
                <w:noProof/>
                <w:sz w:val="22"/>
                <w:szCs w:val="22"/>
              </w:rPr>
              <w:t>Click here and insert details</w:t>
            </w:r>
            <w:r w:rsidRPr="0096779D">
              <w:rPr>
                <w:rFonts w:cs="Calibri"/>
              </w:rPr>
              <w:fldChar w:fldCharType="end"/>
            </w:r>
          </w:p>
        </w:tc>
      </w:tr>
      <w:tr w:rsidR="00E75923" w:rsidRPr="0096779D" w14:paraId="010C22B5" w14:textId="77777777" w:rsidTr="00DE09A4">
        <w:trPr>
          <w:cantSplit/>
          <w:trHeight w:val="1397"/>
        </w:trPr>
        <w:tc>
          <w:tcPr>
            <w:tcW w:w="820" w:type="dxa"/>
            <w:shd w:val="clear" w:color="auto" w:fill="DEEAF6" w:themeFill="accent1" w:themeFillTint="33"/>
          </w:tcPr>
          <w:p w14:paraId="5A6543F2" w14:textId="77777777" w:rsidR="00E75923" w:rsidRDefault="00E75923" w:rsidP="00DE09A4">
            <w:pPr>
              <w:spacing w:after="120"/>
              <w:contextualSpacing/>
              <w:rPr>
                <w:rFonts w:asciiTheme="minorHAnsi" w:hAnsiTheme="minorHAnsi"/>
              </w:rPr>
            </w:pPr>
          </w:p>
        </w:tc>
        <w:tc>
          <w:tcPr>
            <w:tcW w:w="4563" w:type="dxa"/>
            <w:shd w:val="clear" w:color="auto" w:fill="DEEAF6" w:themeFill="accent1" w:themeFillTint="33"/>
            <w:vAlign w:val="center"/>
          </w:tcPr>
          <w:p w14:paraId="79EC8F46" w14:textId="77777777" w:rsidR="00E75923" w:rsidRDefault="00E75923" w:rsidP="00E75923">
            <w:pPr>
              <w:pStyle w:val="ListParagraph"/>
              <w:numPr>
                <w:ilvl w:val="0"/>
                <w:numId w:val="6"/>
              </w:numPr>
              <w:suppressAutoHyphens w:val="0"/>
              <w:spacing w:after="120"/>
              <w:rPr>
                <w:rFonts w:asciiTheme="minorHAnsi" w:hAnsiTheme="minorHAnsi"/>
                <w:sz w:val="22"/>
                <w:szCs w:val="22"/>
              </w:rPr>
            </w:pPr>
            <w:r w:rsidRPr="00447F8D">
              <w:rPr>
                <w:rFonts w:asciiTheme="minorHAnsi" w:hAnsiTheme="minorHAnsi"/>
                <w:sz w:val="22"/>
                <w:szCs w:val="22"/>
              </w:rPr>
              <w:t>If the certificate of registration or certification is available electronically, please state the web address, issuing authority or body and precise reference of the documentation</w:t>
            </w:r>
          </w:p>
        </w:tc>
        <w:tc>
          <w:tcPr>
            <w:tcW w:w="4118" w:type="dxa"/>
            <w:vAlign w:val="center"/>
          </w:tcPr>
          <w:p w14:paraId="03417402" w14:textId="77777777" w:rsidR="00E75923" w:rsidRDefault="00E75923" w:rsidP="00DE09A4">
            <w:pPr>
              <w:spacing w:after="120"/>
              <w:rPr>
                <w:rFonts w:asciiTheme="minorHAnsi" w:hAnsiTheme="minorHAnsi"/>
                <w:sz w:val="22"/>
                <w:szCs w:val="22"/>
              </w:rPr>
            </w:pPr>
            <w:r w:rsidRPr="0096779D">
              <w:rPr>
                <w:rFonts w:asciiTheme="minorHAnsi" w:hAnsiTheme="minorHAnsi"/>
                <w:sz w:val="22"/>
                <w:szCs w:val="22"/>
              </w:rPr>
              <w:t xml:space="preserve"> </w:t>
            </w:r>
            <w:r w:rsidRPr="0096779D">
              <w:rPr>
                <w:rFonts w:cs="Calibri"/>
              </w:rPr>
              <w:fldChar w:fldCharType="begin">
                <w:ffData>
                  <w:name w:val="Text1"/>
                  <w:enabled/>
                  <w:calcOnExit w:val="0"/>
                  <w:textInput>
                    <w:default w:val="Click here and insert details"/>
                  </w:textInput>
                </w:ffData>
              </w:fldChar>
            </w:r>
            <w:r w:rsidRPr="0096779D">
              <w:rPr>
                <w:rFonts w:asciiTheme="minorHAnsi" w:hAnsiTheme="minorHAnsi" w:cs="Calibri"/>
                <w:sz w:val="22"/>
                <w:szCs w:val="22"/>
              </w:rPr>
              <w:instrText xml:space="preserve"> FORMTEXT </w:instrText>
            </w:r>
            <w:r w:rsidRPr="0096779D">
              <w:rPr>
                <w:rFonts w:cs="Calibri"/>
              </w:rPr>
            </w:r>
            <w:r w:rsidRPr="0096779D">
              <w:rPr>
                <w:rFonts w:cs="Calibri"/>
              </w:rPr>
              <w:fldChar w:fldCharType="separate"/>
            </w:r>
            <w:r w:rsidRPr="0096779D">
              <w:rPr>
                <w:rFonts w:asciiTheme="minorHAnsi" w:hAnsiTheme="minorHAnsi" w:cs="Calibri"/>
                <w:noProof/>
                <w:sz w:val="22"/>
                <w:szCs w:val="22"/>
              </w:rPr>
              <w:t>Click here and insert details</w:t>
            </w:r>
            <w:r w:rsidRPr="0096779D">
              <w:rPr>
                <w:rFonts w:cs="Calibri"/>
              </w:rPr>
              <w:fldChar w:fldCharType="end"/>
            </w:r>
          </w:p>
        </w:tc>
      </w:tr>
      <w:tr w:rsidR="00E75923" w:rsidRPr="0096779D" w14:paraId="0F923567" w14:textId="77777777" w:rsidTr="00DE09A4">
        <w:trPr>
          <w:cantSplit/>
          <w:trHeight w:val="1485"/>
        </w:trPr>
        <w:tc>
          <w:tcPr>
            <w:tcW w:w="820" w:type="dxa"/>
            <w:shd w:val="clear" w:color="auto" w:fill="DEEAF6" w:themeFill="accent1" w:themeFillTint="33"/>
          </w:tcPr>
          <w:p w14:paraId="499C3327" w14:textId="77777777" w:rsidR="00E75923" w:rsidRDefault="00E75923" w:rsidP="00DE09A4">
            <w:pPr>
              <w:spacing w:after="120"/>
              <w:contextualSpacing/>
              <w:rPr>
                <w:rFonts w:asciiTheme="minorHAnsi" w:hAnsiTheme="minorHAnsi"/>
              </w:rPr>
            </w:pPr>
          </w:p>
        </w:tc>
        <w:tc>
          <w:tcPr>
            <w:tcW w:w="4563" w:type="dxa"/>
            <w:shd w:val="clear" w:color="auto" w:fill="DEEAF6" w:themeFill="accent1" w:themeFillTint="33"/>
            <w:vAlign w:val="center"/>
          </w:tcPr>
          <w:p w14:paraId="08632EE4" w14:textId="77777777" w:rsidR="00E75923" w:rsidRDefault="00E75923" w:rsidP="00E75923">
            <w:pPr>
              <w:pStyle w:val="ListParagraph"/>
              <w:numPr>
                <w:ilvl w:val="0"/>
                <w:numId w:val="6"/>
              </w:numPr>
              <w:suppressAutoHyphens w:val="0"/>
              <w:spacing w:after="120"/>
              <w:rPr>
                <w:rFonts w:asciiTheme="minorHAnsi" w:hAnsiTheme="minorHAnsi"/>
                <w:sz w:val="22"/>
                <w:szCs w:val="22"/>
              </w:rPr>
            </w:pPr>
            <w:r w:rsidRPr="00447F8D">
              <w:rPr>
                <w:rFonts w:asciiTheme="minorHAnsi" w:hAnsiTheme="minorHAnsi"/>
                <w:sz w:val="22"/>
                <w:szCs w:val="22"/>
              </w:rPr>
              <w:t>Please state the references on which the registration or certification is based, and, where applicable, the classification obtained in the official list (</w:t>
            </w:r>
            <w:r w:rsidRPr="00447F8D">
              <w:rPr>
                <w:rStyle w:val="FootnoteReference"/>
                <w:rFonts w:asciiTheme="minorHAnsi" w:hAnsiTheme="minorHAnsi"/>
                <w:sz w:val="22"/>
                <w:szCs w:val="22"/>
              </w:rPr>
              <w:footnoteReference w:id="8"/>
            </w:r>
            <w:r w:rsidRPr="00447F8D">
              <w:rPr>
                <w:rFonts w:asciiTheme="minorHAnsi" w:hAnsiTheme="minorHAnsi"/>
                <w:sz w:val="22"/>
                <w:szCs w:val="22"/>
              </w:rPr>
              <w:t>)</w:t>
            </w:r>
          </w:p>
        </w:tc>
        <w:tc>
          <w:tcPr>
            <w:tcW w:w="4118" w:type="dxa"/>
            <w:vAlign w:val="center"/>
          </w:tcPr>
          <w:p w14:paraId="600A8B63" w14:textId="77777777" w:rsidR="00E75923" w:rsidRDefault="00E75923" w:rsidP="00DE09A4">
            <w:pPr>
              <w:spacing w:after="120"/>
              <w:rPr>
                <w:rFonts w:asciiTheme="minorHAnsi" w:hAnsiTheme="minorHAnsi"/>
                <w:sz w:val="22"/>
                <w:szCs w:val="22"/>
              </w:rPr>
            </w:pPr>
            <w:r w:rsidRPr="0096779D">
              <w:rPr>
                <w:rFonts w:cs="Calibri"/>
              </w:rPr>
              <w:fldChar w:fldCharType="begin">
                <w:ffData>
                  <w:name w:val="Text1"/>
                  <w:enabled/>
                  <w:calcOnExit w:val="0"/>
                  <w:textInput>
                    <w:default w:val="Click here and insert details"/>
                  </w:textInput>
                </w:ffData>
              </w:fldChar>
            </w:r>
            <w:r w:rsidRPr="0096779D">
              <w:rPr>
                <w:rFonts w:asciiTheme="minorHAnsi" w:hAnsiTheme="minorHAnsi" w:cs="Calibri"/>
                <w:sz w:val="22"/>
                <w:szCs w:val="22"/>
              </w:rPr>
              <w:instrText xml:space="preserve"> FORMTEXT </w:instrText>
            </w:r>
            <w:r w:rsidRPr="0096779D">
              <w:rPr>
                <w:rFonts w:cs="Calibri"/>
              </w:rPr>
            </w:r>
            <w:r w:rsidRPr="0096779D">
              <w:rPr>
                <w:rFonts w:cs="Calibri"/>
              </w:rPr>
              <w:fldChar w:fldCharType="separate"/>
            </w:r>
            <w:r w:rsidRPr="0096779D">
              <w:rPr>
                <w:rFonts w:asciiTheme="minorHAnsi" w:hAnsiTheme="minorHAnsi" w:cs="Calibri"/>
                <w:noProof/>
                <w:sz w:val="22"/>
                <w:szCs w:val="22"/>
              </w:rPr>
              <w:t>Click here and insert details</w:t>
            </w:r>
            <w:r w:rsidRPr="0096779D">
              <w:rPr>
                <w:rFonts w:cs="Calibri"/>
              </w:rPr>
              <w:fldChar w:fldCharType="end"/>
            </w:r>
          </w:p>
        </w:tc>
      </w:tr>
      <w:tr w:rsidR="00E75923" w:rsidRPr="0096779D" w14:paraId="603B6529" w14:textId="77777777" w:rsidTr="00DE09A4">
        <w:trPr>
          <w:cantSplit/>
          <w:trHeight w:val="1397"/>
        </w:trPr>
        <w:tc>
          <w:tcPr>
            <w:tcW w:w="820" w:type="dxa"/>
            <w:shd w:val="clear" w:color="auto" w:fill="DEEAF6" w:themeFill="accent1" w:themeFillTint="33"/>
          </w:tcPr>
          <w:p w14:paraId="77175B20" w14:textId="77777777" w:rsidR="00E75923" w:rsidRDefault="00E75923" w:rsidP="00DE09A4">
            <w:pPr>
              <w:spacing w:after="120"/>
              <w:rPr>
                <w:rFonts w:asciiTheme="minorHAnsi" w:hAnsiTheme="minorHAnsi"/>
              </w:rPr>
            </w:pPr>
          </w:p>
        </w:tc>
        <w:tc>
          <w:tcPr>
            <w:tcW w:w="4563" w:type="dxa"/>
            <w:shd w:val="clear" w:color="auto" w:fill="DEEAF6" w:themeFill="accent1" w:themeFillTint="33"/>
            <w:vAlign w:val="center"/>
          </w:tcPr>
          <w:p w14:paraId="560FC8FE" w14:textId="77777777" w:rsidR="00E75923" w:rsidRDefault="00E75923" w:rsidP="00E75923">
            <w:pPr>
              <w:pStyle w:val="ListParagraph"/>
              <w:numPr>
                <w:ilvl w:val="0"/>
                <w:numId w:val="6"/>
              </w:numPr>
              <w:suppressAutoHyphens w:val="0"/>
              <w:spacing w:after="120"/>
              <w:contextualSpacing w:val="0"/>
              <w:jc w:val="both"/>
              <w:rPr>
                <w:rFonts w:asciiTheme="minorHAnsi" w:hAnsiTheme="minorHAnsi"/>
                <w:sz w:val="22"/>
                <w:szCs w:val="22"/>
              </w:rPr>
            </w:pPr>
            <w:r w:rsidRPr="00FF6BC9">
              <w:rPr>
                <w:rFonts w:asciiTheme="minorHAnsi" w:hAnsiTheme="minorHAnsi"/>
                <w:sz w:val="22"/>
                <w:szCs w:val="22"/>
              </w:rPr>
              <w:t xml:space="preserve">Does the registration or certification cover </w:t>
            </w:r>
            <w:proofErr w:type="gramStart"/>
            <w:r w:rsidRPr="00FF6BC9">
              <w:rPr>
                <w:rFonts w:asciiTheme="minorHAnsi" w:hAnsiTheme="minorHAnsi"/>
                <w:sz w:val="22"/>
                <w:szCs w:val="22"/>
              </w:rPr>
              <w:t>all of</w:t>
            </w:r>
            <w:proofErr w:type="gramEnd"/>
            <w:r w:rsidRPr="00FF6BC9">
              <w:rPr>
                <w:rFonts w:asciiTheme="minorHAnsi" w:hAnsiTheme="minorHAnsi"/>
                <w:sz w:val="22"/>
                <w:szCs w:val="22"/>
              </w:rPr>
              <w:t xml:space="preserve"> the required selection criteria?</w:t>
            </w:r>
          </w:p>
          <w:p w14:paraId="369EA78B" w14:textId="77777777" w:rsidR="00E75923" w:rsidRDefault="00E75923" w:rsidP="00DE09A4">
            <w:pPr>
              <w:pStyle w:val="ListParagraph"/>
              <w:spacing w:after="120"/>
              <w:jc w:val="both"/>
              <w:rPr>
                <w:rFonts w:asciiTheme="minorHAnsi" w:hAnsiTheme="minorHAnsi"/>
                <w:sz w:val="22"/>
                <w:szCs w:val="22"/>
              </w:rPr>
            </w:pPr>
          </w:p>
          <w:p w14:paraId="7F8E4F37" w14:textId="77777777" w:rsidR="00E75923" w:rsidRPr="00A10ABD" w:rsidRDefault="00E75923" w:rsidP="00DE09A4">
            <w:pPr>
              <w:pStyle w:val="ListParagraph"/>
              <w:spacing w:after="120"/>
              <w:jc w:val="both"/>
              <w:rPr>
                <w:rFonts w:asciiTheme="minorHAnsi" w:hAnsiTheme="minorHAnsi"/>
                <w:sz w:val="22"/>
                <w:szCs w:val="22"/>
              </w:rPr>
            </w:pPr>
            <w:r w:rsidRPr="00447F8D">
              <w:rPr>
                <w:rFonts w:asciiTheme="minorHAnsi" w:hAnsiTheme="minorHAnsi"/>
                <w:sz w:val="22"/>
                <w:szCs w:val="22"/>
              </w:rPr>
              <w:t xml:space="preserve">If the answer in this 2.A.13 (d) is </w:t>
            </w:r>
            <w:r w:rsidRPr="00447F8D">
              <w:rPr>
                <w:rFonts w:asciiTheme="minorHAnsi" w:hAnsiTheme="minorHAnsi"/>
                <w:b/>
                <w:sz w:val="22"/>
                <w:szCs w:val="22"/>
              </w:rPr>
              <w:t xml:space="preserve">no, </w:t>
            </w:r>
            <w:r w:rsidRPr="00447F8D">
              <w:rPr>
                <w:rFonts w:asciiTheme="minorHAnsi" w:hAnsiTheme="minorHAnsi"/>
                <w:sz w:val="22"/>
                <w:szCs w:val="22"/>
              </w:rPr>
              <w:t>please complete the missing information in Part IV.</w:t>
            </w:r>
          </w:p>
          <w:p w14:paraId="1181FB60" w14:textId="77777777" w:rsidR="00E75923" w:rsidRPr="00A10ABD" w:rsidRDefault="00E75923" w:rsidP="00DE09A4">
            <w:pPr>
              <w:pStyle w:val="ListParagraph"/>
              <w:spacing w:after="120"/>
              <w:rPr>
                <w:rFonts w:asciiTheme="minorHAnsi" w:hAnsiTheme="minorHAnsi"/>
                <w:sz w:val="22"/>
                <w:szCs w:val="22"/>
              </w:rPr>
            </w:pPr>
          </w:p>
        </w:tc>
        <w:tc>
          <w:tcPr>
            <w:tcW w:w="4118" w:type="dxa"/>
            <w:vAlign w:val="center"/>
          </w:tcPr>
          <w:tbl>
            <w:tblPr>
              <w:tblW w:w="4399" w:type="dxa"/>
              <w:tblInd w:w="5" w:type="dxa"/>
              <w:tblLayout w:type="fixed"/>
              <w:tblLook w:val="04A0" w:firstRow="1" w:lastRow="0" w:firstColumn="1" w:lastColumn="0" w:noHBand="0" w:noVBand="1"/>
            </w:tblPr>
            <w:tblGrid>
              <w:gridCol w:w="711"/>
              <w:gridCol w:w="739"/>
              <w:gridCol w:w="647"/>
              <w:gridCol w:w="2302"/>
            </w:tblGrid>
            <w:tr w:rsidR="00E75923" w:rsidRPr="0096779D" w14:paraId="59B00408" w14:textId="77777777" w:rsidTr="00DE09A4">
              <w:trPr>
                <w:trHeight w:val="614"/>
              </w:trPr>
              <w:tc>
                <w:tcPr>
                  <w:tcW w:w="711" w:type="dxa"/>
                </w:tcPr>
                <w:p w14:paraId="4295583C" w14:textId="77777777" w:rsidR="00E75923" w:rsidRDefault="00E75923" w:rsidP="00AE60F9">
                  <w:pPr>
                    <w:framePr w:hSpace="180" w:wrap="around" w:vAnchor="text" w:hAnchor="text" w:y="1"/>
                    <w:spacing w:after="120"/>
                    <w:suppressOverlap/>
                    <w:rPr>
                      <w:rFonts w:asciiTheme="minorHAnsi" w:eastAsia="Arial" w:hAnsiTheme="minorHAnsi"/>
                      <w:sz w:val="22"/>
                      <w:szCs w:val="22"/>
                    </w:rPr>
                  </w:pPr>
                  <w:r w:rsidRPr="0096779D">
                    <w:rPr>
                      <w:rFonts w:asciiTheme="minorHAnsi" w:eastAsia="Arial" w:hAnsiTheme="minorHAnsi"/>
                      <w:sz w:val="22"/>
                      <w:szCs w:val="22"/>
                    </w:rPr>
                    <w:t>Yes</w:t>
                  </w:r>
                </w:p>
              </w:tc>
              <w:sdt>
                <w:sdtPr>
                  <w:rPr>
                    <w:rFonts w:eastAsia="Arial"/>
                  </w:rPr>
                  <w:id w:val="1406107742"/>
                </w:sdtPr>
                <w:sdtContent>
                  <w:tc>
                    <w:tcPr>
                      <w:tcW w:w="739" w:type="dxa"/>
                    </w:tcPr>
                    <w:p w14:paraId="7666BEC6" w14:textId="77777777" w:rsidR="00E75923" w:rsidRDefault="00E75923" w:rsidP="00AE60F9">
                      <w:pPr>
                        <w:framePr w:hSpace="180" w:wrap="around" w:vAnchor="text" w:hAnchor="text" w:y="1"/>
                        <w:spacing w:after="120"/>
                        <w:suppressOverlap/>
                        <w:rPr>
                          <w:rFonts w:asciiTheme="minorHAnsi" w:eastAsia="Arial" w:hAnsiTheme="minorHAnsi"/>
                          <w:sz w:val="22"/>
                          <w:szCs w:val="22"/>
                        </w:rPr>
                      </w:pPr>
                      <w:r w:rsidRPr="0096779D">
                        <w:rPr>
                          <w:rFonts w:ascii="Segoe UI Symbol" w:eastAsia="MS Gothic" w:hAnsi="Segoe UI Symbol" w:cs="Segoe UI Symbol"/>
                          <w:sz w:val="22"/>
                          <w:szCs w:val="22"/>
                        </w:rPr>
                        <w:t>☐</w:t>
                      </w:r>
                    </w:p>
                  </w:tc>
                </w:sdtContent>
              </w:sdt>
              <w:tc>
                <w:tcPr>
                  <w:tcW w:w="647" w:type="dxa"/>
                </w:tcPr>
                <w:p w14:paraId="5EB1AEFC" w14:textId="77777777" w:rsidR="00E75923" w:rsidRDefault="00E75923" w:rsidP="00AE60F9">
                  <w:pPr>
                    <w:framePr w:hSpace="180" w:wrap="around" w:vAnchor="text" w:hAnchor="text" w:y="1"/>
                    <w:spacing w:after="120"/>
                    <w:suppressOverlap/>
                    <w:rPr>
                      <w:rFonts w:asciiTheme="minorHAnsi" w:eastAsia="Arial" w:hAnsiTheme="minorHAnsi"/>
                      <w:sz w:val="22"/>
                      <w:szCs w:val="22"/>
                    </w:rPr>
                  </w:pPr>
                  <w:r w:rsidRPr="0096779D">
                    <w:rPr>
                      <w:rFonts w:asciiTheme="minorHAnsi" w:eastAsia="Arial" w:hAnsiTheme="minorHAnsi"/>
                      <w:sz w:val="22"/>
                      <w:szCs w:val="22"/>
                    </w:rPr>
                    <w:t>No</w:t>
                  </w:r>
                </w:p>
              </w:tc>
              <w:sdt>
                <w:sdtPr>
                  <w:rPr>
                    <w:rFonts w:eastAsia="Arial"/>
                  </w:rPr>
                  <w:id w:val="-223213904"/>
                </w:sdtPr>
                <w:sdtContent>
                  <w:tc>
                    <w:tcPr>
                      <w:tcW w:w="2302" w:type="dxa"/>
                    </w:tcPr>
                    <w:p w14:paraId="6192D987" w14:textId="77777777" w:rsidR="00E75923" w:rsidRDefault="00E75923" w:rsidP="00AE60F9">
                      <w:pPr>
                        <w:framePr w:hSpace="180" w:wrap="around" w:vAnchor="text" w:hAnchor="text" w:y="1"/>
                        <w:spacing w:after="120"/>
                        <w:suppressOverlap/>
                        <w:rPr>
                          <w:rFonts w:asciiTheme="minorHAnsi" w:eastAsia="Arial" w:hAnsiTheme="minorHAnsi"/>
                          <w:sz w:val="22"/>
                          <w:szCs w:val="22"/>
                        </w:rPr>
                      </w:pPr>
                      <w:r w:rsidRPr="0096779D">
                        <w:rPr>
                          <w:rFonts w:ascii="Segoe UI Symbol" w:eastAsia="MS Gothic" w:hAnsi="Segoe UI Symbol" w:cs="Segoe UI Symbol"/>
                          <w:sz w:val="22"/>
                          <w:szCs w:val="22"/>
                        </w:rPr>
                        <w:t>☐</w:t>
                      </w:r>
                    </w:p>
                  </w:tc>
                </w:sdtContent>
              </w:sdt>
            </w:tr>
          </w:tbl>
          <w:p w14:paraId="509787A3" w14:textId="77777777" w:rsidR="00E75923" w:rsidRDefault="00E75923" w:rsidP="00DE09A4">
            <w:pPr>
              <w:spacing w:after="120"/>
              <w:rPr>
                <w:rFonts w:asciiTheme="minorHAnsi" w:hAnsiTheme="minorHAnsi"/>
                <w:sz w:val="22"/>
                <w:szCs w:val="22"/>
              </w:rPr>
            </w:pPr>
          </w:p>
        </w:tc>
      </w:tr>
      <w:tr w:rsidR="00E75923" w:rsidRPr="0096779D" w14:paraId="6EBA2A12" w14:textId="77777777" w:rsidTr="00DE09A4">
        <w:trPr>
          <w:cantSplit/>
          <w:trHeight w:val="1547"/>
        </w:trPr>
        <w:tc>
          <w:tcPr>
            <w:tcW w:w="820" w:type="dxa"/>
            <w:shd w:val="clear" w:color="auto" w:fill="DEEAF6" w:themeFill="accent1" w:themeFillTint="33"/>
          </w:tcPr>
          <w:p w14:paraId="61A4B3C7" w14:textId="77777777" w:rsidR="00E75923" w:rsidRDefault="00E75923" w:rsidP="00DE09A4">
            <w:pPr>
              <w:spacing w:after="120"/>
              <w:rPr>
                <w:rFonts w:asciiTheme="minorHAnsi" w:hAnsiTheme="minorHAnsi"/>
                <w:b/>
                <w:sz w:val="22"/>
                <w:szCs w:val="22"/>
              </w:rPr>
            </w:pPr>
          </w:p>
        </w:tc>
        <w:tc>
          <w:tcPr>
            <w:tcW w:w="4563" w:type="dxa"/>
            <w:shd w:val="clear" w:color="auto" w:fill="DEEAF6" w:themeFill="accent1" w:themeFillTint="33"/>
            <w:vAlign w:val="center"/>
          </w:tcPr>
          <w:p w14:paraId="0691C9FD" w14:textId="77777777" w:rsidR="00E75923" w:rsidRDefault="00E75923" w:rsidP="00E75923">
            <w:pPr>
              <w:pStyle w:val="ListParagraph"/>
              <w:numPr>
                <w:ilvl w:val="0"/>
                <w:numId w:val="15"/>
              </w:numPr>
              <w:suppressAutoHyphens w:val="0"/>
              <w:spacing w:after="120"/>
              <w:contextualSpacing w:val="0"/>
              <w:jc w:val="both"/>
              <w:rPr>
                <w:rFonts w:asciiTheme="minorHAnsi" w:hAnsiTheme="minorHAnsi"/>
                <w:b/>
                <w:sz w:val="22"/>
                <w:szCs w:val="22"/>
              </w:rPr>
            </w:pPr>
            <w:r w:rsidRPr="00447F8D">
              <w:rPr>
                <w:rFonts w:asciiTheme="minorHAnsi" w:hAnsiTheme="minorHAnsi"/>
                <w:b/>
                <w:sz w:val="22"/>
                <w:szCs w:val="22"/>
              </w:rPr>
              <w:t xml:space="preserve">ONLY if this is required in the relevant </w:t>
            </w:r>
            <w:r>
              <w:rPr>
                <w:rFonts w:asciiTheme="minorHAnsi" w:hAnsiTheme="minorHAnsi"/>
                <w:b/>
                <w:sz w:val="22"/>
                <w:szCs w:val="22"/>
              </w:rPr>
              <w:t>notice or procurement documents:</w:t>
            </w:r>
          </w:p>
          <w:p w14:paraId="21FEA995" w14:textId="77777777" w:rsidR="00E75923" w:rsidRPr="00A10ABD" w:rsidRDefault="00E75923" w:rsidP="00DE09A4">
            <w:pPr>
              <w:spacing w:after="120"/>
              <w:ind w:left="743"/>
              <w:jc w:val="both"/>
              <w:rPr>
                <w:rFonts w:asciiTheme="minorHAnsi" w:hAnsiTheme="minorHAnsi"/>
                <w:sz w:val="22"/>
                <w:szCs w:val="22"/>
              </w:rPr>
            </w:pPr>
            <w:r w:rsidRPr="00447F8D">
              <w:rPr>
                <w:rFonts w:asciiTheme="minorHAnsi" w:hAnsiTheme="minorHAnsi"/>
                <w:sz w:val="22"/>
                <w:szCs w:val="22"/>
              </w:rPr>
              <w:t xml:space="preserve">Will the economic operator be able to provide a certificate </w:t>
            </w:r>
            <w:proofErr w:type="gramStart"/>
            <w:r w:rsidRPr="00447F8D">
              <w:rPr>
                <w:rFonts w:asciiTheme="minorHAnsi" w:hAnsiTheme="minorHAnsi"/>
                <w:sz w:val="22"/>
                <w:szCs w:val="22"/>
              </w:rPr>
              <w:t>with regard to</w:t>
            </w:r>
            <w:proofErr w:type="gramEnd"/>
            <w:r w:rsidRPr="00447F8D">
              <w:rPr>
                <w:rFonts w:asciiTheme="minorHAnsi" w:hAnsiTheme="minorHAnsi"/>
                <w:sz w:val="22"/>
                <w:szCs w:val="22"/>
              </w:rPr>
              <w:t xml:space="preserve"> the payment of social security contributions and taxes or provide information enabling the contracting authority or contracting entity to obtain it directly by accessing a national database in any Member State that is available free of charge?</w:t>
            </w:r>
          </w:p>
          <w:p w14:paraId="41BC7539" w14:textId="77777777" w:rsidR="00E75923" w:rsidRPr="00A10ABD" w:rsidRDefault="00E75923" w:rsidP="00DE09A4">
            <w:pPr>
              <w:spacing w:after="120"/>
              <w:ind w:left="743"/>
              <w:jc w:val="both"/>
              <w:rPr>
                <w:rFonts w:asciiTheme="minorHAnsi" w:hAnsiTheme="minorHAnsi"/>
                <w:sz w:val="22"/>
                <w:szCs w:val="22"/>
              </w:rPr>
            </w:pPr>
          </w:p>
          <w:p w14:paraId="75E9D91B" w14:textId="77777777" w:rsidR="00E75923" w:rsidRPr="00A10ABD" w:rsidRDefault="00E75923" w:rsidP="00DE09A4">
            <w:pPr>
              <w:spacing w:after="120"/>
              <w:ind w:left="743"/>
              <w:jc w:val="both"/>
              <w:rPr>
                <w:rFonts w:asciiTheme="minorHAnsi" w:hAnsiTheme="minorHAnsi"/>
                <w:sz w:val="22"/>
                <w:szCs w:val="22"/>
              </w:rPr>
            </w:pPr>
            <w:r w:rsidRPr="00A10ABD">
              <w:rPr>
                <w:rFonts w:asciiTheme="minorHAnsi" w:hAnsiTheme="minorHAnsi"/>
                <w:sz w:val="22"/>
                <w:szCs w:val="22"/>
              </w:rPr>
              <w:t>If the documentation in this 2.A.13 (e)</w:t>
            </w:r>
            <w:r>
              <w:rPr>
                <w:rFonts w:asciiTheme="minorHAnsi" w:hAnsiTheme="minorHAnsi"/>
                <w:sz w:val="22"/>
                <w:szCs w:val="22"/>
              </w:rPr>
              <w:t xml:space="preserve"> is available electronically, please indicate the web address, issuing authority or body and precise reference of the documentation</w:t>
            </w:r>
          </w:p>
        </w:tc>
        <w:tc>
          <w:tcPr>
            <w:tcW w:w="4118" w:type="dxa"/>
            <w:vAlign w:val="center"/>
          </w:tcPr>
          <w:p w14:paraId="273AD300" w14:textId="77777777" w:rsidR="00E75923" w:rsidRDefault="00E75923" w:rsidP="00DE09A4">
            <w:pPr>
              <w:spacing w:after="120"/>
              <w:rPr>
                <w:rFonts w:asciiTheme="minorHAnsi" w:hAnsiTheme="minorHAnsi" w:cs="Calibri"/>
                <w:sz w:val="22"/>
                <w:szCs w:val="22"/>
              </w:rPr>
            </w:pPr>
            <w:r w:rsidRPr="00B248C0">
              <w:rPr>
                <w:rFonts w:cs="Calibri"/>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sidRPr="00B248C0">
              <w:rPr>
                <w:rFonts w:cs="Calibri"/>
              </w:rPr>
            </w:r>
            <w:r w:rsidRPr="00B248C0">
              <w:rPr>
                <w:rFonts w:cs="Calibri"/>
              </w:rPr>
              <w:fldChar w:fldCharType="separate"/>
            </w:r>
            <w:r>
              <w:rPr>
                <w:rFonts w:asciiTheme="minorHAnsi" w:hAnsiTheme="minorHAnsi" w:cs="Calibri"/>
                <w:noProof/>
                <w:sz w:val="22"/>
                <w:szCs w:val="22"/>
              </w:rPr>
              <w:t>Click here and insert details</w:t>
            </w:r>
            <w:r w:rsidRPr="00B248C0">
              <w:rPr>
                <w:rFonts w:cs="Calibri"/>
              </w:rPr>
              <w:fldChar w:fldCharType="end"/>
            </w:r>
          </w:p>
          <w:p w14:paraId="16BD79F3" w14:textId="77777777" w:rsidR="00E75923" w:rsidRDefault="00E75923" w:rsidP="00DE09A4">
            <w:pPr>
              <w:spacing w:after="120"/>
              <w:rPr>
                <w:rFonts w:asciiTheme="minorHAnsi" w:hAnsiTheme="minorHAnsi" w:cs="Calibri"/>
                <w:sz w:val="22"/>
                <w:szCs w:val="22"/>
              </w:rPr>
            </w:pPr>
          </w:p>
          <w:p w14:paraId="7DFC15AC" w14:textId="77777777" w:rsidR="00E75923" w:rsidRDefault="00E75923" w:rsidP="00DE09A4">
            <w:pPr>
              <w:spacing w:after="120"/>
              <w:rPr>
                <w:rFonts w:asciiTheme="minorHAnsi" w:hAnsiTheme="minorHAnsi" w:cs="Calibri"/>
                <w:sz w:val="22"/>
                <w:szCs w:val="22"/>
              </w:rPr>
            </w:pPr>
          </w:p>
          <w:p w14:paraId="4AD862BE" w14:textId="77777777" w:rsidR="00E75923" w:rsidRDefault="00E75923" w:rsidP="00DE09A4">
            <w:pPr>
              <w:spacing w:after="120"/>
              <w:rPr>
                <w:rFonts w:asciiTheme="minorHAnsi" w:hAnsiTheme="minorHAnsi" w:cs="Calibri"/>
                <w:sz w:val="22"/>
                <w:szCs w:val="22"/>
              </w:rPr>
            </w:pPr>
          </w:p>
          <w:p w14:paraId="6A50E538" w14:textId="77777777" w:rsidR="00E75923" w:rsidRDefault="00E75923" w:rsidP="00DE09A4">
            <w:pPr>
              <w:spacing w:after="120"/>
              <w:rPr>
                <w:rFonts w:asciiTheme="minorHAnsi" w:hAnsiTheme="minorHAnsi" w:cs="Calibri"/>
                <w:sz w:val="22"/>
                <w:szCs w:val="22"/>
              </w:rPr>
            </w:pPr>
          </w:p>
          <w:p w14:paraId="3C767926" w14:textId="77777777" w:rsidR="00E75923" w:rsidRDefault="00E75923" w:rsidP="00DE09A4">
            <w:pPr>
              <w:spacing w:after="120"/>
              <w:rPr>
                <w:rFonts w:asciiTheme="minorHAnsi" w:hAnsiTheme="minorHAnsi" w:cs="Calibri"/>
                <w:sz w:val="22"/>
                <w:szCs w:val="22"/>
              </w:rPr>
            </w:pPr>
          </w:p>
          <w:p w14:paraId="28127E8C" w14:textId="77777777" w:rsidR="00E75923" w:rsidRDefault="00E75923" w:rsidP="00DE09A4">
            <w:pPr>
              <w:spacing w:after="120"/>
              <w:rPr>
                <w:rFonts w:asciiTheme="minorHAnsi" w:hAnsiTheme="minorHAnsi" w:cs="Calibri"/>
                <w:sz w:val="22"/>
                <w:szCs w:val="22"/>
              </w:rPr>
            </w:pPr>
          </w:p>
          <w:p w14:paraId="688D8F3B" w14:textId="77777777" w:rsidR="00E75923" w:rsidRDefault="00E75923" w:rsidP="00DE09A4">
            <w:pPr>
              <w:spacing w:after="120"/>
              <w:rPr>
                <w:rFonts w:asciiTheme="minorHAnsi" w:hAnsiTheme="minorHAnsi" w:cs="Calibri"/>
                <w:sz w:val="22"/>
                <w:szCs w:val="22"/>
              </w:rPr>
            </w:pPr>
          </w:p>
          <w:p w14:paraId="19BCCA7D" w14:textId="77777777" w:rsidR="00E75923" w:rsidRDefault="00E75923" w:rsidP="00DE09A4">
            <w:pPr>
              <w:spacing w:after="120"/>
              <w:rPr>
                <w:rFonts w:asciiTheme="minorHAnsi" w:hAnsiTheme="minorHAnsi" w:cs="Calibri"/>
                <w:sz w:val="22"/>
                <w:szCs w:val="22"/>
              </w:rPr>
            </w:pPr>
          </w:p>
          <w:p w14:paraId="7AB0E124" w14:textId="77777777" w:rsidR="00E75923" w:rsidRPr="00B248C0" w:rsidRDefault="00E75923" w:rsidP="00DE09A4">
            <w:pPr>
              <w:spacing w:after="120"/>
              <w:rPr>
                <w:rFonts w:asciiTheme="minorHAnsi" w:eastAsia="Arial" w:hAnsiTheme="minorHAnsi"/>
                <w:sz w:val="22"/>
                <w:szCs w:val="22"/>
              </w:rPr>
            </w:pPr>
            <w:r w:rsidRPr="00365669">
              <w:rPr>
                <w:rFonts w:cs="Calibri"/>
              </w:rPr>
              <w:fldChar w:fldCharType="begin">
                <w:ffData>
                  <w:name w:val=""/>
                  <w:enabled/>
                  <w:calcOnExit w:val="0"/>
                  <w:textInput>
                    <w:default w:val="Click here and insert details"/>
                  </w:textInput>
                </w:ffData>
              </w:fldChar>
            </w:r>
            <w:r w:rsidRPr="00365669">
              <w:rPr>
                <w:rFonts w:asciiTheme="minorHAnsi" w:hAnsiTheme="minorHAnsi" w:cs="Calibri"/>
                <w:sz w:val="22"/>
              </w:rPr>
              <w:instrText xml:space="preserve"> FORMTEXT </w:instrText>
            </w:r>
            <w:r w:rsidRPr="00365669">
              <w:rPr>
                <w:rFonts w:cs="Calibri"/>
              </w:rPr>
            </w:r>
            <w:r w:rsidRPr="00365669">
              <w:rPr>
                <w:rFonts w:cs="Calibri"/>
              </w:rPr>
              <w:fldChar w:fldCharType="separate"/>
            </w:r>
            <w:r w:rsidRPr="00365669">
              <w:rPr>
                <w:rFonts w:asciiTheme="minorHAnsi" w:hAnsiTheme="minorHAnsi" w:cs="Calibri"/>
                <w:noProof/>
                <w:sz w:val="22"/>
              </w:rPr>
              <w:t>Click here and insert details</w:t>
            </w:r>
            <w:r w:rsidRPr="00365669">
              <w:rPr>
                <w:rFonts w:cs="Calibri"/>
              </w:rPr>
              <w:fldChar w:fldCharType="end"/>
            </w:r>
          </w:p>
        </w:tc>
      </w:tr>
    </w:tbl>
    <w:p w14:paraId="76ECE873" w14:textId="77777777" w:rsidR="00E75923" w:rsidRDefault="00E75923" w:rsidP="00E75923"/>
    <w:p w14:paraId="799E83FA" w14:textId="77777777" w:rsidR="00E75923" w:rsidRDefault="00E75923" w:rsidP="00E75923"/>
    <w:p w14:paraId="513A05EE" w14:textId="77777777" w:rsidR="00E75923" w:rsidRDefault="00E75923" w:rsidP="00E75923"/>
    <w:p w14:paraId="3A025BE5" w14:textId="77777777" w:rsidR="00E75923" w:rsidRPr="0096779D" w:rsidRDefault="00E75923" w:rsidP="00E75923"/>
    <w:tbl>
      <w:tblPr>
        <w:tblW w:w="9498" w:type="dxa"/>
        <w:tblInd w:w="-34"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Layout w:type="fixed"/>
        <w:tblLook w:val="04A0" w:firstRow="1" w:lastRow="0" w:firstColumn="1" w:lastColumn="0" w:noHBand="0" w:noVBand="1"/>
      </w:tblPr>
      <w:tblGrid>
        <w:gridCol w:w="851"/>
        <w:gridCol w:w="4394"/>
        <w:gridCol w:w="4253"/>
      </w:tblGrid>
      <w:tr w:rsidR="00E75923" w:rsidRPr="0096779D" w14:paraId="3BF7F609" w14:textId="77777777" w:rsidTr="00DE09A4">
        <w:tc>
          <w:tcPr>
            <w:tcW w:w="851" w:type="dxa"/>
            <w:shd w:val="clear" w:color="auto" w:fill="1F4E79" w:themeFill="accent1" w:themeFillShade="80"/>
          </w:tcPr>
          <w:p w14:paraId="078C3145" w14:textId="77777777" w:rsidR="00E75923" w:rsidRPr="0096779D" w:rsidRDefault="00E75923" w:rsidP="00DE09A4">
            <w:pPr>
              <w:pStyle w:val="ListParagraph"/>
              <w:spacing w:after="200" w:line="276" w:lineRule="auto"/>
              <w:ind w:left="0"/>
              <w:rPr>
                <w:rFonts w:asciiTheme="minorHAnsi" w:hAnsiTheme="minorHAnsi"/>
                <w:b/>
                <w:color w:val="FFFFFF" w:themeColor="background1"/>
              </w:rPr>
            </w:pPr>
          </w:p>
        </w:tc>
        <w:tc>
          <w:tcPr>
            <w:tcW w:w="4394" w:type="dxa"/>
            <w:shd w:val="clear" w:color="auto" w:fill="1F4E79" w:themeFill="accent1" w:themeFillShade="80"/>
          </w:tcPr>
          <w:p w14:paraId="284AC5B6" w14:textId="77777777" w:rsidR="00E75923" w:rsidRPr="0096779D" w:rsidRDefault="00E75923" w:rsidP="00DE09A4">
            <w:pPr>
              <w:pStyle w:val="ListParagraph"/>
              <w:spacing w:after="200" w:line="276" w:lineRule="auto"/>
              <w:ind w:left="0"/>
              <w:rPr>
                <w:rFonts w:asciiTheme="minorHAnsi" w:hAnsiTheme="minorHAnsi"/>
                <w:b/>
                <w:color w:val="FFFFFF" w:themeColor="background1"/>
              </w:rPr>
            </w:pPr>
            <w:r w:rsidRPr="0096779D">
              <w:rPr>
                <w:rFonts w:asciiTheme="minorHAnsi" w:hAnsiTheme="minorHAnsi"/>
                <w:b/>
                <w:color w:val="FFFFFF" w:themeColor="background1"/>
              </w:rPr>
              <w:t>Form of Participation</w:t>
            </w:r>
          </w:p>
        </w:tc>
        <w:tc>
          <w:tcPr>
            <w:tcW w:w="4253" w:type="dxa"/>
            <w:shd w:val="clear" w:color="auto" w:fill="1F4E79" w:themeFill="accent1" w:themeFillShade="80"/>
          </w:tcPr>
          <w:p w14:paraId="578F9FF2" w14:textId="77777777" w:rsidR="00E75923" w:rsidRPr="0096779D" w:rsidRDefault="00E75923" w:rsidP="00DE09A4">
            <w:pPr>
              <w:pStyle w:val="ListParagraph"/>
              <w:spacing w:after="200" w:line="276" w:lineRule="auto"/>
              <w:ind w:left="0"/>
              <w:rPr>
                <w:rFonts w:asciiTheme="minorHAnsi" w:hAnsiTheme="minorHAnsi"/>
                <w:b/>
                <w:color w:val="FFFFFF" w:themeColor="background1"/>
              </w:rPr>
            </w:pPr>
            <w:r w:rsidRPr="0096779D">
              <w:rPr>
                <w:rFonts w:asciiTheme="minorHAnsi" w:hAnsiTheme="minorHAnsi"/>
                <w:b/>
                <w:color w:val="FFFFFF" w:themeColor="background1"/>
              </w:rPr>
              <w:t>Answer</w:t>
            </w:r>
          </w:p>
        </w:tc>
      </w:tr>
      <w:tr w:rsidR="00E75923" w:rsidRPr="0096779D" w14:paraId="1F34BE1E" w14:textId="77777777" w:rsidTr="00DE09A4">
        <w:tc>
          <w:tcPr>
            <w:tcW w:w="851" w:type="dxa"/>
            <w:shd w:val="clear" w:color="auto" w:fill="DEEAF6" w:themeFill="accent1" w:themeFillTint="33"/>
          </w:tcPr>
          <w:p w14:paraId="32A6790F" w14:textId="77777777" w:rsidR="00E75923" w:rsidRPr="00A10ABD" w:rsidRDefault="00E75923" w:rsidP="00DE09A4">
            <w:pPr>
              <w:pStyle w:val="ListParagraph"/>
              <w:spacing w:after="120"/>
              <w:ind w:left="0"/>
              <w:rPr>
                <w:rFonts w:asciiTheme="minorHAnsi" w:hAnsiTheme="minorHAnsi"/>
                <w:sz w:val="22"/>
                <w:szCs w:val="22"/>
              </w:rPr>
            </w:pPr>
            <w:r w:rsidRPr="00447F8D">
              <w:rPr>
                <w:rFonts w:asciiTheme="minorHAnsi" w:hAnsiTheme="minorHAnsi"/>
                <w:sz w:val="22"/>
                <w:szCs w:val="22"/>
              </w:rPr>
              <w:t>2.A.14</w:t>
            </w:r>
          </w:p>
        </w:tc>
        <w:tc>
          <w:tcPr>
            <w:tcW w:w="4394" w:type="dxa"/>
            <w:shd w:val="clear" w:color="auto" w:fill="DEEAF6" w:themeFill="accent1" w:themeFillTint="33"/>
          </w:tcPr>
          <w:p w14:paraId="377EFA5C" w14:textId="77777777" w:rsidR="00E75923" w:rsidRPr="00A10ABD" w:rsidRDefault="00E75923" w:rsidP="00DE09A4">
            <w:pPr>
              <w:pStyle w:val="ListParagraph"/>
              <w:spacing w:after="120"/>
              <w:ind w:left="0"/>
              <w:rPr>
                <w:rFonts w:asciiTheme="minorHAnsi" w:hAnsiTheme="minorHAnsi"/>
                <w:sz w:val="22"/>
                <w:szCs w:val="22"/>
              </w:rPr>
            </w:pPr>
            <w:r w:rsidRPr="00447F8D">
              <w:rPr>
                <w:rFonts w:asciiTheme="minorHAnsi" w:hAnsiTheme="minorHAnsi"/>
                <w:sz w:val="22"/>
                <w:szCs w:val="22"/>
              </w:rPr>
              <w:t>Is the economic operator participating in the procurement procedure together with others (</w:t>
            </w:r>
            <w:r w:rsidRPr="00447F8D">
              <w:rPr>
                <w:rStyle w:val="FootnoteReference"/>
                <w:rFonts w:asciiTheme="minorHAnsi" w:hAnsiTheme="minorHAnsi"/>
                <w:sz w:val="22"/>
                <w:szCs w:val="22"/>
              </w:rPr>
              <w:footnoteReference w:id="9"/>
            </w:r>
            <w:r w:rsidRPr="00447F8D">
              <w:rPr>
                <w:rFonts w:asciiTheme="minorHAnsi" w:hAnsiTheme="minorHAnsi"/>
                <w:sz w:val="22"/>
                <w:szCs w:val="22"/>
              </w:rPr>
              <w:t>)?</w:t>
            </w:r>
          </w:p>
        </w:tc>
        <w:tc>
          <w:tcPr>
            <w:tcW w:w="4253" w:type="dxa"/>
          </w:tcPr>
          <w:tbl>
            <w:tblPr>
              <w:tblW w:w="0" w:type="auto"/>
              <w:tblLayout w:type="fixed"/>
              <w:tblLook w:val="04A0" w:firstRow="1" w:lastRow="0" w:firstColumn="1" w:lastColumn="0" w:noHBand="0" w:noVBand="1"/>
            </w:tblPr>
            <w:tblGrid>
              <w:gridCol w:w="693"/>
              <w:gridCol w:w="720"/>
              <w:gridCol w:w="630"/>
              <w:gridCol w:w="2243"/>
            </w:tblGrid>
            <w:tr w:rsidR="00E75923" w:rsidRPr="0096779D" w14:paraId="52850266" w14:textId="77777777" w:rsidTr="00DE09A4">
              <w:tc>
                <w:tcPr>
                  <w:tcW w:w="693" w:type="dxa"/>
                </w:tcPr>
                <w:p w14:paraId="1D5760F5" w14:textId="77777777" w:rsidR="00E75923" w:rsidRPr="0096779D" w:rsidRDefault="00E75923" w:rsidP="00DE09A4">
                  <w:pPr>
                    <w:spacing w:after="120"/>
                    <w:rPr>
                      <w:rFonts w:asciiTheme="minorHAnsi" w:eastAsia="Arial" w:hAnsiTheme="minorHAnsi"/>
                      <w:sz w:val="22"/>
                      <w:szCs w:val="22"/>
                    </w:rPr>
                  </w:pPr>
                  <w:r w:rsidRPr="0096779D">
                    <w:rPr>
                      <w:rFonts w:asciiTheme="minorHAnsi" w:eastAsia="Arial" w:hAnsiTheme="minorHAnsi"/>
                      <w:sz w:val="22"/>
                      <w:szCs w:val="22"/>
                    </w:rPr>
                    <w:t>Yes</w:t>
                  </w:r>
                </w:p>
              </w:tc>
              <w:sdt>
                <w:sdtPr>
                  <w:rPr>
                    <w:rFonts w:eastAsia="Arial"/>
                  </w:rPr>
                  <w:id w:val="1454357202"/>
                </w:sdtPr>
                <w:sdtContent>
                  <w:tc>
                    <w:tcPr>
                      <w:tcW w:w="720" w:type="dxa"/>
                    </w:tcPr>
                    <w:p w14:paraId="3C2F600F" w14:textId="77777777" w:rsidR="00E75923" w:rsidRPr="0096779D" w:rsidRDefault="00E75923" w:rsidP="00DE09A4">
                      <w:pPr>
                        <w:spacing w:after="120"/>
                        <w:rPr>
                          <w:rFonts w:asciiTheme="minorHAnsi" w:eastAsia="Arial" w:hAnsiTheme="minorHAnsi"/>
                          <w:sz w:val="22"/>
                          <w:szCs w:val="22"/>
                        </w:rPr>
                      </w:pPr>
                      <w:r w:rsidRPr="0096779D">
                        <w:rPr>
                          <w:rFonts w:ascii="Segoe UI Symbol" w:eastAsia="MS Gothic" w:hAnsi="Segoe UI Symbol" w:cs="Segoe UI Symbol"/>
                          <w:sz w:val="22"/>
                          <w:szCs w:val="22"/>
                        </w:rPr>
                        <w:t>☐</w:t>
                      </w:r>
                    </w:p>
                  </w:tc>
                </w:sdtContent>
              </w:sdt>
              <w:tc>
                <w:tcPr>
                  <w:tcW w:w="630" w:type="dxa"/>
                </w:tcPr>
                <w:p w14:paraId="0084FD1D" w14:textId="77777777" w:rsidR="00E75923" w:rsidRPr="0096779D" w:rsidRDefault="00E75923" w:rsidP="00DE09A4">
                  <w:pPr>
                    <w:spacing w:after="120"/>
                    <w:rPr>
                      <w:rFonts w:asciiTheme="minorHAnsi" w:eastAsia="Arial" w:hAnsiTheme="minorHAnsi"/>
                      <w:sz w:val="22"/>
                      <w:szCs w:val="22"/>
                    </w:rPr>
                  </w:pPr>
                  <w:r w:rsidRPr="0096779D">
                    <w:rPr>
                      <w:rFonts w:asciiTheme="minorHAnsi" w:eastAsia="Arial" w:hAnsiTheme="minorHAnsi"/>
                      <w:sz w:val="22"/>
                      <w:szCs w:val="22"/>
                    </w:rPr>
                    <w:t>No</w:t>
                  </w:r>
                </w:p>
              </w:tc>
              <w:sdt>
                <w:sdtPr>
                  <w:rPr>
                    <w:rFonts w:eastAsia="Arial"/>
                  </w:rPr>
                  <w:id w:val="1853221737"/>
                </w:sdtPr>
                <w:sdtContent>
                  <w:tc>
                    <w:tcPr>
                      <w:tcW w:w="2243" w:type="dxa"/>
                    </w:tcPr>
                    <w:p w14:paraId="08EEF6F6" w14:textId="77777777" w:rsidR="00E75923" w:rsidRPr="0096779D" w:rsidRDefault="00E75923" w:rsidP="00DE09A4">
                      <w:pPr>
                        <w:spacing w:after="120"/>
                        <w:rPr>
                          <w:rFonts w:asciiTheme="minorHAnsi" w:eastAsia="Arial" w:hAnsiTheme="minorHAnsi"/>
                          <w:sz w:val="22"/>
                          <w:szCs w:val="22"/>
                        </w:rPr>
                      </w:pPr>
                      <w:r w:rsidRPr="0096779D">
                        <w:rPr>
                          <w:rFonts w:ascii="Segoe UI Symbol" w:eastAsia="MS Gothic" w:hAnsi="Segoe UI Symbol" w:cs="Segoe UI Symbol"/>
                          <w:sz w:val="22"/>
                          <w:szCs w:val="22"/>
                        </w:rPr>
                        <w:t>☐</w:t>
                      </w:r>
                    </w:p>
                  </w:tc>
                </w:sdtContent>
              </w:sdt>
            </w:tr>
          </w:tbl>
          <w:p w14:paraId="53B9EFE3" w14:textId="77777777" w:rsidR="00E75923" w:rsidRPr="0096779D" w:rsidRDefault="00E75923" w:rsidP="00DE09A4">
            <w:pPr>
              <w:spacing w:after="120"/>
              <w:rPr>
                <w:rFonts w:asciiTheme="minorHAnsi" w:hAnsiTheme="minorHAnsi"/>
                <w:sz w:val="22"/>
                <w:szCs w:val="22"/>
              </w:rPr>
            </w:pPr>
          </w:p>
        </w:tc>
      </w:tr>
      <w:tr w:rsidR="00E75923" w:rsidRPr="0096779D" w14:paraId="1BFD34CD" w14:textId="77777777" w:rsidTr="00DE09A4">
        <w:tc>
          <w:tcPr>
            <w:tcW w:w="851" w:type="dxa"/>
          </w:tcPr>
          <w:p w14:paraId="456E58E5" w14:textId="77777777" w:rsidR="00E75923" w:rsidRPr="00A10ABD" w:rsidRDefault="00E75923" w:rsidP="00DE09A4">
            <w:pPr>
              <w:pStyle w:val="ListParagraph"/>
              <w:spacing w:after="200" w:line="276" w:lineRule="auto"/>
              <w:ind w:left="0"/>
              <w:jc w:val="both"/>
              <w:rPr>
                <w:rFonts w:asciiTheme="minorHAnsi" w:hAnsiTheme="minorHAnsi"/>
                <w:b/>
                <w:sz w:val="22"/>
                <w:szCs w:val="22"/>
              </w:rPr>
            </w:pPr>
          </w:p>
        </w:tc>
        <w:tc>
          <w:tcPr>
            <w:tcW w:w="8647" w:type="dxa"/>
            <w:gridSpan w:val="2"/>
          </w:tcPr>
          <w:p w14:paraId="3555146C" w14:textId="77777777" w:rsidR="00E75923" w:rsidRPr="00A10ABD" w:rsidRDefault="00E75923" w:rsidP="00DE09A4">
            <w:pPr>
              <w:pStyle w:val="ListParagraph"/>
              <w:spacing w:after="200" w:line="276" w:lineRule="auto"/>
              <w:ind w:left="0"/>
              <w:rPr>
                <w:rFonts w:asciiTheme="minorHAnsi" w:hAnsiTheme="minorHAnsi"/>
                <w:sz w:val="22"/>
                <w:szCs w:val="22"/>
              </w:rPr>
            </w:pPr>
            <w:r w:rsidRPr="00447F8D">
              <w:rPr>
                <w:rFonts w:asciiTheme="minorHAnsi" w:hAnsiTheme="minorHAnsi"/>
                <w:sz w:val="22"/>
                <w:szCs w:val="22"/>
              </w:rPr>
              <w:t xml:space="preserve">If the answer to 2.A.14 is </w:t>
            </w:r>
            <w:r w:rsidRPr="00447F8D">
              <w:rPr>
                <w:rFonts w:asciiTheme="minorHAnsi" w:hAnsiTheme="minorHAnsi"/>
                <w:b/>
                <w:sz w:val="22"/>
                <w:szCs w:val="22"/>
              </w:rPr>
              <w:t>yes,</w:t>
            </w:r>
            <w:r w:rsidRPr="00447F8D">
              <w:rPr>
                <w:rFonts w:asciiTheme="minorHAnsi" w:hAnsiTheme="minorHAnsi"/>
                <w:sz w:val="22"/>
                <w:szCs w:val="22"/>
              </w:rPr>
              <w:t xml:space="preserve"> please ensure that the others concerned provide a separate ESPD form.</w:t>
            </w:r>
          </w:p>
        </w:tc>
      </w:tr>
      <w:tr w:rsidR="00E75923" w:rsidRPr="0096779D" w14:paraId="74724CA7" w14:textId="77777777" w:rsidTr="00DE09A4">
        <w:tc>
          <w:tcPr>
            <w:tcW w:w="851" w:type="dxa"/>
            <w:shd w:val="clear" w:color="auto" w:fill="DEEAF6" w:themeFill="accent1" w:themeFillTint="33"/>
          </w:tcPr>
          <w:p w14:paraId="5BDF4D79" w14:textId="77777777" w:rsidR="00E75923" w:rsidRPr="00A10ABD" w:rsidRDefault="00E75923" w:rsidP="00DE09A4">
            <w:pPr>
              <w:pStyle w:val="ListParagraph"/>
              <w:spacing w:after="120"/>
              <w:ind w:left="0"/>
              <w:rPr>
                <w:rFonts w:asciiTheme="minorHAnsi" w:hAnsiTheme="minorHAnsi"/>
                <w:b/>
                <w:sz w:val="22"/>
                <w:szCs w:val="22"/>
              </w:rPr>
            </w:pPr>
            <w:r w:rsidRPr="00447F8D">
              <w:rPr>
                <w:rFonts w:asciiTheme="minorHAnsi" w:hAnsiTheme="minorHAnsi"/>
                <w:sz w:val="22"/>
                <w:szCs w:val="22"/>
              </w:rPr>
              <w:t>2.A.15</w:t>
            </w:r>
          </w:p>
        </w:tc>
        <w:tc>
          <w:tcPr>
            <w:tcW w:w="4394" w:type="dxa"/>
            <w:shd w:val="clear" w:color="auto" w:fill="DEEAF6" w:themeFill="accent1" w:themeFillTint="33"/>
            <w:vAlign w:val="center"/>
          </w:tcPr>
          <w:p w14:paraId="20AC1338" w14:textId="77777777" w:rsidR="00E75923" w:rsidRPr="00A10ABD" w:rsidRDefault="00E75923" w:rsidP="00DE09A4">
            <w:pPr>
              <w:pStyle w:val="ListParagraph"/>
              <w:spacing w:after="120"/>
              <w:ind w:left="0"/>
              <w:rPr>
                <w:rFonts w:asciiTheme="minorHAnsi" w:hAnsiTheme="minorHAnsi"/>
                <w:b/>
                <w:sz w:val="22"/>
                <w:szCs w:val="22"/>
              </w:rPr>
            </w:pPr>
            <w:r w:rsidRPr="00447F8D">
              <w:rPr>
                <w:rFonts w:asciiTheme="minorHAnsi" w:hAnsiTheme="minorHAnsi"/>
                <w:sz w:val="22"/>
                <w:szCs w:val="22"/>
              </w:rPr>
              <w:t xml:space="preserve">If the answer to 2.A.14 is </w:t>
            </w:r>
            <w:r w:rsidRPr="00447F8D">
              <w:rPr>
                <w:rFonts w:asciiTheme="minorHAnsi" w:hAnsiTheme="minorHAnsi"/>
                <w:b/>
                <w:sz w:val="22"/>
                <w:szCs w:val="22"/>
              </w:rPr>
              <w:t xml:space="preserve">yes, </w:t>
            </w:r>
            <w:r w:rsidRPr="00447F8D">
              <w:rPr>
                <w:rFonts w:asciiTheme="minorHAnsi" w:hAnsiTheme="minorHAnsi"/>
                <w:sz w:val="22"/>
                <w:szCs w:val="22"/>
              </w:rPr>
              <w:t xml:space="preserve">please </w:t>
            </w:r>
            <w:proofErr w:type="gramStart"/>
            <w:r w:rsidRPr="00447F8D">
              <w:rPr>
                <w:rFonts w:asciiTheme="minorHAnsi" w:hAnsiTheme="minorHAnsi"/>
                <w:sz w:val="22"/>
                <w:szCs w:val="22"/>
              </w:rPr>
              <w:t>also  complete</w:t>
            </w:r>
            <w:proofErr w:type="gramEnd"/>
            <w:r w:rsidRPr="00447F8D">
              <w:rPr>
                <w:rFonts w:asciiTheme="minorHAnsi" w:hAnsiTheme="minorHAnsi"/>
                <w:sz w:val="22"/>
                <w:szCs w:val="22"/>
              </w:rPr>
              <w:t xml:space="preserve"> (a) to (c) below:</w:t>
            </w:r>
          </w:p>
        </w:tc>
        <w:tc>
          <w:tcPr>
            <w:tcW w:w="4253" w:type="dxa"/>
            <w:vAlign w:val="center"/>
          </w:tcPr>
          <w:p w14:paraId="046A1347" w14:textId="77777777" w:rsidR="00E75923" w:rsidRPr="0096779D" w:rsidRDefault="00E75923" w:rsidP="00DE09A4">
            <w:pPr>
              <w:spacing w:after="120"/>
              <w:rPr>
                <w:rFonts w:asciiTheme="minorHAnsi" w:hAnsiTheme="minorHAnsi"/>
                <w:sz w:val="22"/>
                <w:szCs w:val="22"/>
              </w:rPr>
            </w:pPr>
          </w:p>
        </w:tc>
      </w:tr>
      <w:tr w:rsidR="00E75923" w:rsidRPr="0096779D" w14:paraId="3C0B1554" w14:textId="77777777" w:rsidTr="00DE09A4">
        <w:tc>
          <w:tcPr>
            <w:tcW w:w="851" w:type="dxa"/>
            <w:shd w:val="clear" w:color="auto" w:fill="DEEAF6" w:themeFill="accent1" w:themeFillTint="33"/>
          </w:tcPr>
          <w:p w14:paraId="5FF395E8" w14:textId="77777777" w:rsidR="00E75923" w:rsidRPr="0096779D" w:rsidRDefault="00E75923" w:rsidP="00DE09A4">
            <w:pPr>
              <w:pStyle w:val="ListParagraph"/>
              <w:spacing w:after="120"/>
              <w:ind w:left="0"/>
              <w:rPr>
                <w:rFonts w:asciiTheme="minorHAnsi" w:hAnsiTheme="minorHAnsi"/>
                <w:b/>
              </w:rPr>
            </w:pPr>
          </w:p>
        </w:tc>
        <w:tc>
          <w:tcPr>
            <w:tcW w:w="4394" w:type="dxa"/>
            <w:shd w:val="clear" w:color="auto" w:fill="DEEAF6" w:themeFill="accent1" w:themeFillTint="33"/>
            <w:vAlign w:val="center"/>
          </w:tcPr>
          <w:p w14:paraId="1ECACD36" w14:textId="77777777" w:rsidR="00E75923" w:rsidRDefault="00E75923" w:rsidP="00E75923">
            <w:pPr>
              <w:pStyle w:val="ListParagraph"/>
              <w:numPr>
                <w:ilvl w:val="0"/>
                <w:numId w:val="1"/>
              </w:numPr>
              <w:suppressAutoHyphens w:val="0"/>
              <w:spacing w:after="120"/>
              <w:contextualSpacing w:val="0"/>
              <w:rPr>
                <w:rFonts w:asciiTheme="minorHAnsi" w:hAnsiTheme="minorHAnsi"/>
                <w:sz w:val="22"/>
                <w:szCs w:val="22"/>
              </w:rPr>
            </w:pPr>
            <w:r w:rsidRPr="00447F8D">
              <w:rPr>
                <w:rFonts w:asciiTheme="minorHAnsi" w:hAnsiTheme="minorHAnsi"/>
                <w:sz w:val="22"/>
                <w:szCs w:val="22"/>
              </w:rPr>
              <w:t>Please indicate the role of the economic operator in the group (leader, responsible for specific tasks)</w:t>
            </w:r>
          </w:p>
        </w:tc>
        <w:tc>
          <w:tcPr>
            <w:tcW w:w="4253" w:type="dxa"/>
            <w:vAlign w:val="center"/>
          </w:tcPr>
          <w:p w14:paraId="652F419E" w14:textId="77777777" w:rsidR="00E75923" w:rsidRPr="00365669" w:rsidRDefault="00E75923" w:rsidP="00DE09A4">
            <w:pPr>
              <w:spacing w:after="120"/>
              <w:rPr>
                <w:rFonts w:asciiTheme="minorHAnsi" w:hAnsiTheme="minorHAnsi"/>
                <w:sz w:val="22"/>
                <w:szCs w:val="22"/>
              </w:rPr>
            </w:pPr>
          </w:p>
          <w:p w14:paraId="60F542A8" w14:textId="77777777" w:rsidR="00E75923" w:rsidRPr="00365669" w:rsidRDefault="00E75923" w:rsidP="00DE09A4">
            <w:pPr>
              <w:pStyle w:val="ListParagraph"/>
              <w:spacing w:after="120"/>
              <w:ind w:left="0"/>
              <w:rPr>
                <w:rFonts w:asciiTheme="minorHAnsi" w:hAnsiTheme="minorHAnsi"/>
                <w:sz w:val="22"/>
              </w:rPr>
            </w:pPr>
            <w:r w:rsidRPr="00365669">
              <w:rPr>
                <w:rFonts w:asciiTheme="minorHAnsi" w:hAnsiTheme="minorHAnsi" w:cs="Calibri"/>
                <w:sz w:val="22"/>
              </w:rPr>
              <w:fldChar w:fldCharType="begin">
                <w:ffData>
                  <w:name w:val="Text1"/>
                  <w:enabled/>
                  <w:calcOnExit w:val="0"/>
                  <w:textInput>
                    <w:default w:val="Click here and insert details"/>
                  </w:textInput>
                </w:ffData>
              </w:fldChar>
            </w:r>
            <w:r w:rsidRPr="00365669">
              <w:rPr>
                <w:rFonts w:asciiTheme="minorHAnsi" w:hAnsiTheme="minorHAnsi" w:cs="Calibri"/>
                <w:sz w:val="22"/>
              </w:rPr>
              <w:instrText xml:space="preserve"> FORMTEXT </w:instrText>
            </w:r>
            <w:r w:rsidRPr="00365669">
              <w:rPr>
                <w:rFonts w:asciiTheme="minorHAnsi" w:hAnsiTheme="minorHAnsi" w:cs="Calibri"/>
                <w:sz w:val="22"/>
              </w:rPr>
            </w:r>
            <w:r w:rsidRPr="00365669">
              <w:rPr>
                <w:rFonts w:asciiTheme="minorHAnsi" w:hAnsiTheme="minorHAnsi" w:cs="Calibri"/>
                <w:sz w:val="22"/>
              </w:rPr>
              <w:fldChar w:fldCharType="separate"/>
            </w:r>
            <w:r w:rsidRPr="00365669">
              <w:rPr>
                <w:rFonts w:asciiTheme="minorHAnsi" w:hAnsiTheme="minorHAnsi" w:cs="Calibri"/>
                <w:noProof/>
                <w:sz w:val="22"/>
              </w:rPr>
              <w:t>Click here and insert details</w:t>
            </w:r>
            <w:r w:rsidRPr="00365669">
              <w:rPr>
                <w:rFonts w:asciiTheme="minorHAnsi" w:hAnsiTheme="minorHAnsi" w:cs="Calibri"/>
                <w:sz w:val="22"/>
              </w:rPr>
              <w:fldChar w:fldCharType="end"/>
            </w:r>
          </w:p>
        </w:tc>
      </w:tr>
      <w:tr w:rsidR="00E75923" w:rsidRPr="0096779D" w14:paraId="178F697F" w14:textId="77777777" w:rsidTr="00DE09A4">
        <w:tc>
          <w:tcPr>
            <w:tcW w:w="851" w:type="dxa"/>
            <w:shd w:val="clear" w:color="auto" w:fill="DEEAF6" w:themeFill="accent1" w:themeFillTint="33"/>
          </w:tcPr>
          <w:p w14:paraId="103DF961" w14:textId="77777777" w:rsidR="00E75923" w:rsidRDefault="00E75923" w:rsidP="00DE09A4">
            <w:pPr>
              <w:spacing w:after="120"/>
              <w:rPr>
                <w:rFonts w:asciiTheme="minorHAnsi" w:hAnsiTheme="minorHAnsi"/>
              </w:rPr>
            </w:pPr>
          </w:p>
        </w:tc>
        <w:tc>
          <w:tcPr>
            <w:tcW w:w="4394" w:type="dxa"/>
            <w:shd w:val="clear" w:color="auto" w:fill="DEEAF6" w:themeFill="accent1" w:themeFillTint="33"/>
            <w:vAlign w:val="center"/>
          </w:tcPr>
          <w:p w14:paraId="3494CB1E" w14:textId="77777777" w:rsidR="00E75923" w:rsidRDefault="00E75923" w:rsidP="00E75923">
            <w:pPr>
              <w:pStyle w:val="ListParagraph"/>
              <w:numPr>
                <w:ilvl w:val="0"/>
                <w:numId w:val="1"/>
              </w:numPr>
              <w:suppressAutoHyphens w:val="0"/>
              <w:spacing w:after="120"/>
              <w:contextualSpacing w:val="0"/>
              <w:rPr>
                <w:rFonts w:asciiTheme="minorHAnsi" w:hAnsiTheme="minorHAnsi"/>
                <w:sz w:val="22"/>
                <w:szCs w:val="22"/>
              </w:rPr>
            </w:pPr>
            <w:r w:rsidRPr="00447F8D">
              <w:rPr>
                <w:rFonts w:asciiTheme="minorHAnsi" w:hAnsiTheme="minorHAnsi"/>
                <w:sz w:val="22"/>
                <w:szCs w:val="22"/>
              </w:rPr>
              <w:t>Please identify the other economic operators participating in the procurement procedure together</w:t>
            </w:r>
          </w:p>
        </w:tc>
        <w:tc>
          <w:tcPr>
            <w:tcW w:w="4253" w:type="dxa"/>
            <w:vAlign w:val="center"/>
          </w:tcPr>
          <w:p w14:paraId="4B40FF4F" w14:textId="77777777" w:rsidR="00E75923" w:rsidRPr="00365669" w:rsidRDefault="00E75923" w:rsidP="00DE09A4">
            <w:pPr>
              <w:pStyle w:val="ListParagraph"/>
              <w:spacing w:after="120"/>
              <w:ind w:left="0"/>
              <w:rPr>
                <w:rFonts w:asciiTheme="minorHAnsi" w:hAnsiTheme="minorHAnsi"/>
                <w:b/>
                <w:sz w:val="22"/>
              </w:rPr>
            </w:pPr>
            <w:r w:rsidRPr="00365669">
              <w:rPr>
                <w:rFonts w:asciiTheme="minorHAnsi" w:hAnsiTheme="minorHAnsi" w:cs="Calibri"/>
                <w:sz w:val="22"/>
              </w:rPr>
              <w:fldChar w:fldCharType="begin">
                <w:ffData>
                  <w:name w:val="Text1"/>
                  <w:enabled/>
                  <w:calcOnExit w:val="0"/>
                  <w:textInput>
                    <w:default w:val="Click here and insert details"/>
                  </w:textInput>
                </w:ffData>
              </w:fldChar>
            </w:r>
            <w:r w:rsidRPr="00365669">
              <w:rPr>
                <w:rFonts w:asciiTheme="minorHAnsi" w:hAnsiTheme="minorHAnsi" w:cs="Calibri"/>
                <w:sz w:val="22"/>
              </w:rPr>
              <w:instrText xml:space="preserve"> FORMTEXT </w:instrText>
            </w:r>
            <w:r w:rsidRPr="00365669">
              <w:rPr>
                <w:rFonts w:asciiTheme="minorHAnsi" w:hAnsiTheme="minorHAnsi" w:cs="Calibri"/>
                <w:sz w:val="22"/>
              </w:rPr>
            </w:r>
            <w:r w:rsidRPr="00365669">
              <w:rPr>
                <w:rFonts w:asciiTheme="minorHAnsi" w:hAnsiTheme="minorHAnsi" w:cs="Calibri"/>
                <w:sz w:val="22"/>
              </w:rPr>
              <w:fldChar w:fldCharType="separate"/>
            </w:r>
            <w:r w:rsidRPr="00365669">
              <w:rPr>
                <w:rFonts w:asciiTheme="minorHAnsi" w:hAnsiTheme="minorHAnsi" w:cs="Calibri"/>
                <w:noProof/>
                <w:sz w:val="22"/>
              </w:rPr>
              <w:t>Click here and insert details</w:t>
            </w:r>
            <w:r w:rsidRPr="00365669">
              <w:rPr>
                <w:rFonts w:asciiTheme="minorHAnsi" w:hAnsiTheme="minorHAnsi" w:cs="Calibri"/>
                <w:sz w:val="22"/>
              </w:rPr>
              <w:fldChar w:fldCharType="end"/>
            </w:r>
          </w:p>
        </w:tc>
      </w:tr>
      <w:tr w:rsidR="00E75923" w:rsidRPr="0096779D" w14:paraId="43504738" w14:textId="77777777" w:rsidTr="00DE09A4">
        <w:tc>
          <w:tcPr>
            <w:tcW w:w="851" w:type="dxa"/>
            <w:shd w:val="clear" w:color="auto" w:fill="DEEAF6" w:themeFill="accent1" w:themeFillTint="33"/>
          </w:tcPr>
          <w:p w14:paraId="73CEE0E9" w14:textId="77777777" w:rsidR="00E75923" w:rsidRDefault="00E75923" w:rsidP="00DE09A4">
            <w:pPr>
              <w:spacing w:after="120"/>
              <w:rPr>
                <w:rFonts w:asciiTheme="minorHAnsi" w:hAnsiTheme="minorHAnsi"/>
              </w:rPr>
            </w:pPr>
          </w:p>
        </w:tc>
        <w:tc>
          <w:tcPr>
            <w:tcW w:w="4394" w:type="dxa"/>
            <w:shd w:val="clear" w:color="auto" w:fill="DEEAF6" w:themeFill="accent1" w:themeFillTint="33"/>
            <w:vAlign w:val="center"/>
          </w:tcPr>
          <w:p w14:paraId="62973830" w14:textId="77777777" w:rsidR="00E75923" w:rsidRDefault="00E75923" w:rsidP="00E75923">
            <w:pPr>
              <w:pStyle w:val="ListParagraph"/>
              <w:numPr>
                <w:ilvl w:val="0"/>
                <w:numId w:val="1"/>
              </w:numPr>
              <w:suppressAutoHyphens w:val="0"/>
              <w:spacing w:after="120"/>
              <w:contextualSpacing w:val="0"/>
              <w:rPr>
                <w:rFonts w:asciiTheme="minorHAnsi" w:hAnsiTheme="minorHAnsi"/>
                <w:sz w:val="22"/>
                <w:szCs w:val="22"/>
              </w:rPr>
            </w:pPr>
            <w:r w:rsidRPr="00447F8D">
              <w:rPr>
                <w:rFonts w:asciiTheme="minorHAnsi" w:hAnsiTheme="minorHAnsi"/>
                <w:sz w:val="22"/>
                <w:szCs w:val="22"/>
              </w:rPr>
              <w:t>Where applicable, name of the participating group</w:t>
            </w:r>
          </w:p>
        </w:tc>
        <w:tc>
          <w:tcPr>
            <w:tcW w:w="4253" w:type="dxa"/>
            <w:vAlign w:val="center"/>
          </w:tcPr>
          <w:p w14:paraId="5E5378DB" w14:textId="77777777" w:rsidR="00E75923" w:rsidRPr="00A10ABD" w:rsidRDefault="00E75923" w:rsidP="00DE09A4">
            <w:pPr>
              <w:pStyle w:val="ListParagraph"/>
              <w:spacing w:after="120"/>
              <w:ind w:left="0"/>
              <w:rPr>
                <w:rFonts w:asciiTheme="minorHAnsi" w:hAnsiTheme="minorHAnsi"/>
                <w:b/>
                <w:sz w:val="22"/>
                <w:szCs w:val="22"/>
              </w:rPr>
            </w:pPr>
            <w:r w:rsidRPr="00447F8D">
              <w:rPr>
                <w:rFonts w:asciiTheme="minorHAnsi" w:hAnsiTheme="minorHAnsi" w:cs="Calibri"/>
                <w:sz w:val="22"/>
                <w:szCs w:val="22"/>
              </w:rPr>
              <w:fldChar w:fldCharType="begin">
                <w:ffData>
                  <w:name w:val="Text1"/>
                  <w:enabled/>
                  <w:calcOnExit w:val="0"/>
                  <w:textInput>
                    <w:default w:val="Click here and insert details"/>
                  </w:textInput>
                </w:ffData>
              </w:fldChar>
            </w:r>
            <w:r w:rsidRPr="00447F8D">
              <w:rPr>
                <w:rFonts w:asciiTheme="minorHAnsi" w:hAnsiTheme="minorHAnsi" w:cs="Calibri"/>
                <w:sz w:val="22"/>
                <w:szCs w:val="22"/>
              </w:rPr>
              <w:instrText xml:space="preserve"> FORMTEXT </w:instrText>
            </w:r>
            <w:r w:rsidRPr="00447F8D">
              <w:rPr>
                <w:rFonts w:asciiTheme="minorHAnsi" w:hAnsiTheme="minorHAnsi" w:cs="Calibri"/>
                <w:sz w:val="22"/>
                <w:szCs w:val="22"/>
              </w:rPr>
            </w:r>
            <w:r w:rsidRPr="00447F8D">
              <w:rPr>
                <w:rFonts w:asciiTheme="minorHAnsi" w:hAnsiTheme="minorHAnsi" w:cs="Calibri"/>
                <w:sz w:val="22"/>
                <w:szCs w:val="22"/>
              </w:rPr>
              <w:fldChar w:fldCharType="separate"/>
            </w:r>
            <w:r w:rsidRPr="00447F8D">
              <w:rPr>
                <w:rFonts w:asciiTheme="minorHAnsi" w:hAnsiTheme="minorHAnsi" w:cs="Calibri"/>
                <w:noProof/>
                <w:sz w:val="22"/>
                <w:szCs w:val="22"/>
              </w:rPr>
              <w:t>Click here and insert details</w:t>
            </w:r>
            <w:r w:rsidRPr="00447F8D">
              <w:rPr>
                <w:rFonts w:asciiTheme="minorHAnsi" w:hAnsiTheme="minorHAnsi" w:cs="Calibri"/>
                <w:sz w:val="22"/>
                <w:szCs w:val="22"/>
              </w:rPr>
              <w:fldChar w:fldCharType="end"/>
            </w:r>
          </w:p>
        </w:tc>
      </w:tr>
      <w:tr w:rsidR="00E75923" w:rsidRPr="0096779D" w14:paraId="61C446CA" w14:textId="77777777" w:rsidTr="00DE09A4">
        <w:tc>
          <w:tcPr>
            <w:tcW w:w="851" w:type="dxa"/>
            <w:shd w:val="clear" w:color="auto" w:fill="1F4E79" w:themeFill="accent1" w:themeFillShade="80"/>
          </w:tcPr>
          <w:p w14:paraId="79C90B21" w14:textId="77777777" w:rsidR="00E75923" w:rsidRPr="0096779D" w:rsidRDefault="00E75923" w:rsidP="00DE09A4">
            <w:pPr>
              <w:pStyle w:val="ListParagraph"/>
              <w:spacing w:after="120"/>
              <w:ind w:left="0"/>
              <w:rPr>
                <w:rFonts w:asciiTheme="minorHAnsi" w:hAnsiTheme="minorHAnsi"/>
                <w:b/>
                <w:color w:val="FFFFFF" w:themeColor="background1"/>
              </w:rPr>
            </w:pPr>
          </w:p>
        </w:tc>
        <w:tc>
          <w:tcPr>
            <w:tcW w:w="4394" w:type="dxa"/>
            <w:shd w:val="clear" w:color="auto" w:fill="1F4E79" w:themeFill="accent1" w:themeFillShade="80"/>
          </w:tcPr>
          <w:p w14:paraId="30BCDE63" w14:textId="77777777" w:rsidR="00E75923" w:rsidRPr="00A10ABD" w:rsidRDefault="00E75923" w:rsidP="00DE09A4">
            <w:pPr>
              <w:pStyle w:val="ListParagraph"/>
              <w:spacing w:after="120"/>
              <w:ind w:left="0"/>
              <w:rPr>
                <w:rFonts w:asciiTheme="minorHAnsi" w:hAnsiTheme="minorHAnsi"/>
                <w:color w:val="FFFFFF" w:themeColor="background1"/>
              </w:rPr>
            </w:pPr>
            <w:r w:rsidRPr="00447F8D">
              <w:rPr>
                <w:rFonts w:asciiTheme="minorHAnsi" w:hAnsiTheme="minorHAnsi"/>
                <w:b/>
                <w:color w:val="FFFFFF" w:themeColor="background1"/>
              </w:rPr>
              <w:t>Lots</w:t>
            </w:r>
          </w:p>
        </w:tc>
        <w:tc>
          <w:tcPr>
            <w:tcW w:w="4253" w:type="dxa"/>
            <w:shd w:val="clear" w:color="auto" w:fill="1F4E79" w:themeFill="accent1" w:themeFillShade="80"/>
          </w:tcPr>
          <w:p w14:paraId="58AC36EF" w14:textId="77777777" w:rsidR="00E75923" w:rsidRPr="00A10ABD" w:rsidRDefault="00E75923" w:rsidP="00DE09A4">
            <w:pPr>
              <w:pStyle w:val="ListParagraph"/>
              <w:spacing w:after="120"/>
              <w:ind w:left="0"/>
              <w:rPr>
                <w:rFonts w:asciiTheme="minorHAnsi" w:hAnsiTheme="minorHAnsi"/>
                <w:color w:val="FFFFFF" w:themeColor="background1"/>
              </w:rPr>
            </w:pPr>
            <w:r w:rsidRPr="00447F8D">
              <w:rPr>
                <w:rFonts w:asciiTheme="minorHAnsi" w:hAnsiTheme="minorHAnsi"/>
                <w:b/>
                <w:color w:val="FFFFFF" w:themeColor="background1"/>
              </w:rPr>
              <w:t>Answer</w:t>
            </w:r>
          </w:p>
        </w:tc>
      </w:tr>
      <w:tr w:rsidR="00E75923" w:rsidRPr="0096779D" w14:paraId="1F5AFF44" w14:textId="77777777" w:rsidTr="00DE09A4">
        <w:tc>
          <w:tcPr>
            <w:tcW w:w="851" w:type="dxa"/>
            <w:shd w:val="clear" w:color="auto" w:fill="DEEAF6" w:themeFill="accent1" w:themeFillTint="33"/>
          </w:tcPr>
          <w:p w14:paraId="41DC96AA" w14:textId="77777777" w:rsidR="00E75923" w:rsidRPr="00A10ABD" w:rsidRDefault="00E75923" w:rsidP="00DE09A4">
            <w:pPr>
              <w:pStyle w:val="ListParagraph"/>
              <w:spacing w:after="120"/>
              <w:ind w:left="0"/>
              <w:rPr>
                <w:rFonts w:asciiTheme="minorHAnsi" w:hAnsiTheme="minorHAnsi"/>
                <w:sz w:val="22"/>
                <w:szCs w:val="22"/>
              </w:rPr>
            </w:pPr>
            <w:r w:rsidRPr="00447F8D">
              <w:rPr>
                <w:rFonts w:asciiTheme="minorHAnsi" w:hAnsiTheme="minorHAnsi"/>
                <w:sz w:val="22"/>
                <w:szCs w:val="22"/>
              </w:rPr>
              <w:t>2.A.16</w:t>
            </w:r>
          </w:p>
        </w:tc>
        <w:tc>
          <w:tcPr>
            <w:tcW w:w="4394" w:type="dxa"/>
            <w:shd w:val="clear" w:color="auto" w:fill="DEEAF6" w:themeFill="accent1" w:themeFillTint="33"/>
            <w:vAlign w:val="center"/>
          </w:tcPr>
          <w:p w14:paraId="468CC515" w14:textId="77777777" w:rsidR="00E75923" w:rsidRPr="00A10ABD" w:rsidRDefault="00E75923" w:rsidP="00DE09A4">
            <w:pPr>
              <w:pStyle w:val="ListParagraph"/>
              <w:spacing w:after="120"/>
              <w:ind w:left="0"/>
              <w:rPr>
                <w:rFonts w:asciiTheme="minorHAnsi" w:hAnsiTheme="minorHAnsi"/>
                <w:sz w:val="22"/>
                <w:szCs w:val="22"/>
              </w:rPr>
            </w:pPr>
            <w:r w:rsidRPr="00447F8D">
              <w:rPr>
                <w:rFonts w:asciiTheme="minorHAnsi" w:hAnsiTheme="minorHAnsi"/>
                <w:sz w:val="22"/>
                <w:szCs w:val="22"/>
              </w:rPr>
              <w:t>Where applicable, indication of the lot(s) for which the economic operator wishes to tender</w:t>
            </w:r>
          </w:p>
        </w:tc>
        <w:tc>
          <w:tcPr>
            <w:tcW w:w="4253" w:type="dxa"/>
            <w:vAlign w:val="center"/>
          </w:tcPr>
          <w:p w14:paraId="2171A1DA" w14:textId="77777777" w:rsidR="00E75923" w:rsidRPr="00A10ABD" w:rsidRDefault="00E75923" w:rsidP="00DE09A4">
            <w:pPr>
              <w:pStyle w:val="ListParagraph"/>
              <w:spacing w:after="120"/>
              <w:ind w:left="0"/>
              <w:rPr>
                <w:rFonts w:asciiTheme="minorHAnsi" w:hAnsiTheme="minorHAnsi"/>
                <w:sz w:val="22"/>
                <w:szCs w:val="22"/>
              </w:rPr>
            </w:pPr>
            <w:r w:rsidRPr="00447F8D">
              <w:rPr>
                <w:rFonts w:asciiTheme="minorHAnsi" w:hAnsiTheme="minorHAnsi" w:cs="Calibri"/>
                <w:sz w:val="22"/>
                <w:szCs w:val="22"/>
              </w:rPr>
              <w:fldChar w:fldCharType="begin">
                <w:ffData>
                  <w:name w:val="Text1"/>
                  <w:enabled/>
                  <w:calcOnExit w:val="0"/>
                  <w:textInput>
                    <w:default w:val="Click here and insert details"/>
                  </w:textInput>
                </w:ffData>
              </w:fldChar>
            </w:r>
            <w:r w:rsidRPr="00447F8D">
              <w:rPr>
                <w:rFonts w:asciiTheme="minorHAnsi" w:hAnsiTheme="minorHAnsi" w:cs="Calibri"/>
                <w:sz w:val="22"/>
                <w:szCs w:val="22"/>
              </w:rPr>
              <w:instrText xml:space="preserve"> FORMTEXT </w:instrText>
            </w:r>
            <w:r w:rsidRPr="00447F8D">
              <w:rPr>
                <w:rFonts w:asciiTheme="minorHAnsi" w:hAnsiTheme="minorHAnsi" w:cs="Calibri"/>
                <w:sz w:val="22"/>
                <w:szCs w:val="22"/>
              </w:rPr>
            </w:r>
            <w:r w:rsidRPr="00447F8D">
              <w:rPr>
                <w:rFonts w:asciiTheme="minorHAnsi" w:hAnsiTheme="minorHAnsi" w:cs="Calibri"/>
                <w:sz w:val="22"/>
                <w:szCs w:val="22"/>
              </w:rPr>
              <w:fldChar w:fldCharType="separate"/>
            </w:r>
            <w:r w:rsidRPr="00447F8D">
              <w:rPr>
                <w:rFonts w:asciiTheme="minorHAnsi" w:hAnsiTheme="minorHAnsi" w:cs="Calibri"/>
                <w:noProof/>
                <w:sz w:val="22"/>
                <w:szCs w:val="22"/>
              </w:rPr>
              <w:t>Click here and insert details</w:t>
            </w:r>
            <w:r w:rsidRPr="00447F8D">
              <w:rPr>
                <w:rFonts w:asciiTheme="minorHAnsi" w:hAnsiTheme="minorHAnsi" w:cs="Calibri"/>
                <w:sz w:val="22"/>
                <w:szCs w:val="22"/>
              </w:rPr>
              <w:fldChar w:fldCharType="end"/>
            </w:r>
          </w:p>
        </w:tc>
      </w:tr>
    </w:tbl>
    <w:p w14:paraId="00FF89BB" w14:textId="77777777" w:rsidR="00E75923" w:rsidRDefault="00E75923" w:rsidP="00E75923">
      <w:pPr>
        <w:pStyle w:val="ListParagraph"/>
        <w:jc w:val="center"/>
      </w:pPr>
    </w:p>
    <w:p w14:paraId="66537CFC" w14:textId="77777777" w:rsidR="00E75923" w:rsidRDefault="00E75923" w:rsidP="00E75923">
      <w:pPr>
        <w:rPr>
          <w:rFonts w:ascii="Calibri" w:eastAsia="Calibri" w:hAnsi="Calibri"/>
        </w:rPr>
      </w:pPr>
      <w:r>
        <w:br w:type="page"/>
      </w:r>
    </w:p>
    <w:p w14:paraId="2BEEB647" w14:textId="77777777" w:rsidR="00E75923" w:rsidRPr="0096779D" w:rsidRDefault="00E75923" w:rsidP="00E75923">
      <w:pPr>
        <w:pStyle w:val="ListParagraph"/>
        <w:jc w:val="center"/>
        <w:rPr>
          <w:rFonts w:asciiTheme="minorHAnsi" w:hAnsiTheme="minorHAnsi"/>
          <w:b/>
        </w:rPr>
      </w:pPr>
      <w:r>
        <w:rPr>
          <w:rFonts w:asciiTheme="minorHAnsi" w:hAnsiTheme="minorHAnsi"/>
          <w:b/>
        </w:rPr>
        <w:lastRenderedPageBreak/>
        <w:t>II.</w:t>
      </w:r>
      <w:r w:rsidRPr="0096779D">
        <w:rPr>
          <w:rFonts w:asciiTheme="minorHAnsi" w:hAnsiTheme="minorHAnsi"/>
          <w:b/>
        </w:rPr>
        <w:t>B: INFORMATION ABOUT REPRESENTATIVES OF THE ECONOMIC OPERATOR</w:t>
      </w:r>
    </w:p>
    <w:p w14:paraId="7FD381DA" w14:textId="77777777" w:rsidR="00E75923" w:rsidRPr="0096779D" w:rsidRDefault="00E75923" w:rsidP="00E75923">
      <w:pPr>
        <w:pStyle w:val="ListParagraph"/>
        <w:jc w:val="center"/>
        <w:rPr>
          <w:rFonts w:asciiTheme="minorHAnsi" w:hAnsiTheme="minorHAnsi"/>
        </w:rPr>
      </w:pPr>
    </w:p>
    <w:tbl>
      <w:tblPr>
        <w:tblW w:w="9498" w:type="dxa"/>
        <w:tblInd w:w="-34"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shd w:val="clear" w:color="auto" w:fill="E7E6E6" w:themeFill="background2"/>
        <w:tblLook w:val="04A0" w:firstRow="1" w:lastRow="0" w:firstColumn="1" w:lastColumn="0" w:noHBand="0" w:noVBand="1"/>
      </w:tblPr>
      <w:tblGrid>
        <w:gridCol w:w="9498"/>
      </w:tblGrid>
      <w:tr w:rsidR="00E75923" w:rsidRPr="0096779D" w14:paraId="06200ED6" w14:textId="77777777" w:rsidTr="00DE09A4">
        <w:tc>
          <w:tcPr>
            <w:tcW w:w="9498" w:type="dxa"/>
            <w:shd w:val="clear" w:color="auto" w:fill="E7E6E6" w:themeFill="background2"/>
          </w:tcPr>
          <w:p w14:paraId="70299402" w14:textId="77777777" w:rsidR="00E75923" w:rsidRPr="0096779D" w:rsidRDefault="00E75923" w:rsidP="00DE09A4">
            <w:pPr>
              <w:pStyle w:val="ListParagraph"/>
              <w:spacing w:after="200" w:line="276" w:lineRule="auto"/>
              <w:ind w:left="0"/>
              <w:rPr>
                <w:rFonts w:asciiTheme="minorHAnsi" w:hAnsiTheme="minorHAnsi"/>
                <w:i/>
              </w:rPr>
            </w:pPr>
            <w:r w:rsidRPr="0096779D">
              <w:rPr>
                <w:rFonts w:asciiTheme="minorHAnsi" w:hAnsiTheme="minorHAnsi"/>
                <w:i/>
              </w:rPr>
              <w:t>Where applicable, please indicate the name(s) and address(es) of the person(s) empowered to represent the economic operator for the purposes of this procurement procedure:</w:t>
            </w:r>
          </w:p>
        </w:tc>
      </w:tr>
    </w:tbl>
    <w:p w14:paraId="16E5CFD5" w14:textId="77777777" w:rsidR="00E75923" w:rsidRPr="0096779D" w:rsidRDefault="00E75923" w:rsidP="00E75923">
      <w:pPr>
        <w:pStyle w:val="ListParagraph"/>
        <w:jc w:val="center"/>
      </w:pPr>
    </w:p>
    <w:tbl>
      <w:tblPr>
        <w:tblW w:w="9498" w:type="dxa"/>
        <w:tblInd w:w="-34"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Look w:val="04A0" w:firstRow="1" w:lastRow="0" w:firstColumn="1" w:lastColumn="0" w:noHBand="0" w:noVBand="1"/>
      </w:tblPr>
      <w:tblGrid>
        <w:gridCol w:w="851"/>
        <w:gridCol w:w="5624"/>
        <w:gridCol w:w="3023"/>
      </w:tblGrid>
      <w:tr w:rsidR="00E75923" w:rsidRPr="0096779D" w14:paraId="20AFEF55" w14:textId="77777777" w:rsidTr="00DE09A4">
        <w:tc>
          <w:tcPr>
            <w:tcW w:w="851" w:type="dxa"/>
            <w:shd w:val="clear" w:color="auto" w:fill="1F4E79" w:themeFill="accent1" w:themeFillShade="80"/>
          </w:tcPr>
          <w:p w14:paraId="0962D8AD" w14:textId="77777777" w:rsidR="00E75923" w:rsidRPr="0096779D" w:rsidRDefault="00E75923" w:rsidP="00DE09A4">
            <w:pPr>
              <w:pStyle w:val="ListParagraph"/>
              <w:spacing w:after="120"/>
              <w:ind w:left="0"/>
              <w:rPr>
                <w:rFonts w:asciiTheme="minorHAnsi" w:hAnsiTheme="minorHAnsi"/>
                <w:b/>
                <w:color w:val="FFFFFF" w:themeColor="background1"/>
              </w:rPr>
            </w:pPr>
          </w:p>
        </w:tc>
        <w:tc>
          <w:tcPr>
            <w:tcW w:w="5624" w:type="dxa"/>
            <w:shd w:val="clear" w:color="auto" w:fill="1F4E79" w:themeFill="accent1" w:themeFillShade="80"/>
            <w:vAlign w:val="center"/>
          </w:tcPr>
          <w:p w14:paraId="301F2477" w14:textId="77777777" w:rsidR="00E75923" w:rsidRDefault="00E75923" w:rsidP="00DE09A4">
            <w:pPr>
              <w:pStyle w:val="ListParagraph"/>
              <w:spacing w:after="120"/>
              <w:ind w:left="0"/>
              <w:rPr>
                <w:rFonts w:asciiTheme="minorHAnsi" w:hAnsiTheme="minorHAnsi"/>
                <w:b/>
                <w:color w:val="FFFFFF" w:themeColor="background1"/>
              </w:rPr>
            </w:pPr>
            <w:r w:rsidRPr="0096779D">
              <w:rPr>
                <w:rFonts w:asciiTheme="minorHAnsi" w:hAnsiTheme="minorHAnsi"/>
                <w:b/>
                <w:color w:val="FFFFFF" w:themeColor="background1"/>
              </w:rPr>
              <w:t>Representation, if any</w:t>
            </w:r>
          </w:p>
        </w:tc>
        <w:tc>
          <w:tcPr>
            <w:tcW w:w="3023" w:type="dxa"/>
            <w:shd w:val="clear" w:color="auto" w:fill="1F4E79" w:themeFill="accent1" w:themeFillShade="80"/>
            <w:vAlign w:val="center"/>
          </w:tcPr>
          <w:p w14:paraId="35C6A4E0" w14:textId="77777777" w:rsidR="00E75923" w:rsidRPr="0096779D" w:rsidRDefault="00E75923" w:rsidP="00DE09A4">
            <w:pPr>
              <w:pStyle w:val="ListParagraph"/>
              <w:spacing w:after="120"/>
              <w:ind w:left="0"/>
              <w:rPr>
                <w:rFonts w:asciiTheme="minorHAnsi" w:hAnsiTheme="minorHAnsi"/>
                <w:b/>
                <w:color w:val="FFFFFF" w:themeColor="background1"/>
              </w:rPr>
            </w:pPr>
            <w:r w:rsidRPr="0096779D">
              <w:rPr>
                <w:rFonts w:asciiTheme="minorHAnsi" w:hAnsiTheme="minorHAnsi"/>
                <w:b/>
                <w:color w:val="FFFFFF" w:themeColor="background1"/>
              </w:rPr>
              <w:t>Answer</w:t>
            </w:r>
          </w:p>
        </w:tc>
      </w:tr>
      <w:tr w:rsidR="00E75923" w:rsidRPr="0096779D" w14:paraId="4CE0715F" w14:textId="77777777" w:rsidTr="00DE09A4">
        <w:tc>
          <w:tcPr>
            <w:tcW w:w="851" w:type="dxa"/>
            <w:shd w:val="clear" w:color="auto" w:fill="DEEAF6" w:themeFill="accent1" w:themeFillTint="33"/>
          </w:tcPr>
          <w:p w14:paraId="187D4E12" w14:textId="77777777" w:rsidR="00E75923" w:rsidRPr="00A10ABD" w:rsidRDefault="00E75923" w:rsidP="00DE09A4">
            <w:pPr>
              <w:pStyle w:val="ListParagraph"/>
              <w:spacing w:after="120"/>
              <w:ind w:left="0"/>
              <w:rPr>
                <w:rFonts w:asciiTheme="minorHAnsi" w:hAnsiTheme="minorHAnsi"/>
                <w:sz w:val="22"/>
                <w:szCs w:val="22"/>
              </w:rPr>
            </w:pPr>
            <w:r w:rsidRPr="00447F8D">
              <w:rPr>
                <w:rFonts w:asciiTheme="minorHAnsi" w:hAnsiTheme="minorHAnsi"/>
                <w:sz w:val="22"/>
                <w:szCs w:val="22"/>
              </w:rPr>
              <w:t>2.B.1</w:t>
            </w:r>
          </w:p>
        </w:tc>
        <w:tc>
          <w:tcPr>
            <w:tcW w:w="5624" w:type="dxa"/>
            <w:shd w:val="clear" w:color="auto" w:fill="DEEAF6" w:themeFill="accent1" w:themeFillTint="33"/>
            <w:vAlign w:val="center"/>
          </w:tcPr>
          <w:p w14:paraId="1A28D93D" w14:textId="77777777" w:rsidR="00E75923" w:rsidRPr="00A10ABD" w:rsidRDefault="00E75923" w:rsidP="00DE09A4">
            <w:pPr>
              <w:pStyle w:val="ListParagraph"/>
              <w:spacing w:after="120"/>
              <w:ind w:left="0"/>
              <w:rPr>
                <w:rFonts w:asciiTheme="minorHAnsi" w:hAnsiTheme="minorHAnsi"/>
                <w:sz w:val="22"/>
                <w:szCs w:val="22"/>
              </w:rPr>
            </w:pPr>
            <w:r w:rsidRPr="00447F8D">
              <w:rPr>
                <w:rFonts w:asciiTheme="minorHAnsi" w:hAnsiTheme="minorHAnsi"/>
                <w:sz w:val="22"/>
                <w:szCs w:val="22"/>
              </w:rPr>
              <w:t>Full Name</w:t>
            </w:r>
          </w:p>
        </w:tc>
        <w:tc>
          <w:tcPr>
            <w:tcW w:w="3023" w:type="dxa"/>
            <w:vAlign w:val="center"/>
          </w:tcPr>
          <w:p w14:paraId="2C22C4B0" w14:textId="77777777" w:rsidR="00E75923" w:rsidRPr="00A10ABD" w:rsidRDefault="00E75923" w:rsidP="00DE09A4">
            <w:pPr>
              <w:pStyle w:val="ListParagraph"/>
              <w:spacing w:after="120"/>
              <w:ind w:left="0"/>
              <w:rPr>
                <w:rFonts w:asciiTheme="minorHAnsi" w:hAnsiTheme="minorHAnsi"/>
                <w:sz w:val="22"/>
                <w:szCs w:val="22"/>
              </w:rPr>
            </w:pPr>
            <w:r w:rsidRPr="00447F8D">
              <w:rPr>
                <w:rFonts w:asciiTheme="minorHAnsi" w:hAnsiTheme="minorHAnsi" w:cs="Calibri"/>
                <w:sz w:val="22"/>
                <w:szCs w:val="22"/>
              </w:rPr>
              <w:fldChar w:fldCharType="begin">
                <w:ffData>
                  <w:name w:val="Text1"/>
                  <w:enabled/>
                  <w:calcOnExit w:val="0"/>
                  <w:textInput>
                    <w:default w:val="Click here and insert details"/>
                  </w:textInput>
                </w:ffData>
              </w:fldChar>
            </w:r>
            <w:r w:rsidRPr="00447F8D">
              <w:rPr>
                <w:rFonts w:asciiTheme="minorHAnsi" w:hAnsiTheme="minorHAnsi" w:cs="Calibri"/>
                <w:sz w:val="22"/>
                <w:szCs w:val="22"/>
              </w:rPr>
              <w:instrText xml:space="preserve"> FORMTEXT </w:instrText>
            </w:r>
            <w:r w:rsidRPr="00447F8D">
              <w:rPr>
                <w:rFonts w:asciiTheme="minorHAnsi" w:hAnsiTheme="minorHAnsi" w:cs="Calibri"/>
                <w:sz w:val="22"/>
                <w:szCs w:val="22"/>
              </w:rPr>
            </w:r>
            <w:r w:rsidRPr="00447F8D">
              <w:rPr>
                <w:rFonts w:asciiTheme="minorHAnsi" w:hAnsiTheme="minorHAnsi" w:cs="Calibri"/>
                <w:sz w:val="22"/>
                <w:szCs w:val="22"/>
              </w:rPr>
              <w:fldChar w:fldCharType="separate"/>
            </w:r>
            <w:r w:rsidRPr="00447F8D">
              <w:rPr>
                <w:rFonts w:asciiTheme="minorHAnsi" w:hAnsiTheme="minorHAnsi" w:cs="Calibri"/>
                <w:noProof/>
                <w:sz w:val="22"/>
                <w:szCs w:val="22"/>
              </w:rPr>
              <w:t>Click here and insert details</w:t>
            </w:r>
            <w:r w:rsidRPr="00447F8D">
              <w:rPr>
                <w:rFonts w:asciiTheme="minorHAnsi" w:hAnsiTheme="minorHAnsi" w:cs="Calibri"/>
                <w:sz w:val="22"/>
                <w:szCs w:val="22"/>
              </w:rPr>
              <w:fldChar w:fldCharType="end"/>
            </w:r>
          </w:p>
        </w:tc>
      </w:tr>
      <w:tr w:rsidR="00E75923" w:rsidRPr="0096779D" w14:paraId="324160E0" w14:textId="77777777" w:rsidTr="00DE09A4">
        <w:trPr>
          <w:trHeight w:val="303"/>
        </w:trPr>
        <w:tc>
          <w:tcPr>
            <w:tcW w:w="851" w:type="dxa"/>
            <w:shd w:val="clear" w:color="auto" w:fill="DEEAF6" w:themeFill="accent1" w:themeFillTint="33"/>
          </w:tcPr>
          <w:p w14:paraId="596A36C2" w14:textId="77777777" w:rsidR="00E75923" w:rsidRPr="00A10ABD" w:rsidRDefault="00E75923" w:rsidP="00DE09A4">
            <w:pPr>
              <w:pStyle w:val="ListParagraph"/>
              <w:spacing w:after="120"/>
              <w:ind w:left="0"/>
              <w:rPr>
                <w:rFonts w:asciiTheme="minorHAnsi" w:hAnsiTheme="minorHAnsi"/>
                <w:sz w:val="22"/>
                <w:szCs w:val="22"/>
              </w:rPr>
            </w:pPr>
            <w:r w:rsidRPr="00447F8D">
              <w:rPr>
                <w:rFonts w:asciiTheme="minorHAnsi" w:hAnsiTheme="minorHAnsi"/>
                <w:sz w:val="22"/>
                <w:szCs w:val="22"/>
              </w:rPr>
              <w:t>2.B.2</w:t>
            </w:r>
          </w:p>
        </w:tc>
        <w:tc>
          <w:tcPr>
            <w:tcW w:w="5624" w:type="dxa"/>
            <w:shd w:val="clear" w:color="auto" w:fill="DEEAF6" w:themeFill="accent1" w:themeFillTint="33"/>
            <w:vAlign w:val="center"/>
          </w:tcPr>
          <w:p w14:paraId="5AC383DF" w14:textId="77777777" w:rsidR="00E75923" w:rsidRPr="00A10ABD" w:rsidRDefault="00E75923" w:rsidP="00DE09A4">
            <w:pPr>
              <w:pStyle w:val="ListParagraph"/>
              <w:spacing w:after="120"/>
              <w:ind w:left="0"/>
              <w:rPr>
                <w:rFonts w:asciiTheme="minorHAnsi" w:hAnsiTheme="minorHAnsi"/>
                <w:sz w:val="22"/>
                <w:szCs w:val="22"/>
              </w:rPr>
            </w:pPr>
            <w:r w:rsidRPr="00447F8D">
              <w:rPr>
                <w:rFonts w:asciiTheme="minorHAnsi" w:hAnsiTheme="minorHAnsi"/>
                <w:sz w:val="22"/>
                <w:szCs w:val="22"/>
              </w:rPr>
              <w:t>Position/Acting in the capacity of</w:t>
            </w:r>
          </w:p>
        </w:tc>
        <w:tc>
          <w:tcPr>
            <w:tcW w:w="3023" w:type="dxa"/>
            <w:vAlign w:val="center"/>
          </w:tcPr>
          <w:p w14:paraId="19A6E239" w14:textId="77777777" w:rsidR="00E75923" w:rsidRPr="00A10ABD" w:rsidRDefault="00E75923" w:rsidP="00DE09A4">
            <w:pPr>
              <w:pStyle w:val="ListParagraph"/>
              <w:spacing w:after="120"/>
              <w:ind w:left="0"/>
              <w:rPr>
                <w:rFonts w:asciiTheme="minorHAnsi" w:hAnsiTheme="minorHAnsi"/>
                <w:b/>
                <w:sz w:val="22"/>
                <w:szCs w:val="22"/>
              </w:rPr>
            </w:pPr>
            <w:r w:rsidRPr="00447F8D">
              <w:rPr>
                <w:rFonts w:asciiTheme="minorHAnsi" w:hAnsiTheme="minorHAnsi" w:cs="Calibri"/>
                <w:sz w:val="22"/>
                <w:szCs w:val="22"/>
              </w:rPr>
              <w:fldChar w:fldCharType="begin">
                <w:ffData>
                  <w:name w:val="Text1"/>
                  <w:enabled/>
                  <w:calcOnExit w:val="0"/>
                  <w:textInput>
                    <w:default w:val="Click here and insert details"/>
                  </w:textInput>
                </w:ffData>
              </w:fldChar>
            </w:r>
            <w:r w:rsidRPr="00447F8D">
              <w:rPr>
                <w:rFonts w:asciiTheme="minorHAnsi" w:hAnsiTheme="minorHAnsi" w:cs="Calibri"/>
                <w:sz w:val="22"/>
                <w:szCs w:val="22"/>
              </w:rPr>
              <w:instrText xml:space="preserve"> FORMTEXT </w:instrText>
            </w:r>
            <w:r w:rsidRPr="00447F8D">
              <w:rPr>
                <w:rFonts w:asciiTheme="minorHAnsi" w:hAnsiTheme="minorHAnsi" w:cs="Calibri"/>
                <w:sz w:val="22"/>
                <w:szCs w:val="22"/>
              </w:rPr>
            </w:r>
            <w:r w:rsidRPr="00447F8D">
              <w:rPr>
                <w:rFonts w:asciiTheme="minorHAnsi" w:hAnsiTheme="minorHAnsi" w:cs="Calibri"/>
                <w:sz w:val="22"/>
                <w:szCs w:val="22"/>
              </w:rPr>
              <w:fldChar w:fldCharType="separate"/>
            </w:r>
            <w:r w:rsidRPr="00447F8D">
              <w:rPr>
                <w:rFonts w:asciiTheme="minorHAnsi" w:hAnsiTheme="minorHAnsi" w:cs="Calibri"/>
                <w:noProof/>
                <w:sz w:val="22"/>
                <w:szCs w:val="22"/>
              </w:rPr>
              <w:t>Click here and insert details</w:t>
            </w:r>
            <w:r w:rsidRPr="00447F8D">
              <w:rPr>
                <w:rFonts w:asciiTheme="minorHAnsi" w:hAnsiTheme="minorHAnsi" w:cs="Calibri"/>
                <w:sz w:val="22"/>
                <w:szCs w:val="22"/>
              </w:rPr>
              <w:fldChar w:fldCharType="end"/>
            </w:r>
          </w:p>
        </w:tc>
      </w:tr>
      <w:tr w:rsidR="00E75923" w:rsidRPr="0096779D" w14:paraId="7869CCDF" w14:textId="77777777" w:rsidTr="00DE09A4">
        <w:trPr>
          <w:trHeight w:val="264"/>
        </w:trPr>
        <w:tc>
          <w:tcPr>
            <w:tcW w:w="851" w:type="dxa"/>
            <w:shd w:val="clear" w:color="auto" w:fill="DEEAF6" w:themeFill="accent1" w:themeFillTint="33"/>
          </w:tcPr>
          <w:p w14:paraId="112E45BF" w14:textId="77777777" w:rsidR="00E75923" w:rsidRPr="00A10ABD" w:rsidRDefault="00E75923" w:rsidP="00DE09A4">
            <w:pPr>
              <w:pStyle w:val="ListParagraph"/>
              <w:spacing w:after="120"/>
              <w:ind w:left="0"/>
              <w:rPr>
                <w:rFonts w:asciiTheme="minorHAnsi" w:hAnsiTheme="minorHAnsi"/>
                <w:sz w:val="22"/>
                <w:szCs w:val="22"/>
              </w:rPr>
            </w:pPr>
            <w:r w:rsidRPr="00447F8D">
              <w:rPr>
                <w:rFonts w:asciiTheme="minorHAnsi" w:hAnsiTheme="minorHAnsi"/>
                <w:sz w:val="22"/>
                <w:szCs w:val="22"/>
              </w:rPr>
              <w:t>2.B.3</w:t>
            </w:r>
          </w:p>
        </w:tc>
        <w:tc>
          <w:tcPr>
            <w:tcW w:w="5624" w:type="dxa"/>
            <w:shd w:val="clear" w:color="auto" w:fill="DEEAF6" w:themeFill="accent1" w:themeFillTint="33"/>
            <w:vAlign w:val="center"/>
          </w:tcPr>
          <w:p w14:paraId="37367818" w14:textId="77777777" w:rsidR="00E75923" w:rsidRPr="00A10ABD" w:rsidRDefault="00E75923" w:rsidP="00DE09A4">
            <w:pPr>
              <w:pStyle w:val="ListParagraph"/>
              <w:spacing w:after="120"/>
              <w:ind w:left="0"/>
              <w:rPr>
                <w:rFonts w:asciiTheme="minorHAnsi" w:hAnsiTheme="minorHAnsi"/>
                <w:sz w:val="22"/>
                <w:szCs w:val="22"/>
              </w:rPr>
            </w:pPr>
            <w:r w:rsidRPr="00447F8D">
              <w:rPr>
                <w:rFonts w:asciiTheme="minorHAnsi" w:hAnsiTheme="minorHAnsi"/>
                <w:sz w:val="22"/>
                <w:szCs w:val="22"/>
              </w:rPr>
              <w:t>Postal Address</w:t>
            </w:r>
          </w:p>
        </w:tc>
        <w:tc>
          <w:tcPr>
            <w:tcW w:w="3023" w:type="dxa"/>
            <w:vAlign w:val="center"/>
          </w:tcPr>
          <w:p w14:paraId="3FAA040A" w14:textId="77777777" w:rsidR="00E75923" w:rsidRPr="00A10ABD" w:rsidRDefault="00E75923" w:rsidP="00DE09A4">
            <w:pPr>
              <w:pStyle w:val="ListParagraph"/>
              <w:spacing w:after="120"/>
              <w:ind w:left="0"/>
              <w:rPr>
                <w:rFonts w:asciiTheme="minorHAnsi" w:hAnsiTheme="minorHAnsi"/>
                <w:sz w:val="22"/>
                <w:szCs w:val="22"/>
              </w:rPr>
            </w:pPr>
            <w:r w:rsidRPr="00447F8D">
              <w:rPr>
                <w:rFonts w:asciiTheme="minorHAnsi" w:hAnsiTheme="minorHAnsi" w:cs="Calibri"/>
                <w:sz w:val="22"/>
                <w:szCs w:val="22"/>
              </w:rPr>
              <w:fldChar w:fldCharType="begin">
                <w:ffData>
                  <w:name w:val="Text1"/>
                  <w:enabled/>
                  <w:calcOnExit w:val="0"/>
                  <w:textInput>
                    <w:default w:val="Click here and insert details"/>
                  </w:textInput>
                </w:ffData>
              </w:fldChar>
            </w:r>
            <w:r w:rsidRPr="00447F8D">
              <w:rPr>
                <w:rFonts w:asciiTheme="minorHAnsi" w:hAnsiTheme="minorHAnsi" w:cs="Calibri"/>
                <w:sz w:val="22"/>
                <w:szCs w:val="22"/>
              </w:rPr>
              <w:instrText xml:space="preserve"> FORMTEXT </w:instrText>
            </w:r>
            <w:r w:rsidRPr="00447F8D">
              <w:rPr>
                <w:rFonts w:asciiTheme="minorHAnsi" w:hAnsiTheme="minorHAnsi" w:cs="Calibri"/>
                <w:sz w:val="22"/>
                <w:szCs w:val="22"/>
              </w:rPr>
            </w:r>
            <w:r w:rsidRPr="00447F8D">
              <w:rPr>
                <w:rFonts w:asciiTheme="minorHAnsi" w:hAnsiTheme="minorHAnsi" w:cs="Calibri"/>
                <w:sz w:val="22"/>
                <w:szCs w:val="22"/>
              </w:rPr>
              <w:fldChar w:fldCharType="separate"/>
            </w:r>
            <w:r w:rsidRPr="00447F8D">
              <w:rPr>
                <w:rFonts w:asciiTheme="minorHAnsi" w:hAnsiTheme="minorHAnsi" w:cs="Calibri"/>
                <w:noProof/>
                <w:sz w:val="22"/>
                <w:szCs w:val="22"/>
              </w:rPr>
              <w:t>Click here and insert details</w:t>
            </w:r>
            <w:r w:rsidRPr="00447F8D">
              <w:rPr>
                <w:rFonts w:asciiTheme="minorHAnsi" w:hAnsiTheme="minorHAnsi" w:cs="Calibri"/>
                <w:sz w:val="22"/>
                <w:szCs w:val="22"/>
              </w:rPr>
              <w:fldChar w:fldCharType="end"/>
            </w:r>
          </w:p>
        </w:tc>
      </w:tr>
      <w:tr w:rsidR="00E75923" w:rsidRPr="0096779D" w14:paraId="6B86D64F" w14:textId="77777777" w:rsidTr="00DE09A4">
        <w:trPr>
          <w:trHeight w:val="274"/>
        </w:trPr>
        <w:tc>
          <w:tcPr>
            <w:tcW w:w="851" w:type="dxa"/>
            <w:shd w:val="clear" w:color="auto" w:fill="DEEAF6" w:themeFill="accent1" w:themeFillTint="33"/>
          </w:tcPr>
          <w:p w14:paraId="0DE56DAB" w14:textId="77777777" w:rsidR="00E75923" w:rsidRPr="00A10ABD" w:rsidRDefault="00E75923" w:rsidP="00DE09A4">
            <w:pPr>
              <w:pStyle w:val="ListParagraph"/>
              <w:spacing w:after="120"/>
              <w:ind w:left="0"/>
              <w:rPr>
                <w:rFonts w:asciiTheme="minorHAnsi" w:hAnsiTheme="minorHAnsi"/>
                <w:sz w:val="22"/>
                <w:szCs w:val="22"/>
              </w:rPr>
            </w:pPr>
            <w:r w:rsidRPr="00447F8D">
              <w:rPr>
                <w:rFonts w:asciiTheme="minorHAnsi" w:hAnsiTheme="minorHAnsi"/>
                <w:sz w:val="22"/>
                <w:szCs w:val="22"/>
              </w:rPr>
              <w:t>2.B.4</w:t>
            </w:r>
          </w:p>
        </w:tc>
        <w:tc>
          <w:tcPr>
            <w:tcW w:w="5624" w:type="dxa"/>
            <w:shd w:val="clear" w:color="auto" w:fill="DEEAF6" w:themeFill="accent1" w:themeFillTint="33"/>
            <w:vAlign w:val="center"/>
          </w:tcPr>
          <w:p w14:paraId="35ACE6E7" w14:textId="77777777" w:rsidR="00E75923" w:rsidRPr="00A10ABD" w:rsidRDefault="00E75923" w:rsidP="00DE09A4">
            <w:pPr>
              <w:pStyle w:val="ListParagraph"/>
              <w:spacing w:after="120"/>
              <w:ind w:left="0"/>
              <w:rPr>
                <w:rFonts w:asciiTheme="minorHAnsi" w:hAnsiTheme="minorHAnsi"/>
                <w:sz w:val="22"/>
                <w:szCs w:val="22"/>
              </w:rPr>
            </w:pPr>
            <w:r w:rsidRPr="00447F8D">
              <w:rPr>
                <w:rFonts w:asciiTheme="minorHAnsi" w:hAnsiTheme="minorHAnsi"/>
                <w:sz w:val="22"/>
                <w:szCs w:val="22"/>
              </w:rPr>
              <w:t>Telephone</w:t>
            </w:r>
          </w:p>
        </w:tc>
        <w:tc>
          <w:tcPr>
            <w:tcW w:w="3023" w:type="dxa"/>
            <w:vAlign w:val="center"/>
          </w:tcPr>
          <w:p w14:paraId="45230515" w14:textId="77777777" w:rsidR="00E75923" w:rsidRPr="00A10ABD" w:rsidRDefault="00E75923" w:rsidP="00DE09A4">
            <w:pPr>
              <w:pStyle w:val="ListParagraph"/>
              <w:spacing w:after="120"/>
              <w:ind w:left="0"/>
              <w:rPr>
                <w:rFonts w:asciiTheme="minorHAnsi" w:hAnsiTheme="minorHAnsi"/>
                <w:sz w:val="22"/>
                <w:szCs w:val="22"/>
              </w:rPr>
            </w:pPr>
            <w:r w:rsidRPr="00447F8D">
              <w:rPr>
                <w:rFonts w:asciiTheme="minorHAnsi" w:hAnsiTheme="minorHAnsi" w:cs="Calibri"/>
                <w:sz w:val="22"/>
                <w:szCs w:val="22"/>
              </w:rPr>
              <w:fldChar w:fldCharType="begin">
                <w:ffData>
                  <w:name w:val="Text1"/>
                  <w:enabled/>
                  <w:calcOnExit w:val="0"/>
                  <w:textInput>
                    <w:default w:val="Click here and insert details"/>
                  </w:textInput>
                </w:ffData>
              </w:fldChar>
            </w:r>
            <w:r w:rsidRPr="00447F8D">
              <w:rPr>
                <w:rFonts w:asciiTheme="minorHAnsi" w:hAnsiTheme="minorHAnsi" w:cs="Calibri"/>
                <w:sz w:val="22"/>
                <w:szCs w:val="22"/>
              </w:rPr>
              <w:instrText xml:space="preserve"> FORMTEXT </w:instrText>
            </w:r>
            <w:r w:rsidRPr="00447F8D">
              <w:rPr>
                <w:rFonts w:asciiTheme="minorHAnsi" w:hAnsiTheme="minorHAnsi" w:cs="Calibri"/>
                <w:sz w:val="22"/>
                <w:szCs w:val="22"/>
              </w:rPr>
            </w:r>
            <w:r w:rsidRPr="00447F8D">
              <w:rPr>
                <w:rFonts w:asciiTheme="minorHAnsi" w:hAnsiTheme="minorHAnsi" w:cs="Calibri"/>
                <w:sz w:val="22"/>
                <w:szCs w:val="22"/>
              </w:rPr>
              <w:fldChar w:fldCharType="separate"/>
            </w:r>
            <w:r w:rsidRPr="00447F8D">
              <w:rPr>
                <w:rFonts w:asciiTheme="minorHAnsi" w:hAnsiTheme="minorHAnsi" w:cs="Calibri"/>
                <w:noProof/>
                <w:sz w:val="22"/>
                <w:szCs w:val="22"/>
              </w:rPr>
              <w:t>Click here and insert details</w:t>
            </w:r>
            <w:r w:rsidRPr="00447F8D">
              <w:rPr>
                <w:rFonts w:asciiTheme="minorHAnsi" w:hAnsiTheme="minorHAnsi" w:cs="Calibri"/>
                <w:sz w:val="22"/>
                <w:szCs w:val="22"/>
              </w:rPr>
              <w:fldChar w:fldCharType="end"/>
            </w:r>
          </w:p>
        </w:tc>
      </w:tr>
      <w:tr w:rsidR="00E75923" w:rsidRPr="0096779D" w14:paraId="37466773" w14:textId="77777777" w:rsidTr="00DE09A4">
        <w:trPr>
          <w:trHeight w:val="277"/>
        </w:trPr>
        <w:tc>
          <w:tcPr>
            <w:tcW w:w="851" w:type="dxa"/>
            <w:shd w:val="clear" w:color="auto" w:fill="DEEAF6" w:themeFill="accent1" w:themeFillTint="33"/>
          </w:tcPr>
          <w:p w14:paraId="2ED8932E" w14:textId="77777777" w:rsidR="00E75923" w:rsidRPr="00A10ABD" w:rsidRDefault="00E75923" w:rsidP="00DE09A4">
            <w:pPr>
              <w:pStyle w:val="ListParagraph"/>
              <w:spacing w:after="120"/>
              <w:ind w:left="0"/>
              <w:rPr>
                <w:rFonts w:asciiTheme="minorHAnsi" w:hAnsiTheme="minorHAnsi"/>
                <w:sz w:val="22"/>
                <w:szCs w:val="22"/>
              </w:rPr>
            </w:pPr>
            <w:r w:rsidRPr="00447F8D">
              <w:rPr>
                <w:rFonts w:asciiTheme="minorHAnsi" w:hAnsiTheme="minorHAnsi"/>
                <w:sz w:val="22"/>
                <w:szCs w:val="22"/>
              </w:rPr>
              <w:t>2.B.5</w:t>
            </w:r>
          </w:p>
        </w:tc>
        <w:tc>
          <w:tcPr>
            <w:tcW w:w="5624" w:type="dxa"/>
            <w:shd w:val="clear" w:color="auto" w:fill="DEEAF6" w:themeFill="accent1" w:themeFillTint="33"/>
            <w:vAlign w:val="center"/>
          </w:tcPr>
          <w:p w14:paraId="45931690" w14:textId="77777777" w:rsidR="00E75923" w:rsidRPr="00A10ABD" w:rsidRDefault="00E75923" w:rsidP="00DE09A4">
            <w:pPr>
              <w:pStyle w:val="ListParagraph"/>
              <w:spacing w:after="120"/>
              <w:ind w:left="0"/>
              <w:rPr>
                <w:rFonts w:asciiTheme="minorHAnsi" w:hAnsiTheme="minorHAnsi"/>
                <w:sz w:val="22"/>
                <w:szCs w:val="22"/>
              </w:rPr>
            </w:pPr>
            <w:r w:rsidRPr="00447F8D">
              <w:rPr>
                <w:rFonts w:asciiTheme="minorHAnsi" w:hAnsiTheme="minorHAnsi"/>
                <w:sz w:val="22"/>
                <w:szCs w:val="22"/>
              </w:rPr>
              <w:t>E-mail</w:t>
            </w:r>
          </w:p>
        </w:tc>
        <w:tc>
          <w:tcPr>
            <w:tcW w:w="3023" w:type="dxa"/>
            <w:vAlign w:val="center"/>
          </w:tcPr>
          <w:p w14:paraId="36D57DC3" w14:textId="77777777" w:rsidR="00E75923" w:rsidRPr="00A10ABD" w:rsidRDefault="00E75923" w:rsidP="00DE09A4">
            <w:pPr>
              <w:pStyle w:val="ListParagraph"/>
              <w:spacing w:after="120"/>
              <w:ind w:left="0"/>
              <w:rPr>
                <w:rFonts w:asciiTheme="minorHAnsi" w:hAnsiTheme="minorHAnsi"/>
                <w:sz w:val="22"/>
                <w:szCs w:val="22"/>
              </w:rPr>
            </w:pPr>
            <w:r w:rsidRPr="00447F8D">
              <w:rPr>
                <w:rFonts w:asciiTheme="minorHAnsi" w:hAnsiTheme="minorHAnsi" w:cs="Calibri"/>
                <w:sz w:val="22"/>
                <w:szCs w:val="22"/>
              </w:rPr>
              <w:fldChar w:fldCharType="begin">
                <w:ffData>
                  <w:name w:val="Text1"/>
                  <w:enabled/>
                  <w:calcOnExit w:val="0"/>
                  <w:textInput>
                    <w:default w:val="Click here and insert details"/>
                  </w:textInput>
                </w:ffData>
              </w:fldChar>
            </w:r>
            <w:r w:rsidRPr="00447F8D">
              <w:rPr>
                <w:rFonts w:asciiTheme="minorHAnsi" w:hAnsiTheme="minorHAnsi" w:cs="Calibri"/>
                <w:sz w:val="22"/>
                <w:szCs w:val="22"/>
              </w:rPr>
              <w:instrText xml:space="preserve"> FORMTEXT </w:instrText>
            </w:r>
            <w:r w:rsidRPr="00447F8D">
              <w:rPr>
                <w:rFonts w:asciiTheme="minorHAnsi" w:hAnsiTheme="minorHAnsi" w:cs="Calibri"/>
                <w:sz w:val="22"/>
                <w:szCs w:val="22"/>
              </w:rPr>
            </w:r>
            <w:r w:rsidRPr="00447F8D">
              <w:rPr>
                <w:rFonts w:asciiTheme="minorHAnsi" w:hAnsiTheme="minorHAnsi" w:cs="Calibri"/>
                <w:sz w:val="22"/>
                <w:szCs w:val="22"/>
              </w:rPr>
              <w:fldChar w:fldCharType="separate"/>
            </w:r>
            <w:r w:rsidRPr="00447F8D">
              <w:rPr>
                <w:rFonts w:asciiTheme="minorHAnsi" w:hAnsiTheme="minorHAnsi" w:cs="Calibri"/>
                <w:noProof/>
                <w:sz w:val="22"/>
                <w:szCs w:val="22"/>
              </w:rPr>
              <w:t>Click here and insert details</w:t>
            </w:r>
            <w:r w:rsidRPr="00447F8D">
              <w:rPr>
                <w:rFonts w:asciiTheme="minorHAnsi" w:hAnsiTheme="minorHAnsi" w:cs="Calibri"/>
                <w:sz w:val="22"/>
                <w:szCs w:val="22"/>
              </w:rPr>
              <w:fldChar w:fldCharType="end"/>
            </w:r>
          </w:p>
        </w:tc>
      </w:tr>
      <w:tr w:rsidR="00E75923" w:rsidRPr="0096779D" w14:paraId="3BBF2420" w14:textId="77777777" w:rsidTr="00DE09A4">
        <w:trPr>
          <w:trHeight w:val="552"/>
        </w:trPr>
        <w:tc>
          <w:tcPr>
            <w:tcW w:w="851" w:type="dxa"/>
            <w:shd w:val="clear" w:color="auto" w:fill="DEEAF6" w:themeFill="accent1" w:themeFillTint="33"/>
          </w:tcPr>
          <w:p w14:paraId="22FB76CE" w14:textId="77777777" w:rsidR="00E75923" w:rsidRPr="00A10ABD" w:rsidRDefault="00E75923" w:rsidP="00DE09A4">
            <w:pPr>
              <w:pStyle w:val="ListParagraph"/>
              <w:spacing w:after="120"/>
              <w:ind w:left="0"/>
              <w:rPr>
                <w:rFonts w:asciiTheme="minorHAnsi" w:hAnsiTheme="minorHAnsi"/>
                <w:sz w:val="22"/>
                <w:szCs w:val="22"/>
              </w:rPr>
            </w:pPr>
            <w:r w:rsidRPr="00447F8D">
              <w:rPr>
                <w:rFonts w:asciiTheme="minorHAnsi" w:hAnsiTheme="minorHAnsi"/>
                <w:sz w:val="22"/>
                <w:szCs w:val="22"/>
              </w:rPr>
              <w:t>2.B.6</w:t>
            </w:r>
          </w:p>
        </w:tc>
        <w:tc>
          <w:tcPr>
            <w:tcW w:w="5624" w:type="dxa"/>
            <w:shd w:val="clear" w:color="auto" w:fill="DEEAF6" w:themeFill="accent1" w:themeFillTint="33"/>
            <w:vAlign w:val="center"/>
          </w:tcPr>
          <w:p w14:paraId="24097004" w14:textId="77777777" w:rsidR="00E75923" w:rsidRPr="00A10ABD" w:rsidRDefault="00E75923" w:rsidP="00DE09A4">
            <w:pPr>
              <w:pStyle w:val="ListParagraph"/>
              <w:spacing w:after="120"/>
              <w:ind w:left="0"/>
              <w:rPr>
                <w:rFonts w:asciiTheme="minorHAnsi" w:hAnsiTheme="minorHAnsi"/>
                <w:sz w:val="22"/>
                <w:szCs w:val="22"/>
              </w:rPr>
            </w:pPr>
            <w:r w:rsidRPr="00447F8D">
              <w:rPr>
                <w:rFonts w:asciiTheme="minorHAnsi" w:hAnsiTheme="minorHAnsi"/>
                <w:sz w:val="22"/>
                <w:szCs w:val="22"/>
              </w:rPr>
              <w:t>If needed, please provide detailed information on the representation (its forms, extent, purpose...)</w:t>
            </w:r>
          </w:p>
        </w:tc>
        <w:tc>
          <w:tcPr>
            <w:tcW w:w="3023" w:type="dxa"/>
            <w:vAlign w:val="center"/>
          </w:tcPr>
          <w:p w14:paraId="191AFF41" w14:textId="77777777" w:rsidR="00E75923" w:rsidRPr="00A10ABD" w:rsidRDefault="00E75923" w:rsidP="00DE09A4">
            <w:pPr>
              <w:pStyle w:val="ListParagraph"/>
              <w:spacing w:after="120"/>
              <w:ind w:left="0"/>
              <w:rPr>
                <w:rFonts w:asciiTheme="minorHAnsi" w:hAnsiTheme="minorHAnsi"/>
                <w:sz w:val="22"/>
                <w:szCs w:val="22"/>
              </w:rPr>
            </w:pPr>
            <w:r w:rsidRPr="00447F8D">
              <w:rPr>
                <w:rFonts w:asciiTheme="minorHAnsi" w:hAnsiTheme="minorHAnsi" w:cs="Calibri"/>
                <w:sz w:val="22"/>
                <w:szCs w:val="22"/>
              </w:rPr>
              <w:fldChar w:fldCharType="begin">
                <w:ffData>
                  <w:name w:val="Text1"/>
                  <w:enabled/>
                  <w:calcOnExit w:val="0"/>
                  <w:textInput>
                    <w:default w:val="Click here and insert details"/>
                  </w:textInput>
                </w:ffData>
              </w:fldChar>
            </w:r>
            <w:r w:rsidRPr="00447F8D">
              <w:rPr>
                <w:rFonts w:asciiTheme="minorHAnsi" w:hAnsiTheme="minorHAnsi" w:cs="Calibri"/>
                <w:sz w:val="22"/>
                <w:szCs w:val="22"/>
              </w:rPr>
              <w:instrText xml:space="preserve"> FORMTEXT </w:instrText>
            </w:r>
            <w:r w:rsidRPr="00447F8D">
              <w:rPr>
                <w:rFonts w:asciiTheme="minorHAnsi" w:hAnsiTheme="minorHAnsi" w:cs="Calibri"/>
                <w:sz w:val="22"/>
                <w:szCs w:val="22"/>
              </w:rPr>
            </w:r>
            <w:r w:rsidRPr="00447F8D">
              <w:rPr>
                <w:rFonts w:asciiTheme="minorHAnsi" w:hAnsiTheme="minorHAnsi" w:cs="Calibri"/>
                <w:sz w:val="22"/>
                <w:szCs w:val="22"/>
              </w:rPr>
              <w:fldChar w:fldCharType="separate"/>
            </w:r>
            <w:r w:rsidRPr="00447F8D">
              <w:rPr>
                <w:rFonts w:asciiTheme="minorHAnsi" w:hAnsiTheme="minorHAnsi" w:cs="Calibri"/>
                <w:noProof/>
                <w:sz w:val="22"/>
                <w:szCs w:val="22"/>
              </w:rPr>
              <w:t>Click here and insert details</w:t>
            </w:r>
            <w:r w:rsidRPr="00447F8D">
              <w:rPr>
                <w:rFonts w:asciiTheme="minorHAnsi" w:hAnsiTheme="minorHAnsi" w:cs="Calibri"/>
                <w:sz w:val="22"/>
                <w:szCs w:val="22"/>
              </w:rPr>
              <w:fldChar w:fldCharType="end"/>
            </w:r>
          </w:p>
        </w:tc>
      </w:tr>
    </w:tbl>
    <w:p w14:paraId="2ED9AC5A" w14:textId="77777777" w:rsidR="00E75923" w:rsidRPr="0096779D" w:rsidRDefault="00E75923" w:rsidP="00E75923">
      <w:pPr>
        <w:pStyle w:val="ListParagraph"/>
      </w:pPr>
    </w:p>
    <w:p w14:paraId="6FB5D288" w14:textId="77777777" w:rsidR="00E75923" w:rsidRPr="0096779D" w:rsidRDefault="00E75923" w:rsidP="00E75923">
      <w:pPr>
        <w:pStyle w:val="ListParagraph"/>
        <w:jc w:val="center"/>
      </w:pPr>
    </w:p>
    <w:p w14:paraId="2D5AA371" w14:textId="77777777" w:rsidR="00E75923" w:rsidRPr="0096779D" w:rsidRDefault="00E75923" w:rsidP="00E75923">
      <w:pPr>
        <w:rPr>
          <w:b/>
        </w:rPr>
      </w:pPr>
    </w:p>
    <w:p w14:paraId="093CFF98" w14:textId="77777777" w:rsidR="00E75923" w:rsidRPr="0096779D" w:rsidRDefault="00E75923" w:rsidP="00E75923">
      <w:pPr>
        <w:pStyle w:val="ListParagraph"/>
        <w:jc w:val="center"/>
        <w:rPr>
          <w:rFonts w:asciiTheme="minorHAnsi" w:hAnsiTheme="minorHAnsi"/>
          <w:b/>
        </w:rPr>
      </w:pPr>
      <w:r>
        <w:rPr>
          <w:rFonts w:asciiTheme="minorHAnsi" w:hAnsiTheme="minorHAnsi"/>
          <w:b/>
        </w:rPr>
        <w:t>II.</w:t>
      </w:r>
      <w:r w:rsidRPr="0096779D">
        <w:rPr>
          <w:rFonts w:asciiTheme="minorHAnsi" w:hAnsiTheme="minorHAnsi"/>
          <w:b/>
        </w:rPr>
        <w:t>C: INFORMATION ABOUT RELIANCE ON THE CAPACITIES OF OTHER ENTITIES</w:t>
      </w:r>
    </w:p>
    <w:p w14:paraId="04262005" w14:textId="77777777" w:rsidR="00E75923" w:rsidRPr="0096779D" w:rsidRDefault="00E75923" w:rsidP="00E75923">
      <w:pPr>
        <w:pStyle w:val="ListParagraph"/>
        <w:jc w:val="center"/>
      </w:pPr>
    </w:p>
    <w:tbl>
      <w:tblPr>
        <w:tblW w:w="0" w:type="auto"/>
        <w:tblInd w:w="-34"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Look w:val="04A0" w:firstRow="1" w:lastRow="0" w:firstColumn="1" w:lastColumn="0" w:noHBand="0" w:noVBand="1"/>
      </w:tblPr>
      <w:tblGrid>
        <w:gridCol w:w="976"/>
        <w:gridCol w:w="4916"/>
        <w:gridCol w:w="3158"/>
      </w:tblGrid>
      <w:tr w:rsidR="00E75923" w:rsidRPr="0096779D" w14:paraId="661F3F74" w14:textId="77777777" w:rsidTr="00DE09A4">
        <w:trPr>
          <w:trHeight w:val="308"/>
        </w:trPr>
        <w:tc>
          <w:tcPr>
            <w:tcW w:w="993" w:type="dxa"/>
            <w:shd w:val="clear" w:color="auto" w:fill="1F4E79" w:themeFill="accent1" w:themeFillShade="80"/>
          </w:tcPr>
          <w:p w14:paraId="45A72354" w14:textId="77777777" w:rsidR="00E75923" w:rsidRPr="0096779D" w:rsidRDefault="00E75923" w:rsidP="00DE09A4">
            <w:pPr>
              <w:pStyle w:val="ListParagraph"/>
              <w:spacing w:after="120"/>
              <w:ind w:left="0"/>
              <w:rPr>
                <w:rFonts w:asciiTheme="minorHAnsi" w:hAnsiTheme="minorHAnsi"/>
                <w:b/>
                <w:color w:val="FFFFFF" w:themeColor="background1"/>
              </w:rPr>
            </w:pPr>
          </w:p>
        </w:tc>
        <w:tc>
          <w:tcPr>
            <w:tcW w:w="5065" w:type="dxa"/>
            <w:shd w:val="clear" w:color="auto" w:fill="1F4E79" w:themeFill="accent1" w:themeFillShade="80"/>
          </w:tcPr>
          <w:p w14:paraId="38031A3E" w14:textId="77777777" w:rsidR="00E75923" w:rsidRPr="0096779D" w:rsidRDefault="00E75923" w:rsidP="00DE09A4">
            <w:pPr>
              <w:pStyle w:val="ListParagraph"/>
              <w:spacing w:after="120"/>
              <w:ind w:left="0"/>
              <w:rPr>
                <w:rFonts w:asciiTheme="minorHAnsi" w:hAnsiTheme="minorHAnsi"/>
                <w:b/>
                <w:color w:val="FFFFFF" w:themeColor="background1"/>
              </w:rPr>
            </w:pPr>
            <w:r w:rsidRPr="0096779D">
              <w:rPr>
                <w:rFonts w:asciiTheme="minorHAnsi" w:hAnsiTheme="minorHAnsi"/>
                <w:b/>
                <w:color w:val="FFFFFF" w:themeColor="background1"/>
              </w:rPr>
              <w:t>Reliance</w:t>
            </w:r>
          </w:p>
        </w:tc>
        <w:tc>
          <w:tcPr>
            <w:tcW w:w="3218" w:type="dxa"/>
            <w:shd w:val="clear" w:color="auto" w:fill="1F4E79" w:themeFill="accent1" w:themeFillShade="80"/>
          </w:tcPr>
          <w:p w14:paraId="6A12965C" w14:textId="77777777" w:rsidR="00E75923" w:rsidRPr="0096779D" w:rsidRDefault="00E75923" w:rsidP="00DE09A4">
            <w:pPr>
              <w:pStyle w:val="ListParagraph"/>
              <w:spacing w:after="120"/>
              <w:ind w:left="0"/>
              <w:rPr>
                <w:rFonts w:asciiTheme="minorHAnsi" w:hAnsiTheme="minorHAnsi"/>
                <w:b/>
                <w:color w:val="FFFFFF" w:themeColor="background1"/>
              </w:rPr>
            </w:pPr>
            <w:r w:rsidRPr="0096779D">
              <w:rPr>
                <w:rFonts w:asciiTheme="minorHAnsi" w:hAnsiTheme="minorHAnsi"/>
                <w:b/>
                <w:color w:val="FFFFFF" w:themeColor="background1"/>
              </w:rPr>
              <w:t>Answer</w:t>
            </w:r>
          </w:p>
        </w:tc>
      </w:tr>
      <w:tr w:rsidR="00E75923" w:rsidRPr="0096779D" w14:paraId="2697A5DE" w14:textId="77777777" w:rsidTr="00DE09A4">
        <w:tc>
          <w:tcPr>
            <w:tcW w:w="993" w:type="dxa"/>
            <w:shd w:val="clear" w:color="auto" w:fill="DEEAF6" w:themeFill="accent1" w:themeFillTint="33"/>
          </w:tcPr>
          <w:p w14:paraId="57D244E4" w14:textId="77777777" w:rsidR="00E75923" w:rsidRPr="00A10ABD" w:rsidRDefault="00E75923" w:rsidP="00DE09A4">
            <w:pPr>
              <w:pStyle w:val="ListParagraph"/>
              <w:spacing w:after="120"/>
              <w:ind w:left="0"/>
              <w:rPr>
                <w:rFonts w:asciiTheme="minorHAnsi" w:hAnsiTheme="minorHAnsi"/>
                <w:sz w:val="22"/>
                <w:szCs w:val="22"/>
              </w:rPr>
            </w:pPr>
            <w:r w:rsidRPr="00447F8D">
              <w:rPr>
                <w:rFonts w:asciiTheme="minorHAnsi" w:hAnsiTheme="minorHAnsi"/>
                <w:sz w:val="22"/>
                <w:szCs w:val="22"/>
              </w:rPr>
              <w:t>2.C.1</w:t>
            </w:r>
          </w:p>
        </w:tc>
        <w:tc>
          <w:tcPr>
            <w:tcW w:w="5065" w:type="dxa"/>
            <w:shd w:val="clear" w:color="auto" w:fill="DEEAF6" w:themeFill="accent1" w:themeFillTint="33"/>
          </w:tcPr>
          <w:p w14:paraId="38A9D36B" w14:textId="77777777" w:rsidR="00E75923" w:rsidRPr="00A10ABD" w:rsidRDefault="00E75923" w:rsidP="00DE09A4">
            <w:pPr>
              <w:pStyle w:val="ListParagraph"/>
              <w:spacing w:after="120"/>
              <w:ind w:left="0"/>
              <w:rPr>
                <w:rFonts w:asciiTheme="minorHAnsi" w:hAnsiTheme="minorHAnsi"/>
                <w:sz w:val="22"/>
                <w:szCs w:val="22"/>
              </w:rPr>
            </w:pPr>
            <w:r w:rsidRPr="00447F8D">
              <w:rPr>
                <w:rFonts w:asciiTheme="minorHAnsi" w:hAnsiTheme="minorHAnsi"/>
                <w:sz w:val="22"/>
                <w:szCs w:val="22"/>
              </w:rPr>
              <w:t xml:space="preserve">Does the economic operator </w:t>
            </w:r>
            <w:r w:rsidRPr="00276AB5">
              <w:rPr>
                <w:rFonts w:asciiTheme="minorHAnsi" w:hAnsiTheme="minorHAnsi"/>
                <w:b/>
                <w:sz w:val="22"/>
                <w:szCs w:val="22"/>
              </w:rPr>
              <w:t>rely on</w:t>
            </w:r>
            <w:r w:rsidRPr="00447F8D">
              <w:rPr>
                <w:rFonts w:asciiTheme="minorHAnsi" w:hAnsiTheme="minorHAnsi"/>
                <w:sz w:val="22"/>
                <w:szCs w:val="22"/>
              </w:rPr>
              <w:t xml:space="preserve"> the capacities of other entities </w:t>
            </w:r>
            <w:proofErr w:type="gramStart"/>
            <w:r w:rsidRPr="00447F8D">
              <w:rPr>
                <w:rFonts w:asciiTheme="minorHAnsi" w:hAnsiTheme="minorHAnsi"/>
                <w:sz w:val="22"/>
                <w:szCs w:val="22"/>
              </w:rPr>
              <w:t>in order to</w:t>
            </w:r>
            <w:proofErr w:type="gramEnd"/>
            <w:r w:rsidRPr="00447F8D">
              <w:rPr>
                <w:rFonts w:asciiTheme="minorHAnsi" w:hAnsiTheme="minorHAnsi"/>
                <w:sz w:val="22"/>
                <w:szCs w:val="22"/>
              </w:rPr>
              <w:t xml:space="preserve"> meet the selection criteria for this Competition as set out in part 3.2 of the RFT?</w:t>
            </w:r>
          </w:p>
        </w:tc>
        <w:tc>
          <w:tcPr>
            <w:tcW w:w="3218" w:type="dxa"/>
          </w:tcPr>
          <w:p w14:paraId="66207B9F" w14:textId="77777777" w:rsidR="00E75923" w:rsidRPr="0096779D" w:rsidRDefault="00E75923" w:rsidP="00DE09A4">
            <w:pPr>
              <w:spacing w:after="120"/>
              <w:rPr>
                <w:rFonts w:asciiTheme="minorHAnsi" w:hAnsiTheme="minorHAnsi"/>
                <w:sz w:val="22"/>
                <w:szCs w:val="22"/>
              </w:rPr>
            </w:pPr>
          </w:p>
          <w:tbl>
            <w:tblPr>
              <w:tblW w:w="0" w:type="auto"/>
              <w:tblLook w:val="04A0" w:firstRow="1" w:lastRow="0" w:firstColumn="1" w:lastColumn="0" w:noHBand="0" w:noVBand="1"/>
            </w:tblPr>
            <w:tblGrid>
              <w:gridCol w:w="590"/>
              <w:gridCol w:w="551"/>
              <w:gridCol w:w="547"/>
              <w:gridCol w:w="1254"/>
            </w:tblGrid>
            <w:tr w:rsidR="00E75923" w:rsidRPr="0096779D" w14:paraId="7337F815" w14:textId="77777777" w:rsidTr="00DE09A4">
              <w:tc>
                <w:tcPr>
                  <w:tcW w:w="693" w:type="dxa"/>
                </w:tcPr>
                <w:p w14:paraId="0733751B" w14:textId="77777777" w:rsidR="00E75923" w:rsidRPr="0096779D" w:rsidRDefault="00E75923" w:rsidP="00DE09A4">
                  <w:pPr>
                    <w:spacing w:after="120"/>
                    <w:rPr>
                      <w:rFonts w:asciiTheme="minorHAnsi" w:eastAsia="Arial" w:hAnsiTheme="minorHAnsi"/>
                      <w:sz w:val="22"/>
                      <w:szCs w:val="22"/>
                    </w:rPr>
                  </w:pPr>
                  <w:r w:rsidRPr="0096779D">
                    <w:rPr>
                      <w:rFonts w:asciiTheme="minorHAnsi" w:eastAsia="Arial" w:hAnsiTheme="minorHAnsi"/>
                      <w:sz w:val="22"/>
                      <w:szCs w:val="22"/>
                    </w:rPr>
                    <w:t>Yes</w:t>
                  </w:r>
                </w:p>
              </w:tc>
              <w:sdt>
                <w:sdtPr>
                  <w:rPr>
                    <w:rFonts w:eastAsia="Arial"/>
                  </w:rPr>
                  <w:id w:val="1869956871"/>
                </w:sdtPr>
                <w:sdtContent>
                  <w:tc>
                    <w:tcPr>
                      <w:tcW w:w="720" w:type="dxa"/>
                    </w:tcPr>
                    <w:p w14:paraId="5C204754" w14:textId="77777777" w:rsidR="00E75923" w:rsidRPr="0096779D" w:rsidRDefault="00E75923" w:rsidP="00DE09A4">
                      <w:pPr>
                        <w:spacing w:after="120"/>
                        <w:rPr>
                          <w:rFonts w:asciiTheme="minorHAnsi" w:eastAsia="Arial" w:hAnsiTheme="minorHAnsi"/>
                          <w:sz w:val="22"/>
                          <w:szCs w:val="22"/>
                        </w:rPr>
                      </w:pPr>
                      <w:r w:rsidRPr="0096779D">
                        <w:rPr>
                          <w:rFonts w:ascii="Segoe UI Symbol" w:eastAsia="MS Gothic" w:hAnsi="Segoe UI Symbol" w:cs="Segoe UI Symbol"/>
                          <w:sz w:val="22"/>
                          <w:szCs w:val="22"/>
                        </w:rPr>
                        <w:t>☐</w:t>
                      </w:r>
                    </w:p>
                  </w:tc>
                </w:sdtContent>
              </w:sdt>
              <w:tc>
                <w:tcPr>
                  <w:tcW w:w="630" w:type="dxa"/>
                </w:tcPr>
                <w:p w14:paraId="5D5D3609" w14:textId="77777777" w:rsidR="00E75923" w:rsidRPr="0096779D" w:rsidRDefault="00E75923" w:rsidP="00DE09A4">
                  <w:pPr>
                    <w:spacing w:after="120"/>
                    <w:rPr>
                      <w:rFonts w:asciiTheme="minorHAnsi" w:eastAsia="Arial" w:hAnsiTheme="minorHAnsi"/>
                      <w:sz w:val="22"/>
                      <w:szCs w:val="22"/>
                    </w:rPr>
                  </w:pPr>
                  <w:r w:rsidRPr="0096779D">
                    <w:rPr>
                      <w:rFonts w:asciiTheme="minorHAnsi" w:eastAsia="Arial" w:hAnsiTheme="minorHAnsi"/>
                      <w:sz w:val="22"/>
                      <w:szCs w:val="22"/>
                    </w:rPr>
                    <w:t>No</w:t>
                  </w:r>
                </w:p>
              </w:tc>
              <w:sdt>
                <w:sdtPr>
                  <w:rPr>
                    <w:rFonts w:eastAsia="Arial"/>
                  </w:rPr>
                  <w:id w:val="807821316"/>
                </w:sdtPr>
                <w:sdtContent>
                  <w:tc>
                    <w:tcPr>
                      <w:tcW w:w="2243" w:type="dxa"/>
                    </w:tcPr>
                    <w:p w14:paraId="5BEECCE9" w14:textId="77777777" w:rsidR="00E75923" w:rsidRPr="0096779D" w:rsidRDefault="00E75923" w:rsidP="00DE09A4">
                      <w:pPr>
                        <w:spacing w:after="120"/>
                        <w:rPr>
                          <w:rFonts w:asciiTheme="minorHAnsi" w:eastAsia="Arial" w:hAnsiTheme="minorHAnsi"/>
                          <w:sz w:val="22"/>
                          <w:szCs w:val="22"/>
                        </w:rPr>
                      </w:pPr>
                      <w:r w:rsidRPr="0096779D">
                        <w:rPr>
                          <w:rFonts w:ascii="Segoe UI Symbol" w:eastAsia="MS Gothic" w:hAnsi="Segoe UI Symbol" w:cs="Segoe UI Symbol"/>
                          <w:sz w:val="22"/>
                          <w:szCs w:val="22"/>
                        </w:rPr>
                        <w:t>☐</w:t>
                      </w:r>
                    </w:p>
                  </w:tc>
                </w:sdtContent>
              </w:sdt>
            </w:tr>
          </w:tbl>
          <w:p w14:paraId="45353DFB" w14:textId="77777777" w:rsidR="00E75923" w:rsidRPr="0096779D" w:rsidRDefault="00E75923" w:rsidP="00DE09A4">
            <w:pPr>
              <w:spacing w:after="120"/>
              <w:rPr>
                <w:rFonts w:asciiTheme="minorHAnsi" w:hAnsiTheme="minorHAnsi"/>
                <w:sz w:val="22"/>
                <w:szCs w:val="22"/>
              </w:rPr>
            </w:pPr>
          </w:p>
        </w:tc>
      </w:tr>
      <w:tr w:rsidR="00E75923" w:rsidRPr="0096779D" w14:paraId="3C41FC61" w14:textId="77777777" w:rsidTr="00DE09A4">
        <w:tc>
          <w:tcPr>
            <w:tcW w:w="993" w:type="dxa"/>
            <w:shd w:val="clear" w:color="auto" w:fill="DEEAF6" w:themeFill="accent1" w:themeFillTint="33"/>
          </w:tcPr>
          <w:p w14:paraId="22C30DC4" w14:textId="77777777" w:rsidR="00E75923" w:rsidRPr="00447F8D" w:rsidRDefault="00E75923" w:rsidP="00DE09A4">
            <w:pPr>
              <w:pStyle w:val="ListParagraph"/>
              <w:spacing w:after="120"/>
              <w:ind w:left="0"/>
              <w:rPr>
                <w:rFonts w:asciiTheme="minorHAnsi" w:hAnsiTheme="minorHAnsi"/>
                <w:sz w:val="22"/>
                <w:szCs w:val="22"/>
              </w:rPr>
            </w:pPr>
            <w:r>
              <w:rPr>
                <w:rFonts w:asciiTheme="minorHAnsi" w:hAnsiTheme="minorHAnsi"/>
                <w:sz w:val="22"/>
                <w:szCs w:val="22"/>
              </w:rPr>
              <w:t>2.C.2</w:t>
            </w:r>
          </w:p>
        </w:tc>
        <w:tc>
          <w:tcPr>
            <w:tcW w:w="5065" w:type="dxa"/>
            <w:shd w:val="clear" w:color="auto" w:fill="DEEAF6" w:themeFill="accent1" w:themeFillTint="33"/>
          </w:tcPr>
          <w:p w14:paraId="2FF3E30F" w14:textId="77777777" w:rsidR="00E75923" w:rsidRDefault="00E75923" w:rsidP="00DE09A4">
            <w:pPr>
              <w:pStyle w:val="ListParagraph"/>
              <w:spacing w:after="200" w:line="276" w:lineRule="auto"/>
              <w:ind w:left="0"/>
              <w:rPr>
                <w:rFonts w:asciiTheme="minorHAnsi" w:hAnsiTheme="minorHAnsi"/>
                <w:sz w:val="22"/>
                <w:szCs w:val="22"/>
              </w:rPr>
            </w:pPr>
            <w:r w:rsidRPr="00447F8D">
              <w:rPr>
                <w:rFonts w:asciiTheme="minorHAnsi" w:hAnsiTheme="minorHAnsi"/>
                <w:sz w:val="22"/>
                <w:szCs w:val="22"/>
              </w:rPr>
              <w:t xml:space="preserve">If the answer to 2.C.1 is </w:t>
            </w:r>
            <w:r w:rsidRPr="00447F8D">
              <w:rPr>
                <w:rFonts w:asciiTheme="minorHAnsi" w:hAnsiTheme="minorHAnsi"/>
                <w:b/>
                <w:sz w:val="22"/>
                <w:szCs w:val="22"/>
              </w:rPr>
              <w:t>yes,</w:t>
            </w:r>
            <w:r w:rsidRPr="00447F8D">
              <w:rPr>
                <w:rFonts w:asciiTheme="minorHAnsi" w:hAnsiTheme="minorHAnsi"/>
                <w:sz w:val="22"/>
                <w:szCs w:val="22"/>
              </w:rPr>
              <w:t xml:space="preserve"> please</w:t>
            </w:r>
            <w:r>
              <w:rPr>
                <w:rFonts w:asciiTheme="minorHAnsi" w:hAnsiTheme="minorHAnsi"/>
                <w:sz w:val="22"/>
                <w:szCs w:val="22"/>
              </w:rPr>
              <w:t xml:space="preserve">: </w:t>
            </w:r>
          </w:p>
        </w:tc>
        <w:tc>
          <w:tcPr>
            <w:tcW w:w="3218" w:type="dxa"/>
          </w:tcPr>
          <w:p w14:paraId="3A5A7B89" w14:textId="77777777" w:rsidR="00E75923" w:rsidRPr="0096779D" w:rsidRDefault="00E75923" w:rsidP="00DE09A4">
            <w:pPr>
              <w:spacing w:after="120"/>
              <w:rPr>
                <w:rFonts w:asciiTheme="minorHAnsi" w:hAnsiTheme="minorHAnsi"/>
                <w:sz w:val="22"/>
                <w:szCs w:val="22"/>
              </w:rPr>
            </w:pPr>
          </w:p>
        </w:tc>
      </w:tr>
      <w:tr w:rsidR="00E75923" w:rsidRPr="0096779D" w14:paraId="34E554B0" w14:textId="77777777" w:rsidTr="00DE09A4">
        <w:tc>
          <w:tcPr>
            <w:tcW w:w="993" w:type="dxa"/>
            <w:shd w:val="clear" w:color="auto" w:fill="DEEAF6" w:themeFill="accent1" w:themeFillTint="33"/>
          </w:tcPr>
          <w:p w14:paraId="4A7BE543" w14:textId="77777777" w:rsidR="00E75923" w:rsidRDefault="00E75923" w:rsidP="00DE09A4">
            <w:pPr>
              <w:pStyle w:val="ListParagraph"/>
              <w:spacing w:after="120"/>
              <w:ind w:left="0"/>
              <w:rPr>
                <w:rFonts w:asciiTheme="minorHAnsi" w:hAnsiTheme="minorHAnsi"/>
                <w:sz w:val="22"/>
                <w:szCs w:val="22"/>
              </w:rPr>
            </w:pPr>
          </w:p>
        </w:tc>
        <w:tc>
          <w:tcPr>
            <w:tcW w:w="5065" w:type="dxa"/>
            <w:shd w:val="clear" w:color="auto" w:fill="DEEAF6" w:themeFill="accent1" w:themeFillTint="33"/>
          </w:tcPr>
          <w:p w14:paraId="0E1714E2" w14:textId="77777777" w:rsidR="00E75923" w:rsidRDefault="00E75923" w:rsidP="00E75923">
            <w:pPr>
              <w:pStyle w:val="ListParagraph"/>
              <w:numPr>
                <w:ilvl w:val="0"/>
                <w:numId w:val="16"/>
              </w:numPr>
              <w:suppressAutoHyphens w:val="0"/>
              <w:spacing w:after="200" w:line="276" w:lineRule="auto"/>
              <w:rPr>
                <w:rFonts w:asciiTheme="minorHAnsi" w:hAnsiTheme="minorHAnsi"/>
                <w:sz w:val="22"/>
                <w:szCs w:val="22"/>
              </w:rPr>
            </w:pPr>
            <w:r>
              <w:rPr>
                <w:rFonts w:asciiTheme="minorHAnsi" w:hAnsiTheme="minorHAnsi"/>
                <w:sz w:val="22"/>
                <w:szCs w:val="22"/>
              </w:rPr>
              <w:t>L</w:t>
            </w:r>
            <w:r w:rsidRPr="00447F8D">
              <w:rPr>
                <w:rFonts w:asciiTheme="minorHAnsi" w:hAnsiTheme="minorHAnsi"/>
                <w:sz w:val="22"/>
                <w:szCs w:val="22"/>
              </w:rPr>
              <w:t>ist t</w:t>
            </w:r>
            <w:r w:rsidRPr="002E3E42">
              <w:rPr>
                <w:rFonts w:asciiTheme="minorHAnsi" w:hAnsiTheme="minorHAnsi"/>
                <w:sz w:val="22"/>
                <w:szCs w:val="22"/>
              </w:rPr>
              <w:t>he entities concerned</w:t>
            </w:r>
            <w:r w:rsidRPr="00447F8D">
              <w:rPr>
                <w:rFonts w:asciiTheme="minorHAnsi" w:hAnsiTheme="minorHAnsi"/>
                <w:sz w:val="22"/>
                <w:szCs w:val="22"/>
              </w:rPr>
              <w:t xml:space="preserve"> </w:t>
            </w:r>
          </w:p>
          <w:p w14:paraId="2688D7E7" w14:textId="77777777" w:rsidR="00E75923" w:rsidRPr="00447F8D" w:rsidRDefault="00E75923" w:rsidP="00DE09A4">
            <w:pPr>
              <w:pStyle w:val="ListParagraph"/>
              <w:spacing w:after="200" w:line="276" w:lineRule="auto"/>
              <w:ind w:left="0"/>
              <w:rPr>
                <w:rFonts w:asciiTheme="minorHAnsi" w:hAnsiTheme="minorHAnsi"/>
                <w:sz w:val="22"/>
                <w:szCs w:val="22"/>
              </w:rPr>
            </w:pPr>
          </w:p>
        </w:tc>
        <w:tc>
          <w:tcPr>
            <w:tcW w:w="3218" w:type="dxa"/>
          </w:tcPr>
          <w:p w14:paraId="6ACF7C6D" w14:textId="77777777" w:rsidR="00E75923" w:rsidRPr="00447F8D" w:rsidRDefault="00E75923" w:rsidP="00DE09A4">
            <w:pPr>
              <w:spacing w:after="120"/>
              <w:rPr>
                <w:rFonts w:asciiTheme="minorHAnsi" w:hAnsiTheme="minorHAnsi" w:cs="Calibri"/>
                <w:sz w:val="22"/>
                <w:szCs w:val="22"/>
              </w:rPr>
            </w:pPr>
            <w:r w:rsidRPr="00447F8D">
              <w:rPr>
                <w:rFonts w:cs="Calibri"/>
              </w:rPr>
              <w:fldChar w:fldCharType="begin">
                <w:ffData>
                  <w:name w:val="Text1"/>
                  <w:enabled/>
                  <w:calcOnExit w:val="0"/>
                  <w:textInput>
                    <w:default w:val="Click here and insert details"/>
                  </w:textInput>
                </w:ffData>
              </w:fldChar>
            </w:r>
            <w:r w:rsidRPr="00447F8D">
              <w:rPr>
                <w:rFonts w:asciiTheme="minorHAnsi" w:hAnsiTheme="minorHAnsi" w:cs="Calibri"/>
                <w:sz w:val="22"/>
                <w:szCs w:val="22"/>
              </w:rPr>
              <w:instrText xml:space="preserve"> FORMTEXT </w:instrText>
            </w:r>
            <w:r w:rsidRPr="00447F8D">
              <w:rPr>
                <w:rFonts w:cs="Calibri"/>
              </w:rPr>
            </w:r>
            <w:r w:rsidRPr="00447F8D">
              <w:rPr>
                <w:rFonts w:cs="Calibri"/>
              </w:rPr>
              <w:fldChar w:fldCharType="separate"/>
            </w:r>
            <w:r w:rsidRPr="00447F8D">
              <w:rPr>
                <w:rFonts w:asciiTheme="minorHAnsi" w:hAnsiTheme="minorHAnsi" w:cs="Calibri"/>
                <w:noProof/>
                <w:sz w:val="22"/>
                <w:szCs w:val="22"/>
              </w:rPr>
              <w:t>Click here and insert details</w:t>
            </w:r>
            <w:r w:rsidRPr="00447F8D">
              <w:rPr>
                <w:rFonts w:cs="Calibri"/>
              </w:rPr>
              <w:fldChar w:fldCharType="end"/>
            </w:r>
          </w:p>
        </w:tc>
      </w:tr>
      <w:tr w:rsidR="00E75923" w:rsidRPr="0096779D" w14:paraId="3E01CA3C" w14:textId="77777777" w:rsidTr="00DE09A4">
        <w:tc>
          <w:tcPr>
            <w:tcW w:w="993" w:type="dxa"/>
            <w:shd w:val="clear" w:color="auto" w:fill="DEEAF6" w:themeFill="accent1" w:themeFillTint="33"/>
          </w:tcPr>
          <w:p w14:paraId="5CEEBDC6" w14:textId="77777777" w:rsidR="00E75923" w:rsidRDefault="00E75923" w:rsidP="00DE09A4">
            <w:pPr>
              <w:pStyle w:val="ListParagraph"/>
              <w:spacing w:after="120"/>
              <w:ind w:left="0"/>
              <w:rPr>
                <w:rFonts w:asciiTheme="minorHAnsi" w:hAnsiTheme="minorHAnsi"/>
                <w:sz w:val="22"/>
                <w:szCs w:val="22"/>
              </w:rPr>
            </w:pPr>
          </w:p>
        </w:tc>
        <w:tc>
          <w:tcPr>
            <w:tcW w:w="5065" w:type="dxa"/>
            <w:shd w:val="clear" w:color="auto" w:fill="DEEAF6" w:themeFill="accent1" w:themeFillTint="33"/>
          </w:tcPr>
          <w:p w14:paraId="4DF34CF7" w14:textId="77777777" w:rsidR="00E75923" w:rsidRPr="002E3E42" w:rsidRDefault="00E75923" w:rsidP="00E75923">
            <w:pPr>
              <w:pStyle w:val="ListParagraph"/>
              <w:numPr>
                <w:ilvl w:val="0"/>
                <w:numId w:val="16"/>
              </w:numPr>
              <w:suppressAutoHyphens w:val="0"/>
              <w:spacing w:after="200" w:line="276" w:lineRule="auto"/>
              <w:rPr>
                <w:rFonts w:asciiTheme="minorHAnsi" w:hAnsiTheme="minorHAnsi"/>
                <w:sz w:val="22"/>
                <w:szCs w:val="22"/>
              </w:rPr>
            </w:pPr>
            <w:r>
              <w:rPr>
                <w:rFonts w:asciiTheme="minorHAnsi" w:hAnsiTheme="minorHAnsi"/>
                <w:b/>
                <w:sz w:val="22"/>
                <w:szCs w:val="22"/>
              </w:rPr>
              <w:t>P</w:t>
            </w:r>
            <w:r w:rsidRPr="005B1257">
              <w:rPr>
                <w:rFonts w:asciiTheme="minorHAnsi" w:hAnsiTheme="minorHAnsi"/>
                <w:b/>
                <w:sz w:val="22"/>
                <w:szCs w:val="22"/>
              </w:rPr>
              <w:t>rovide a separate ESPD form</w:t>
            </w:r>
            <w:r w:rsidRPr="00276AB5">
              <w:rPr>
                <w:rFonts w:asciiTheme="minorHAnsi" w:hAnsiTheme="minorHAnsi"/>
                <w:b/>
                <w:sz w:val="22"/>
                <w:szCs w:val="22"/>
              </w:rPr>
              <w:t xml:space="preserve"> for each</w:t>
            </w:r>
            <w:r w:rsidRPr="009B0F3F">
              <w:rPr>
                <w:rFonts w:asciiTheme="minorHAnsi" w:hAnsiTheme="minorHAnsi"/>
                <w:b/>
                <w:sz w:val="22"/>
                <w:szCs w:val="22"/>
              </w:rPr>
              <w:t xml:space="preserve"> </w:t>
            </w:r>
            <w:r w:rsidRPr="00276AB5">
              <w:rPr>
                <w:rFonts w:asciiTheme="minorHAnsi" w:hAnsiTheme="minorHAnsi"/>
                <w:b/>
                <w:sz w:val="22"/>
                <w:szCs w:val="22"/>
              </w:rPr>
              <w:t>of the entities concerned</w:t>
            </w:r>
            <w:r>
              <w:rPr>
                <w:rFonts w:asciiTheme="minorHAnsi" w:hAnsiTheme="minorHAnsi"/>
                <w:sz w:val="22"/>
                <w:szCs w:val="22"/>
              </w:rPr>
              <w:t xml:space="preserve">, </w:t>
            </w:r>
            <w:r w:rsidRPr="00447F8D">
              <w:rPr>
                <w:rFonts w:asciiTheme="minorHAnsi" w:hAnsiTheme="minorHAnsi"/>
                <w:sz w:val="22"/>
                <w:szCs w:val="22"/>
              </w:rPr>
              <w:t>setting out the information require</w:t>
            </w:r>
            <w:r w:rsidRPr="002E3E42">
              <w:rPr>
                <w:rFonts w:asciiTheme="minorHAnsi" w:hAnsiTheme="minorHAnsi"/>
                <w:sz w:val="22"/>
                <w:szCs w:val="22"/>
              </w:rPr>
              <w:t xml:space="preserve">d under Parts 2.A and 2.B, all of Part III and Part IV of the ESPD, </w:t>
            </w:r>
            <w:r w:rsidRPr="002E3E42">
              <w:rPr>
                <w:rFonts w:asciiTheme="minorHAnsi" w:hAnsiTheme="minorHAnsi"/>
                <w:b/>
                <w:sz w:val="22"/>
                <w:szCs w:val="22"/>
              </w:rPr>
              <w:t xml:space="preserve">duly filled in and signed by the entities concerned. </w:t>
            </w:r>
          </w:p>
          <w:p w14:paraId="09DC7920" w14:textId="77777777" w:rsidR="00E75923" w:rsidRPr="002E3E42" w:rsidRDefault="00E75923" w:rsidP="00DE09A4">
            <w:pPr>
              <w:pStyle w:val="ListParagraph"/>
              <w:spacing w:after="200" w:line="276" w:lineRule="auto"/>
              <w:rPr>
                <w:rFonts w:asciiTheme="minorHAnsi" w:hAnsiTheme="minorHAnsi"/>
                <w:b/>
                <w:sz w:val="22"/>
                <w:szCs w:val="22"/>
              </w:rPr>
            </w:pPr>
          </w:p>
          <w:p w14:paraId="6A1F687C" w14:textId="77777777" w:rsidR="00E75923" w:rsidRDefault="00E75923" w:rsidP="00DE09A4">
            <w:pPr>
              <w:pStyle w:val="ListParagraph"/>
              <w:spacing w:after="200" w:line="276" w:lineRule="auto"/>
              <w:rPr>
                <w:rFonts w:asciiTheme="minorHAnsi" w:hAnsiTheme="minorHAnsi"/>
                <w:sz w:val="22"/>
                <w:szCs w:val="22"/>
              </w:rPr>
            </w:pPr>
            <w:r w:rsidRPr="002E3E42">
              <w:rPr>
                <w:rFonts w:asciiTheme="minorHAnsi" w:hAnsiTheme="minorHAnsi"/>
                <w:sz w:val="22"/>
                <w:szCs w:val="22"/>
              </w:rPr>
              <w:t>Please note that this sho</w:t>
            </w:r>
            <w:r w:rsidRPr="00447F8D">
              <w:rPr>
                <w:rFonts w:asciiTheme="minorHAnsi" w:hAnsiTheme="minorHAnsi"/>
                <w:sz w:val="22"/>
                <w:szCs w:val="22"/>
              </w:rPr>
              <w:t xml:space="preserve">uld also include any technicians or technical bodies, not belonging directly to the economic operator’s undertaking, especially those responsible for quality control and, in the case of public works contracts, the technicians or technical bodies upon whom </w:t>
            </w:r>
            <w:r w:rsidRPr="00447F8D">
              <w:rPr>
                <w:rFonts w:asciiTheme="minorHAnsi" w:hAnsiTheme="minorHAnsi"/>
                <w:sz w:val="22"/>
                <w:szCs w:val="22"/>
              </w:rPr>
              <w:lastRenderedPageBreak/>
              <w:t>the economic operator can call in order to carry out the work.</w:t>
            </w:r>
          </w:p>
        </w:tc>
        <w:tc>
          <w:tcPr>
            <w:tcW w:w="3218" w:type="dxa"/>
          </w:tcPr>
          <w:p w14:paraId="51F84F29" w14:textId="77777777" w:rsidR="00E75923" w:rsidRPr="00447F8D" w:rsidRDefault="00E75923" w:rsidP="00DE09A4">
            <w:pPr>
              <w:spacing w:after="120"/>
              <w:rPr>
                <w:rFonts w:asciiTheme="minorHAnsi" w:hAnsiTheme="minorHAnsi" w:cs="Calibri"/>
                <w:sz w:val="22"/>
                <w:szCs w:val="22"/>
              </w:rPr>
            </w:pPr>
          </w:p>
        </w:tc>
      </w:tr>
    </w:tbl>
    <w:p w14:paraId="65B840AD" w14:textId="77777777" w:rsidR="00E75923" w:rsidRPr="0096779D" w:rsidRDefault="00E75923" w:rsidP="00E75923">
      <w:pPr>
        <w:pStyle w:val="ListParagraph"/>
        <w:jc w:val="center"/>
        <w:rPr>
          <w:rFonts w:asciiTheme="minorHAnsi" w:hAnsiTheme="minorHAnsi"/>
          <w:b/>
        </w:rPr>
      </w:pPr>
      <w:r>
        <w:rPr>
          <w:rFonts w:asciiTheme="minorHAnsi" w:hAnsiTheme="minorHAnsi"/>
          <w:b/>
        </w:rPr>
        <w:t>II.</w:t>
      </w:r>
      <w:r w:rsidRPr="0096779D">
        <w:rPr>
          <w:rFonts w:asciiTheme="minorHAnsi" w:hAnsiTheme="minorHAnsi"/>
          <w:b/>
        </w:rPr>
        <w:t>D. INFORMATION CONCERNING SUBCONTRACTORS ON WHOSE CAPACITY THE ECONOMIC OPERATOR DOES NOT RELY</w:t>
      </w:r>
    </w:p>
    <w:p w14:paraId="689627BA" w14:textId="77777777" w:rsidR="00E75923" w:rsidRPr="0096779D" w:rsidRDefault="00E75923" w:rsidP="00E75923"/>
    <w:tbl>
      <w:tblPr>
        <w:tblW w:w="0" w:type="auto"/>
        <w:tblInd w:w="-34"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Look w:val="04A0" w:firstRow="1" w:lastRow="0" w:firstColumn="1" w:lastColumn="0" w:noHBand="0" w:noVBand="1"/>
      </w:tblPr>
      <w:tblGrid>
        <w:gridCol w:w="976"/>
        <w:gridCol w:w="4960"/>
        <w:gridCol w:w="3114"/>
      </w:tblGrid>
      <w:tr w:rsidR="00E75923" w:rsidRPr="0096779D" w14:paraId="7893961C" w14:textId="77777777" w:rsidTr="00DE09A4">
        <w:trPr>
          <w:trHeight w:val="283"/>
        </w:trPr>
        <w:tc>
          <w:tcPr>
            <w:tcW w:w="993" w:type="dxa"/>
            <w:shd w:val="clear" w:color="auto" w:fill="1F4E79" w:themeFill="accent1" w:themeFillShade="80"/>
          </w:tcPr>
          <w:p w14:paraId="637F0693" w14:textId="77777777" w:rsidR="00E75923" w:rsidRPr="0096779D" w:rsidRDefault="00E75923" w:rsidP="00DE09A4">
            <w:pPr>
              <w:pStyle w:val="ListParagraph"/>
              <w:spacing w:after="120"/>
              <w:ind w:left="0"/>
              <w:rPr>
                <w:rFonts w:asciiTheme="minorHAnsi" w:hAnsiTheme="minorHAnsi"/>
                <w:b/>
                <w:color w:val="FFFFFF" w:themeColor="background1"/>
              </w:rPr>
            </w:pPr>
          </w:p>
        </w:tc>
        <w:tc>
          <w:tcPr>
            <w:tcW w:w="5105" w:type="dxa"/>
            <w:shd w:val="clear" w:color="auto" w:fill="1F4E79" w:themeFill="accent1" w:themeFillShade="80"/>
          </w:tcPr>
          <w:p w14:paraId="1B2C26D9" w14:textId="77777777" w:rsidR="00E75923" w:rsidRDefault="00E75923" w:rsidP="00DE09A4">
            <w:pPr>
              <w:pStyle w:val="ListParagraph"/>
              <w:tabs>
                <w:tab w:val="center" w:pos="2444"/>
              </w:tabs>
              <w:spacing w:after="120"/>
              <w:rPr>
                <w:rFonts w:asciiTheme="minorHAnsi" w:hAnsiTheme="minorHAnsi"/>
                <w:b/>
                <w:color w:val="FFFFFF" w:themeColor="background1"/>
              </w:rPr>
            </w:pPr>
            <w:r w:rsidRPr="0096779D">
              <w:rPr>
                <w:rFonts w:asciiTheme="minorHAnsi" w:hAnsiTheme="minorHAnsi"/>
                <w:b/>
                <w:color w:val="FFFFFF" w:themeColor="background1"/>
              </w:rPr>
              <w:t>Subcontracting</w:t>
            </w:r>
          </w:p>
        </w:tc>
        <w:tc>
          <w:tcPr>
            <w:tcW w:w="3178" w:type="dxa"/>
            <w:shd w:val="clear" w:color="auto" w:fill="1F4E79" w:themeFill="accent1" w:themeFillShade="80"/>
          </w:tcPr>
          <w:p w14:paraId="07DB0676" w14:textId="77777777" w:rsidR="00E75923" w:rsidRPr="0096779D" w:rsidRDefault="00E75923" w:rsidP="00DE09A4">
            <w:pPr>
              <w:pStyle w:val="ListParagraph"/>
              <w:spacing w:after="120"/>
              <w:ind w:left="0"/>
              <w:rPr>
                <w:rFonts w:asciiTheme="minorHAnsi" w:hAnsiTheme="minorHAnsi"/>
                <w:b/>
                <w:color w:val="FFFFFF" w:themeColor="background1"/>
              </w:rPr>
            </w:pPr>
            <w:r w:rsidRPr="0096779D">
              <w:rPr>
                <w:rFonts w:asciiTheme="minorHAnsi" w:hAnsiTheme="minorHAnsi"/>
                <w:b/>
                <w:color w:val="FFFFFF" w:themeColor="background1"/>
              </w:rPr>
              <w:t>Answer</w:t>
            </w:r>
          </w:p>
        </w:tc>
      </w:tr>
      <w:tr w:rsidR="00E75923" w:rsidRPr="0096779D" w14:paraId="4DD448A3" w14:textId="77777777" w:rsidTr="00DE09A4">
        <w:tc>
          <w:tcPr>
            <w:tcW w:w="993" w:type="dxa"/>
            <w:shd w:val="clear" w:color="auto" w:fill="DEEAF6" w:themeFill="accent1" w:themeFillTint="33"/>
          </w:tcPr>
          <w:p w14:paraId="50F2A7AF" w14:textId="77777777" w:rsidR="00E75923" w:rsidRPr="00A10ABD" w:rsidRDefault="00E75923" w:rsidP="00DE09A4">
            <w:pPr>
              <w:pStyle w:val="ListParagraph"/>
              <w:spacing w:after="120"/>
              <w:ind w:left="0"/>
              <w:rPr>
                <w:rFonts w:asciiTheme="minorHAnsi" w:hAnsiTheme="minorHAnsi"/>
                <w:sz w:val="22"/>
                <w:szCs w:val="22"/>
              </w:rPr>
            </w:pPr>
            <w:r w:rsidRPr="00447F8D">
              <w:rPr>
                <w:rFonts w:asciiTheme="minorHAnsi" w:hAnsiTheme="minorHAnsi"/>
                <w:sz w:val="22"/>
                <w:szCs w:val="22"/>
              </w:rPr>
              <w:t>2.D.1</w:t>
            </w:r>
          </w:p>
        </w:tc>
        <w:tc>
          <w:tcPr>
            <w:tcW w:w="5105" w:type="dxa"/>
            <w:shd w:val="clear" w:color="auto" w:fill="DEEAF6" w:themeFill="accent1" w:themeFillTint="33"/>
            <w:vAlign w:val="center"/>
          </w:tcPr>
          <w:p w14:paraId="0817B3A1" w14:textId="77777777" w:rsidR="00E75923" w:rsidRPr="00A10ABD" w:rsidRDefault="00E75923" w:rsidP="00DE09A4">
            <w:pPr>
              <w:pStyle w:val="ListParagraph"/>
              <w:spacing w:after="120"/>
              <w:ind w:left="0"/>
              <w:rPr>
                <w:rFonts w:asciiTheme="minorHAnsi" w:hAnsiTheme="minorHAnsi"/>
                <w:sz w:val="22"/>
                <w:szCs w:val="22"/>
              </w:rPr>
            </w:pPr>
            <w:r w:rsidRPr="00447F8D">
              <w:rPr>
                <w:rFonts w:asciiTheme="minorHAnsi" w:hAnsiTheme="minorHAnsi"/>
                <w:sz w:val="22"/>
                <w:szCs w:val="22"/>
              </w:rPr>
              <w:t>Does the economic operator intend to subcontract any share of the contract to third parties</w:t>
            </w:r>
            <w:r>
              <w:rPr>
                <w:rFonts w:asciiTheme="minorHAnsi" w:hAnsiTheme="minorHAnsi"/>
                <w:sz w:val="22"/>
                <w:szCs w:val="22"/>
              </w:rPr>
              <w:t xml:space="preserve">, </w:t>
            </w:r>
            <w:r w:rsidRPr="00276AB5">
              <w:rPr>
                <w:rFonts w:asciiTheme="minorHAnsi" w:hAnsiTheme="minorHAnsi"/>
                <w:b/>
                <w:sz w:val="22"/>
                <w:szCs w:val="22"/>
              </w:rPr>
              <w:t xml:space="preserve">but does </w:t>
            </w:r>
            <w:proofErr w:type="gramStart"/>
            <w:r w:rsidRPr="00276AB5">
              <w:rPr>
                <w:rFonts w:asciiTheme="minorHAnsi" w:hAnsiTheme="minorHAnsi"/>
                <w:b/>
                <w:sz w:val="22"/>
                <w:szCs w:val="22"/>
              </w:rPr>
              <w:t>not  rely</w:t>
            </w:r>
            <w:proofErr w:type="gramEnd"/>
            <w:r>
              <w:rPr>
                <w:rFonts w:asciiTheme="minorHAnsi" w:hAnsiTheme="minorHAnsi"/>
                <w:sz w:val="22"/>
                <w:szCs w:val="22"/>
              </w:rPr>
              <w:t xml:space="preserve"> on those third parties </w:t>
            </w:r>
            <w:proofErr w:type="gramStart"/>
            <w:r w:rsidRPr="00447F8D">
              <w:rPr>
                <w:rFonts w:asciiTheme="minorHAnsi" w:hAnsiTheme="minorHAnsi"/>
                <w:sz w:val="22"/>
                <w:szCs w:val="22"/>
              </w:rPr>
              <w:t>in order to</w:t>
            </w:r>
            <w:proofErr w:type="gramEnd"/>
            <w:r w:rsidRPr="00447F8D">
              <w:rPr>
                <w:rFonts w:asciiTheme="minorHAnsi" w:hAnsiTheme="minorHAnsi"/>
                <w:sz w:val="22"/>
                <w:szCs w:val="22"/>
              </w:rPr>
              <w:t xml:space="preserve"> meet the selection criteria for this Competition as set out in part 3.2 of the RFT?</w:t>
            </w:r>
          </w:p>
        </w:tc>
        <w:tc>
          <w:tcPr>
            <w:tcW w:w="3178" w:type="dxa"/>
            <w:vAlign w:val="center"/>
          </w:tcPr>
          <w:tbl>
            <w:tblPr>
              <w:tblW w:w="0" w:type="auto"/>
              <w:tblLook w:val="04A0" w:firstRow="1" w:lastRow="0" w:firstColumn="1" w:lastColumn="0" w:noHBand="0" w:noVBand="1"/>
            </w:tblPr>
            <w:tblGrid>
              <w:gridCol w:w="588"/>
              <w:gridCol w:w="545"/>
              <w:gridCol w:w="544"/>
              <w:gridCol w:w="1221"/>
            </w:tblGrid>
            <w:tr w:rsidR="00E75923" w:rsidRPr="00A10ABD" w14:paraId="67B3729C" w14:textId="77777777" w:rsidTr="00DE09A4">
              <w:tc>
                <w:tcPr>
                  <w:tcW w:w="693" w:type="dxa"/>
                </w:tcPr>
                <w:p w14:paraId="1052CCCE" w14:textId="77777777" w:rsidR="00E75923" w:rsidRPr="00A10ABD" w:rsidRDefault="00E75923" w:rsidP="00DE09A4">
                  <w:pPr>
                    <w:spacing w:after="120"/>
                    <w:rPr>
                      <w:rFonts w:asciiTheme="minorHAnsi" w:eastAsia="Arial" w:hAnsiTheme="minorHAnsi"/>
                      <w:sz w:val="22"/>
                      <w:szCs w:val="22"/>
                    </w:rPr>
                  </w:pPr>
                  <w:r w:rsidRPr="00A10ABD">
                    <w:rPr>
                      <w:rFonts w:asciiTheme="minorHAnsi" w:eastAsia="Arial" w:hAnsiTheme="minorHAnsi"/>
                      <w:sz w:val="22"/>
                      <w:szCs w:val="22"/>
                    </w:rPr>
                    <w:t>Yes</w:t>
                  </w:r>
                </w:p>
              </w:tc>
              <w:sdt>
                <w:sdtPr>
                  <w:rPr>
                    <w:rFonts w:eastAsia="Arial"/>
                  </w:rPr>
                  <w:id w:val="-1145901574"/>
                </w:sdtPr>
                <w:sdtContent>
                  <w:tc>
                    <w:tcPr>
                      <w:tcW w:w="720" w:type="dxa"/>
                    </w:tcPr>
                    <w:p w14:paraId="5387BFD8" w14:textId="77777777" w:rsidR="00E75923" w:rsidRPr="00A10ABD" w:rsidRDefault="00E75923" w:rsidP="00DE09A4">
                      <w:pPr>
                        <w:spacing w:after="120"/>
                        <w:rPr>
                          <w:rFonts w:asciiTheme="minorHAnsi" w:eastAsia="Arial" w:hAnsiTheme="minorHAnsi"/>
                          <w:sz w:val="22"/>
                          <w:szCs w:val="22"/>
                        </w:rPr>
                      </w:pPr>
                      <w:r w:rsidRPr="00447F8D">
                        <w:rPr>
                          <w:rFonts w:asciiTheme="minorHAnsi" w:eastAsia="MS Gothic" w:hAnsi="Segoe UI Symbol" w:cs="Segoe UI Symbol"/>
                          <w:sz w:val="22"/>
                          <w:szCs w:val="22"/>
                        </w:rPr>
                        <w:t>☐</w:t>
                      </w:r>
                    </w:p>
                  </w:tc>
                </w:sdtContent>
              </w:sdt>
              <w:tc>
                <w:tcPr>
                  <w:tcW w:w="630" w:type="dxa"/>
                </w:tcPr>
                <w:p w14:paraId="19D7A67A" w14:textId="77777777" w:rsidR="00E75923" w:rsidRPr="00A10ABD" w:rsidRDefault="00E75923" w:rsidP="00DE09A4">
                  <w:pPr>
                    <w:spacing w:after="120"/>
                    <w:rPr>
                      <w:rFonts w:asciiTheme="minorHAnsi" w:eastAsia="Arial" w:hAnsiTheme="minorHAnsi"/>
                      <w:sz w:val="22"/>
                      <w:szCs w:val="22"/>
                    </w:rPr>
                  </w:pPr>
                  <w:r w:rsidRPr="00A10ABD">
                    <w:rPr>
                      <w:rFonts w:asciiTheme="minorHAnsi" w:eastAsia="Arial" w:hAnsiTheme="minorHAnsi"/>
                      <w:sz w:val="22"/>
                      <w:szCs w:val="22"/>
                    </w:rPr>
                    <w:t>No</w:t>
                  </w:r>
                </w:p>
              </w:tc>
              <w:sdt>
                <w:sdtPr>
                  <w:rPr>
                    <w:rFonts w:eastAsia="Arial"/>
                  </w:rPr>
                  <w:id w:val="-114690153"/>
                </w:sdtPr>
                <w:sdtContent>
                  <w:tc>
                    <w:tcPr>
                      <w:tcW w:w="2243" w:type="dxa"/>
                    </w:tcPr>
                    <w:p w14:paraId="011A441B" w14:textId="77777777" w:rsidR="00E75923" w:rsidRPr="00A10ABD" w:rsidRDefault="00E75923" w:rsidP="00DE09A4">
                      <w:pPr>
                        <w:spacing w:after="120"/>
                        <w:rPr>
                          <w:rFonts w:asciiTheme="minorHAnsi" w:eastAsia="Arial" w:hAnsiTheme="minorHAnsi"/>
                          <w:sz w:val="22"/>
                          <w:szCs w:val="22"/>
                        </w:rPr>
                      </w:pPr>
                      <w:r w:rsidRPr="00447F8D">
                        <w:rPr>
                          <w:rFonts w:asciiTheme="minorHAnsi" w:eastAsia="MS Gothic" w:hAnsi="Segoe UI Symbol" w:cs="Segoe UI Symbol"/>
                          <w:sz w:val="22"/>
                          <w:szCs w:val="22"/>
                        </w:rPr>
                        <w:t>☐</w:t>
                      </w:r>
                    </w:p>
                  </w:tc>
                </w:sdtContent>
              </w:sdt>
            </w:tr>
          </w:tbl>
          <w:p w14:paraId="6A40AA5B" w14:textId="77777777" w:rsidR="00E75923" w:rsidRPr="00A10ABD" w:rsidRDefault="00E75923" w:rsidP="00DE09A4">
            <w:pPr>
              <w:pStyle w:val="ListParagraph"/>
              <w:spacing w:after="120"/>
              <w:ind w:left="0"/>
              <w:rPr>
                <w:rFonts w:asciiTheme="minorHAnsi" w:hAnsiTheme="minorHAnsi"/>
                <w:sz w:val="22"/>
                <w:szCs w:val="22"/>
              </w:rPr>
            </w:pPr>
          </w:p>
        </w:tc>
      </w:tr>
      <w:tr w:rsidR="00E75923" w:rsidRPr="0096779D" w14:paraId="4D579071" w14:textId="77777777" w:rsidTr="00DE09A4">
        <w:tc>
          <w:tcPr>
            <w:tcW w:w="993" w:type="dxa"/>
            <w:shd w:val="clear" w:color="auto" w:fill="DEEAF6" w:themeFill="accent1" w:themeFillTint="33"/>
          </w:tcPr>
          <w:p w14:paraId="63F37E6A" w14:textId="77777777" w:rsidR="00E75923" w:rsidRPr="00A10ABD" w:rsidRDefault="00E75923" w:rsidP="00DE09A4">
            <w:pPr>
              <w:pStyle w:val="ListParagraph"/>
              <w:spacing w:after="120"/>
              <w:ind w:left="0"/>
              <w:rPr>
                <w:rFonts w:asciiTheme="minorHAnsi" w:hAnsiTheme="minorHAnsi"/>
                <w:sz w:val="22"/>
                <w:szCs w:val="22"/>
              </w:rPr>
            </w:pPr>
            <w:r w:rsidRPr="00447F8D">
              <w:rPr>
                <w:rFonts w:asciiTheme="minorHAnsi" w:hAnsiTheme="minorHAnsi"/>
                <w:sz w:val="22"/>
                <w:szCs w:val="22"/>
              </w:rPr>
              <w:t>2.D.2</w:t>
            </w:r>
          </w:p>
        </w:tc>
        <w:tc>
          <w:tcPr>
            <w:tcW w:w="5105" w:type="dxa"/>
            <w:shd w:val="clear" w:color="auto" w:fill="DEEAF6" w:themeFill="accent1" w:themeFillTint="33"/>
            <w:vAlign w:val="center"/>
          </w:tcPr>
          <w:p w14:paraId="0F458340" w14:textId="77777777" w:rsidR="00E75923" w:rsidRPr="00A10ABD" w:rsidRDefault="00E75923" w:rsidP="00DE09A4">
            <w:pPr>
              <w:pStyle w:val="ListParagraph"/>
              <w:spacing w:after="120"/>
              <w:ind w:left="0"/>
              <w:rPr>
                <w:rFonts w:asciiTheme="minorHAnsi" w:hAnsiTheme="minorHAnsi"/>
                <w:sz w:val="22"/>
                <w:szCs w:val="22"/>
              </w:rPr>
            </w:pPr>
            <w:r w:rsidRPr="00447F8D">
              <w:rPr>
                <w:rFonts w:asciiTheme="minorHAnsi" w:hAnsiTheme="minorHAnsi"/>
                <w:sz w:val="22"/>
                <w:szCs w:val="22"/>
              </w:rPr>
              <w:t>If the answer to 2.D.1 is</w:t>
            </w:r>
            <w:r w:rsidRPr="00447F8D">
              <w:rPr>
                <w:rFonts w:asciiTheme="minorHAnsi" w:hAnsiTheme="minorHAnsi"/>
                <w:b/>
                <w:sz w:val="22"/>
                <w:szCs w:val="22"/>
              </w:rPr>
              <w:t xml:space="preserve"> yes and in so far as known</w:t>
            </w:r>
            <w:r w:rsidRPr="00447F8D">
              <w:rPr>
                <w:rFonts w:asciiTheme="minorHAnsi" w:hAnsiTheme="minorHAnsi"/>
                <w:sz w:val="22"/>
                <w:szCs w:val="22"/>
              </w:rPr>
              <w:t>, please</w:t>
            </w:r>
            <w:r>
              <w:rPr>
                <w:rFonts w:asciiTheme="minorHAnsi" w:hAnsiTheme="minorHAnsi"/>
                <w:sz w:val="22"/>
                <w:szCs w:val="22"/>
              </w:rPr>
              <w:t>:</w:t>
            </w:r>
            <w:r w:rsidRPr="00447F8D">
              <w:rPr>
                <w:rFonts w:asciiTheme="minorHAnsi" w:hAnsiTheme="minorHAnsi"/>
                <w:sz w:val="22"/>
                <w:szCs w:val="22"/>
              </w:rPr>
              <w:t xml:space="preserve"> </w:t>
            </w:r>
          </w:p>
        </w:tc>
        <w:tc>
          <w:tcPr>
            <w:tcW w:w="3178" w:type="dxa"/>
            <w:vAlign w:val="center"/>
          </w:tcPr>
          <w:p w14:paraId="78C8E073" w14:textId="77777777" w:rsidR="00E75923" w:rsidRPr="00A10ABD" w:rsidRDefault="00E75923" w:rsidP="00DE09A4">
            <w:pPr>
              <w:spacing w:after="120"/>
              <w:rPr>
                <w:rFonts w:asciiTheme="minorHAnsi" w:eastAsia="Arial" w:hAnsiTheme="minorHAnsi"/>
                <w:sz w:val="22"/>
                <w:szCs w:val="22"/>
              </w:rPr>
            </w:pPr>
          </w:p>
        </w:tc>
      </w:tr>
      <w:tr w:rsidR="00E75923" w:rsidRPr="0096779D" w14:paraId="100764FF" w14:textId="77777777" w:rsidTr="00DE09A4">
        <w:tc>
          <w:tcPr>
            <w:tcW w:w="993" w:type="dxa"/>
            <w:shd w:val="clear" w:color="auto" w:fill="DEEAF6" w:themeFill="accent1" w:themeFillTint="33"/>
          </w:tcPr>
          <w:p w14:paraId="334D11D9" w14:textId="77777777" w:rsidR="00E75923" w:rsidRPr="00447F8D" w:rsidRDefault="00E75923" w:rsidP="00DE09A4">
            <w:pPr>
              <w:pStyle w:val="ListParagraph"/>
              <w:spacing w:after="120"/>
              <w:ind w:left="0"/>
              <w:rPr>
                <w:rFonts w:asciiTheme="minorHAnsi" w:hAnsiTheme="minorHAnsi"/>
                <w:sz w:val="22"/>
                <w:szCs w:val="22"/>
              </w:rPr>
            </w:pPr>
          </w:p>
        </w:tc>
        <w:tc>
          <w:tcPr>
            <w:tcW w:w="5105" w:type="dxa"/>
            <w:shd w:val="clear" w:color="auto" w:fill="DEEAF6" w:themeFill="accent1" w:themeFillTint="33"/>
            <w:vAlign w:val="center"/>
          </w:tcPr>
          <w:p w14:paraId="2EB280A8" w14:textId="77777777" w:rsidR="00E75923" w:rsidRDefault="00E75923" w:rsidP="00E75923">
            <w:pPr>
              <w:pStyle w:val="ListParagraph"/>
              <w:numPr>
                <w:ilvl w:val="0"/>
                <w:numId w:val="17"/>
              </w:numPr>
              <w:suppressAutoHyphens w:val="0"/>
              <w:spacing w:after="120"/>
              <w:rPr>
                <w:rFonts w:asciiTheme="minorHAnsi" w:hAnsiTheme="minorHAnsi"/>
                <w:sz w:val="22"/>
                <w:szCs w:val="22"/>
              </w:rPr>
            </w:pPr>
            <w:r>
              <w:rPr>
                <w:rFonts w:asciiTheme="minorHAnsi" w:hAnsiTheme="minorHAnsi"/>
                <w:sz w:val="22"/>
                <w:szCs w:val="22"/>
              </w:rPr>
              <w:t>L</w:t>
            </w:r>
            <w:r w:rsidRPr="00447F8D">
              <w:rPr>
                <w:rFonts w:asciiTheme="minorHAnsi" w:hAnsiTheme="minorHAnsi"/>
                <w:sz w:val="22"/>
                <w:szCs w:val="22"/>
              </w:rPr>
              <w:t xml:space="preserve">ist the subcontractors </w:t>
            </w:r>
          </w:p>
        </w:tc>
        <w:tc>
          <w:tcPr>
            <w:tcW w:w="3178" w:type="dxa"/>
            <w:vAlign w:val="center"/>
          </w:tcPr>
          <w:p w14:paraId="10FE8A2C" w14:textId="77777777" w:rsidR="00E75923" w:rsidRPr="00447F8D" w:rsidRDefault="00E75923" w:rsidP="00DE09A4">
            <w:pPr>
              <w:spacing w:after="120"/>
              <w:rPr>
                <w:rFonts w:asciiTheme="minorHAnsi" w:hAnsiTheme="minorHAnsi" w:cs="Calibri"/>
                <w:sz w:val="22"/>
                <w:szCs w:val="22"/>
              </w:rPr>
            </w:pPr>
            <w:r w:rsidRPr="00447F8D">
              <w:rPr>
                <w:rFonts w:cs="Calibri"/>
              </w:rPr>
              <w:fldChar w:fldCharType="begin">
                <w:ffData>
                  <w:name w:val="Text1"/>
                  <w:enabled/>
                  <w:calcOnExit w:val="0"/>
                  <w:textInput>
                    <w:default w:val="Click here and insert details"/>
                  </w:textInput>
                </w:ffData>
              </w:fldChar>
            </w:r>
            <w:r w:rsidRPr="00447F8D">
              <w:rPr>
                <w:rFonts w:asciiTheme="minorHAnsi" w:hAnsiTheme="minorHAnsi" w:cs="Calibri"/>
                <w:sz w:val="22"/>
                <w:szCs w:val="22"/>
              </w:rPr>
              <w:instrText xml:space="preserve"> FORMTEXT </w:instrText>
            </w:r>
            <w:r w:rsidRPr="00447F8D">
              <w:rPr>
                <w:rFonts w:cs="Calibri"/>
              </w:rPr>
            </w:r>
            <w:r w:rsidRPr="00447F8D">
              <w:rPr>
                <w:rFonts w:cs="Calibri"/>
              </w:rPr>
              <w:fldChar w:fldCharType="separate"/>
            </w:r>
            <w:r w:rsidRPr="00447F8D">
              <w:rPr>
                <w:rFonts w:asciiTheme="minorHAnsi" w:hAnsiTheme="minorHAnsi" w:cs="Calibri"/>
                <w:noProof/>
                <w:sz w:val="22"/>
                <w:szCs w:val="22"/>
              </w:rPr>
              <w:t>Click here and insert details</w:t>
            </w:r>
            <w:r w:rsidRPr="00447F8D">
              <w:rPr>
                <w:rFonts w:cs="Calibri"/>
              </w:rPr>
              <w:fldChar w:fldCharType="end"/>
            </w:r>
          </w:p>
        </w:tc>
      </w:tr>
      <w:tr w:rsidR="00E75923" w:rsidRPr="0096779D" w14:paraId="40301556" w14:textId="77777777" w:rsidTr="00DE09A4">
        <w:tc>
          <w:tcPr>
            <w:tcW w:w="993" w:type="dxa"/>
            <w:shd w:val="clear" w:color="auto" w:fill="DEEAF6" w:themeFill="accent1" w:themeFillTint="33"/>
          </w:tcPr>
          <w:p w14:paraId="06BA4828" w14:textId="77777777" w:rsidR="00E75923" w:rsidRPr="00447F8D" w:rsidRDefault="00E75923" w:rsidP="00DE09A4">
            <w:pPr>
              <w:pStyle w:val="ListParagraph"/>
              <w:spacing w:after="120"/>
              <w:ind w:left="0"/>
              <w:rPr>
                <w:rFonts w:asciiTheme="minorHAnsi" w:hAnsiTheme="minorHAnsi"/>
                <w:sz w:val="22"/>
                <w:szCs w:val="22"/>
              </w:rPr>
            </w:pPr>
          </w:p>
        </w:tc>
        <w:tc>
          <w:tcPr>
            <w:tcW w:w="5105" w:type="dxa"/>
            <w:shd w:val="clear" w:color="auto" w:fill="DEEAF6" w:themeFill="accent1" w:themeFillTint="33"/>
            <w:vAlign w:val="center"/>
          </w:tcPr>
          <w:p w14:paraId="336EDEE1" w14:textId="77777777" w:rsidR="00E75923" w:rsidRDefault="00E75923" w:rsidP="00E75923">
            <w:pPr>
              <w:pStyle w:val="ListParagraph"/>
              <w:numPr>
                <w:ilvl w:val="0"/>
                <w:numId w:val="17"/>
              </w:numPr>
              <w:suppressAutoHyphens w:val="0"/>
              <w:spacing w:after="120"/>
              <w:rPr>
                <w:rFonts w:asciiTheme="minorHAnsi" w:hAnsiTheme="minorHAnsi"/>
                <w:sz w:val="22"/>
                <w:szCs w:val="22"/>
              </w:rPr>
            </w:pPr>
            <w:r w:rsidRPr="002E3E42">
              <w:rPr>
                <w:rFonts w:asciiTheme="minorHAnsi" w:hAnsiTheme="minorHAnsi"/>
                <w:b/>
                <w:sz w:val="22"/>
                <w:szCs w:val="22"/>
              </w:rPr>
              <w:t>Provide a separate ESPD form for each of the subcontractors concerned</w:t>
            </w:r>
            <w:r w:rsidRPr="002E3E42">
              <w:rPr>
                <w:rFonts w:asciiTheme="minorHAnsi" w:hAnsiTheme="minorHAnsi"/>
                <w:sz w:val="22"/>
                <w:szCs w:val="22"/>
              </w:rPr>
              <w:t xml:space="preserve">, setting out the information required under Parts 2.A and 2.B and all of Part III of the ESPD, </w:t>
            </w:r>
            <w:r w:rsidRPr="002E3E42">
              <w:rPr>
                <w:rFonts w:asciiTheme="minorHAnsi" w:hAnsiTheme="minorHAnsi"/>
                <w:b/>
                <w:sz w:val="22"/>
                <w:szCs w:val="22"/>
              </w:rPr>
              <w:t>duly filled in and signed by the subcontractors co</w:t>
            </w:r>
            <w:r w:rsidRPr="00E074E3">
              <w:rPr>
                <w:rFonts w:asciiTheme="minorHAnsi" w:hAnsiTheme="minorHAnsi"/>
                <w:b/>
                <w:sz w:val="22"/>
                <w:szCs w:val="22"/>
              </w:rPr>
              <w:t>ncerned</w:t>
            </w:r>
            <w:r w:rsidRPr="00276AB5">
              <w:rPr>
                <w:rFonts w:asciiTheme="minorHAnsi" w:hAnsiTheme="minorHAnsi"/>
                <w:sz w:val="22"/>
                <w:szCs w:val="22"/>
              </w:rPr>
              <w:t xml:space="preserve">. </w:t>
            </w:r>
          </w:p>
        </w:tc>
        <w:tc>
          <w:tcPr>
            <w:tcW w:w="3178" w:type="dxa"/>
            <w:vAlign w:val="center"/>
          </w:tcPr>
          <w:p w14:paraId="3F6927FE" w14:textId="77777777" w:rsidR="00E75923" w:rsidRPr="00447F8D" w:rsidRDefault="00E75923" w:rsidP="00DE09A4">
            <w:pPr>
              <w:spacing w:after="120"/>
              <w:rPr>
                <w:rFonts w:asciiTheme="minorHAnsi" w:hAnsiTheme="minorHAnsi" w:cs="Calibri"/>
                <w:sz w:val="22"/>
                <w:szCs w:val="22"/>
              </w:rPr>
            </w:pPr>
          </w:p>
        </w:tc>
      </w:tr>
    </w:tbl>
    <w:p w14:paraId="0FAF6AD3" w14:textId="77777777" w:rsidR="00E75923" w:rsidRPr="0096779D" w:rsidRDefault="00E75923" w:rsidP="00E75923">
      <w:pPr>
        <w:jc w:val="center"/>
        <w:rPr>
          <w:b/>
          <w:sz w:val="28"/>
          <w:szCs w:val="28"/>
        </w:rPr>
      </w:pPr>
      <w:r w:rsidRPr="0096779D">
        <w:rPr>
          <w:sz w:val="28"/>
          <w:szCs w:val="28"/>
        </w:rPr>
        <w:br w:type="page"/>
      </w:r>
      <w:r w:rsidRPr="0096779D">
        <w:rPr>
          <w:b/>
          <w:sz w:val="28"/>
          <w:szCs w:val="28"/>
        </w:rPr>
        <w:lastRenderedPageBreak/>
        <w:t>Part III: Exclusion grounds</w:t>
      </w:r>
    </w:p>
    <w:p w14:paraId="57A1C750" w14:textId="77777777" w:rsidR="00E75923" w:rsidRPr="0096779D" w:rsidRDefault="00E75923" w:rsidP="00E75923">
      <w:pPr>
        <w:jc w:val="center"/>
        <w:rPr>
          <w:b/>
        </w:rPr>
      </w:pPr>
    </w:p>
    <w:p w14:paraId="74683DC6" w14:textId="77777777" w:rsidR="00E75923" w:rsidRPr="0096779D" w:rsidRDefault="00E75923" w:rsidP="00E75923">
      <w:pPr>
        <w:jc w:val="center"/>
        <w:rPr>
          <w:b/>
        </w:rPr>
      </w:pPr>
      <w:r>
        <w:rPr>
          <w:b/>
        </w:rPr>
        <w:t>III.</w:t>
      </w:r>
      <w:r w:rsidRPr="0096779D">
        <w:rPr>
          <w:b/>
        </w:rPr>
        <w:t>A: GROUNDS RELATING TO CRIMINAL CONVICTIONS</w:t>
      </w:r>
    </w:p>
    <w:p w14:paraId="5E16BC7B" w14:textId="77777777" w:rsidR="00E75923" w:rsidRPr="0096779D" w:rsidRDefault="00E75923" w:rsidP="00E75923">
      <w:pPr>
        <w:jc w:val="center"/>
        <w:rPr>
          <w:b/>
        </w:rPr>
      </w:pPr>
    </w:p>
    <w:tbl>
      <w:tblPr>
        <w:tblW w:w="0" w:type="auto"/>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shd w:val="clear" w:color="auto" w:fill="E7E6E6" w:themeFill="background2"/>
        <w:tblLook w:val="04A0" w:firstRow="1" w:lastRow="0" w:firstColumn="1" w:lastColumn="0" w:noHBand="0" w:noVBand="1"/>
      </w:tblPr>
      <w:tblGrid>
        <w:gridCol w:w="9016"/>
      </w:tblGrid>
      <w:tr w:rsidR="00E75923" w:rsidRPr="0096779D" w14:paraId="5BC9852B" w14:textId="77777777" w:rsidTr="00DE09A4">
        <w:tc>
          <w:tcPr>
            <w:tcW w:w="9242" w:type="dxa"/>
            <w:shd w:val="clear" w:color="auto" w:fill="E7E6E6" w:themeFill="background2"/>
          </w:tcPr>
          <w:p w14:paraId="294995B9" w14:textId="77777777" w:rsidR="00E75923" w:rsidRDefault="00E75923" w:rsidP="00DE09A4">
            <w:pPr>
              <w:spacing w:after="100" w:afterAutospacing="1"/>
              <w:rPr>
                <w:rFonts w:asciiTheme="minorHAnsi" w:hAnsiTheme="minorHAnsi"/>
                <w:i/>
                <w:sz w:val="22"/>
                <w:szCs w:val="22"/>
              </w:rPr>
            </w:pPr>
            <w:r w:rsidRPr="00A10ABD">
              <w:rPr>
                <w:rFonts w:asciiTheme="minorHAnsi" w:hAnsiTheme="minorHAnsi"/>
                <w:i/>
                <w:sz w:val="22"/>
                <w:szCs w:val="22"/>
              </w:rPr>
              <w:t>Regulation</w:t>
            </w:r>
            <w:r>
              <w:rPr>
                <w:rFonts w:asciiTheme="minorHAnsi" w:hAnsiTheme="minorHAnsi"/>
                <w:i/>
                <w:sz w:val="22"/>
                <w:szCs w:val="22"/>
              </w:rPr>
              <w:t xml:space="preserve"> 57 (1) </w:t>
            </w:r>
            <w:proofErr w:type="gramStart"/>
            <w:r>
              <w:rPr>
                <w:rFonts w:asciiTheme="minorHAnsi" w:hAnsiTheme="minorHAnsi"/>
                <w:i/>
                <w:sz w:val="22"/>
                <w:szCs w:val="22"/>
              </w:rPr>
              <w:t>of  S.I.</w:t>
            </w:r>
            <w:proofErr w:type="gramEnd"/>
            <w:r>
              <w:rPr>
                <w:rFonts w:asciiTheme="minorHAnsi" w:hAnsiTheme="minorHAnsi"/>
                <w:i/>
                <w:sz w:val="22"/>
                <w:szCs w:val="22"/>
              </w:rPr>
              <w:t xml:space="preserve"> No. 284 of </w:t>
            </w:r>
            <w:proofErr w:type="gramStart"/>
            <w:r>
              <w:rPr>
                <w:rFonts w:asciiTheme="minorHAnsi" w:hAnsiTheme="minorHAnsi"/>
                <w:i/>
                <w:sz w:val="22"/>
                <w:szCs w:val="22"/>
              </w:rPr>
              <w:t>2016 ,</w:t>
            </w:r>
            <w:proofErr w:type="gramEnd"/>
            <w:r>
              <w:rPr>
                <w:rFonts w:asciiTheme="minorHAnsi" w:hAnsiTheme="minorHAnsi"/>
                <w:i/>
                <w:sz w:val="22"/>
                <w:szCs w:val="22"/>
              </w:rPr>
              <w:t xml:space="preserve"> the European Union (Award of Public Authority Contracts) Regulations 2016, sets out the following reasons for exclusions:</w:t>
            </w:r>
          </w:p>
          <w:p w14:paraId="0701A849" w14:textId="77777777" w:rsidR="00E75923" w:rsidRDefault="00E75923" w:rsidP="00E75923">
            <w:pPr>
              <w:pStyle w:val="ListParagraph"/>
              <w:numPr>
                <w:ilvl w:val="0"/>
                <w:numId w:val="2"/>
              </w:numPr>
              <w:suppressAutoHyphens w:val="0"/>
              <w:spacing w:after="100" w:afterAutospacing="1"/>
              <w:rPr>
                <w:rFonts w:asciiTheme="minorHAnsi" w:hAnsiTheme="minorHAnsi"/>
                <w:i/>
                <w:sz w:val="22"/>
                <w:szCs w:val="22"/>
              </w:rPr>
            </w:pPr>
            <w:r w:rsidRPr="00447F8D">
              <w:rPr>
                <w:rFonts w:asciiTheme="minorHAnsi" w:hAnsiTheme="minorHAnsi"/>
                <w:i/>
                <w:sz w:val="22"/>
                <w:szCs w:val="22"/>
              </w:rPr>
              <w:t>Participation in a criminal organisation (</w:t>
            </w:r>
            <w:r w:rsidRPr="00447F8D">
              <w:rPr>
                <w:rStyle w:val="FootnoteReference"/>
                <w:rFonts w:asciiTheme="minorHAnsi" w:hAnsiTheme="minorHAnsi"/>
                <w:i/>
                <w:sz w:val="22"/>
                <w:szCs w:val="22"/>
              </w:rPr>
              <w:footnoteReference w:id="10"/>
            </w:r>
            <w:r w:rsidRPr="00447F8D">
              <w:rPr>
                <w:rFonts w:asciiTheme="minorHAnsi" w:hAnsiTheme="minorHAnsi"/>
                <w:i/>
                <w:sz w:val="22"/>
                <w:szCs w:val="22"/>
              </w:rPr>
              <w:t xml:space="preserve">); </w:t>
            </w:r>
          </w:p>
          <w:p w14:paraId="65A1B655" w14:textId="77777777" w:rsidR="00E75923" w:rsidRDefault="00E75923" w:rsidP="00E75923">
            <w:pPr>
              <w:pStyle w:val="ListParagraph"/>
              <w:numPr>
                <w:ilvl w:val="0"/>
                <w:numId w:val="2"/>
              </w:numPr>
              <w:suppressAutoHyphens w:val="0"/>
              <w:spacing w:after="100" w:afterAutospacing="1"/>
              <w:rPr>
                <w:rFonts w:asciiTheme="minorHAnsi" w:hAnsiTheme="minorHAnsi"/>
                <w:i/>
                <w:sz w:val="22"/>
                <w:szCs w:val="22"/>
              </w:rPr>
            </w:pPr>
            <w:r w:rsidRPr="00447F8D">
              <w:rPr>
                <w:rFonts w:asciiTheme="minorHAnsi" w:hAnsiTheme="minorHAnsi"/>
                <w:i/>
                <w:sz w:val="22"/>
                <w:szCs w:val="22"/>
              </w:rPr>
              <w:t>Corruption (</w:t>
            </w:r>
            <w:r w:rsidRPr="00447F8D">
              <w:rPr>
                <w:rStyle w:val="FootnoteReference"/>
                <w:rFonts w:asciiTheme="minorHAnsi" w:hAnsiTheme="minorHAnsi"/>
                <w:i/>
                <w:sz w:val="22"/>
                <w:szCs w:val="22"/>
              </w:rPr>
              <w:footnoteReference w:id="11"/>
            </w:r>
            <w:r w:rsidRPr="00447F8D">
              <w:rPr>
                <w:rFonts w:asciiTheme="minorHAnsi" w:hAnsiTheme="minorHAnsi"/>
                <w:i/>
                <w:sz w:val="22"/>
                <w:szCs w:val="22"/>
              </w:rPr>
              <w:t>);</w:t>
            </w:r>
          </w:p>
          <w:p w14:paraId="07DCD577" w14:textId="77777777" w:rsidR="00E75923" w:rsidRDefault="00E75923" w:rsidP="00E75923">
            <w:pPr>
              <w:pStyle w:val="ListParagraph"/>
              <w:numPr>
                <w:ilvl w:val="0"/>
                <w:numId w:val="2"/>
              </w:numPr>
              <w:suppressAutoHyphens w:val="0"/>
              <w:spacing w:after="200" w:line="276" w:lineRule="auto"/>
              <w:rPr>
                <w:rFonts w:asciiTheme="minorHAnsi" w:hAnsiTheme="minorHAnsi"/>
                <w:i/>
                <w:sz w:val="22"/>
                <w:szCs w:val="22"/>
              </w:rPr>
            </w:pPr>
            <w:proofErr w:type="gramStart"/>
            <w:r w:rsidRPr="00447F8D">
              <w:rPr>
                <w:rFonts w:asciiTheme="minorHAnsi" w:hAnsiTheme="minorHAnsi"/>
                <w:i/>
                <w:sz w:val="22"/>
                <w:szCs w:val="22"/>
              </w:rPr>
              <w:t>Fraud(</w:t>
            </w:r>
            <w:proofErr w:type="gramEnd"/>
            <w:r w:rsidRPr="00447F8D">
              <w:rPr>
                <w:rStyle w:val="FootnoteReference"/>
                <w:rFonts w:asciiTheme="minorHAnsi" w:hAnsiTheme="minorHAnsi"/>
                <w:i/>
                <w:sz w:val="22"/>
                <w:szCs w:val="22"/>
              </w:rPr>
              <w:footnoteReference w:id="12"/>
            </w:r>
            <w:r w:rsidRPr="00447F8D">
              <w:rPr>
                <w:rFonts w:asciiTheme="minorHAnsi" w:hAnsiTheme="minorHAnsi"/>
                <w:i/>
                <w:sz w:val="22"/>
                <w:szCs w:val="22"/>
              </w:rPr>
              <w:t xml:space="preserve">); </w:t>
            </w:r>
          </w:p>
          <w:p w14:paraId="3DF5F000" w14:textId="77777777" w:rsidR="00E75923" w:rsidRDefault="00E75923" w:rsidP="00E75923">
            <w:pPr>
              <w:pStyle w:val="ListParagraph"/>
              <w:numPr>
                <w:ilvl w:val="0"/>
                <w:numId w:val="2"/>
              </w:numPr>
              <w:suppressAutoHyphens w:val="0"/>
              <w:spacing w:after="200" w:line="276" w:lineRule="auto"/>
              <w:rPr>
                <w:rFonts w:asciiTheme="minorHAnsi" w:hAnsiTheme="minorHAnsi"/>
                <w:i/>
                <w:sz w:val="22"/>
                <w:szCs w:val="22"/>
              </w:rPr>
            </w:pPr>
            <w:r w:rsidRPr="00447F8D">
              <w:rPr>
                <w:rFonts w:asciiTheme="minorHAnsi" w:hAnsiTheme="minorHAnsi"/>
                <w:i/>
                <w:sz w:val="22"/>
                <w:szCs w:val="22"/>
              </w:rPr>
              <w:t>Terrorist offences or offences linked to terrorist activities (</w:t>
            </w:r>
            <w:r w:rsidRPr="00447F8D">
              <w:rPr>
                <w:rStyle w:val="FootnoteReference"/>
                <w:rFonts w:asciiTheme="minorHAnsi" w:hAnsiTheme="minorHAnsi"/>
                <w:i/>
                <w:sz w:val="22"/>
                <w:szCs w:val="22"/>
              </w:rPr>
              <w:footnoteReference w:id="13"/>
            </w:r>
            <w:r w:rsidRPr="00447F8D">
              <w:rPr>
                <w:rFonts w:asciiTheme="minorHAnsi" w:hAnsiTheme="minorHAnsi"/>
                <w:i/>
                <w:sz w:val="22"/>
                <w:szCs w:val="22"/>
              </w:rPr>
              <w:t>);</w:t>
            </w:r>
          </w:p>
          <w:p w14:paraId="1F050B91" w14:textId="77777777" w:rsidR="00E75923" w:rsidRDefault="00E75923" w:rsidP="00E75923">
            <w:pPr>
              <w:pStyle w:val="ListParagraph"/>
              <w:numPr>
                <w:ilvl w:val="0"/>
                <w:numId w:val="2"/>
              </w:numPr>
              <w:suppressAutoHyphens w:val="0"/>
              <w:spacing w:after="200" w:line="276" w:lineRule="auto"/>
              <w:rPr>
                <w:rFonts w:asciiTheme="minorHAnsi" w:hAnsiTheme="minorHAnsi"/>
                <w:i/>
                <w:sz w:val="22"/>
                <w:szCs w:val="22"/>
              </w:rPr>
            </w:pPr>
            <w:r w:rsidRPr="00447F8D">
              <w:rPr>
                <w:rFonts w:asciiTheme="minorHAnsi" w:hAnsiTheme="minorHAnsi"/>
                <w:i/>
                <w:sz w:val="22"/>
                <w:szCs w:val="22"/>
              </w:rPr>
              <w:t>Money laundering or terrorist financing (</w:t>
            </w:r>
            <w:r w:rsidRPr="00447F8D">
              <w:rPr>
                <w:rStyle w:val="FootnoteReference"/>
                <w:rFonts w:asciiTheme="minorHAnsi" w:hAnsiTheme="minorHAnsi"/>
                <w:i/>
                <w:sz w:val="22"/>
                <w:szCs w:val="22"/>
              </w:rPr>
              <w:footnoteReference w:id="14"/>
            </w:r>
            <w:r w:rsidRPr="00447F8D">
              <w:rPr>
                <w:rFonts w:asciiTheme="minorHAnsi" w:hAnsiTheme="minorHAnsi"/>
                <w:i/>
                <w:sz w:val="22"/>
                <w:szCs w:val="22"/>
              </w:rPr>
              <w:t>);</w:t>
            </w:r>
          </w:p>
          <w:p w14:paraId="1F996BCE" w14:textId="77777777" w:rsidR="00E75923" w:rsidRDefault="00E75923" w:rsidP="00E75923">
            <w:pPr>
              <w:pStyle w:val="ListParagraph"/>
              <w:numPr>
                <w:ilvl w:val="0"/>
                <w:numId w:val="2"/>
              </w:numPr>
              <w:suppressAutoHyphens w:val="0"/>
              <w:spacing w:after="200" w:line="276" w:lineRule="auto"/>
              <w:rPr>
                <w:rFonts w:asciiTheme="minorHAnsi" w:hAnsiTheme="minorHAnsi"/>
              </w:rPr>
            </w:pPr>
            <w:r w:rsidRPr="00447F8D">
              <w:rPr>
                <w:rFonts w:asciiTheme="minorHAnsi" w:hAnsiTheme="minorHAnsi"/>
                <w:i/>
                <w:sz w:val="22"/>
                <w:szCs w:val="22"/>
              </w:rPr>
              <w:t>Child labour and other forms of trafficking in human beings (</w:t>
            </w:r>
            <w:r w:rsidRPr="00447F8D">
              <w:rPr>
                <w:rStyle w:val="FootnoteReference"/>
                <w:rFonts w:asciiTheme="minorHAnsi" w:hAnsiTheme="minorHAnsi"/>
                <w:i/>
                <w:sz w:val="22"/>
                <w:szCs w:val="22"/>
              </w:rPr>
              <w:footnoteReference w:id="15"/>
            </w:r>
            <w:r w:rsidRPr="00447F8D">
              <w:rPr>
                <w:rFonts w:asciiTheme="minorHAnsi" w:hAnsiTheme="minorHAnsi"/>
                <w:i/>
                <w:sz w:val="22"/>
                <w:szCs w:val="22"/>
              </w:rPr>
              <w:t>).</w:t>
            </w:r>
          </w:p>
        </w:tc>
      </w:tr>
    </w:tbl>
    <w:p w14:paraId="5D069976" w14:textId="77777777" w:rsidR="00E75923" w:rsidRPr="0096779D" w:rsidRDefault="00E75923" w:rsidP="00E75923"/>
    <w:tbl>
      <w:tblPr>
        <w:tblW w:w="9322"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Look w:val="04A0" w:firstRow="1" w:lastRow="0" w:firstColumn="1" w:lastColumn="0" w:noHBand="0" w:noVBand="1"/>
      </w:tblPr>
      <w:tblGrid>
        <w:gridCol w:w="959"/>
        <w:gridCol w:w="4919"/>
        <w:gridCol w:w="3444"/>
      </w:tblGrid>
      <w:tr w:rsidR="00E75923" w:rsidRPr="0096779D" w14:paraId="0C4BDE47" w14:textId="77777777" w:rsidTr="00DE09A4">
        <w:tc>
          <w:tcPr>
            <w:tcW w:w="959" w:type="dxa"/>
            <w:shd w:val="clear" w:color="auto" w:fill="1F4E79" w:themeFill="accent1" w:themeFillShade="80"/>
          </w:tcPr>
          <w:p w14:paraId="613A31B6" w14:textId="77777777" w:rsidR="00E75923" w:rsidRPr="0096779D" w:rsidRDefault="00E75923" w:rsidP="00DE09A4">
            <w:pPr>
              <w:spacing w:after="120"/>
              <w:rPr>
                <w:rFonts w:asciiTheme="minorHAnsi" w:hAnsiTheme="minorHAnsi"/>
                <w:b/>
                <w:color w:val="FFFFFF" w:themeColor="background1"/>
                <w:sz w:val="22"/>
                <w:szCs w:val="22"/>
              </w:rPr>
            </w:pPr>
          </w:p>
        </w:tc>
        <w:tc>
          <w:tcPr>
            <w:tcW w:w="4919" w:type="dxa"/>
            <w:shd w:val="clear" w:color="auto" w:fill="1F4E79" w:themeFill="accent1" w:themeFillShade="80"/>
            <w:vAlign w:val="center"/>
          </w:tcPr>
          <w:p w14:paraId="1091F7E6" w14:textId="77777777" w:rsidR="00E75923" w:rsidRPr="0096779D" w:rsidRDefault="00E75923" w:rsidP="00DE09A4">
            <w:pPr>
              <w:spacing w:after="120"/>
              <w:rPr>
                <w:rFonts w:asciiTheme="minorHAnsi" w:hAnsiTheme="minorHAnsi"/>
                <w:color w:val="FFFFFF" w:themeColor="background1"/>
                <w:sz w:val="22"/>
                <w:szCs w:val="22"/>
              </w:rPr>
            </w:pPr>
            <w:r w:rsidRPr="0096779D">
              <w:rPr>
                <w:rFonts w:asciiTheme="minorHAnsi" w:hAnsiTheme="minorHAnsi"/>
                <w:b/>
                <w:color w:val="FFFFFF" w:themeColor="background1"/>
                <w:sz w:val="22"/>
                <w:szCs w:val="22"/>
              </w:rPr>
              <w:t xml:space="preserve">Grounds relating to criminal convictions </w:t>
            </w:r>
          </w:p>
        </w:tc>
        <w:tc>
          <w:tcPr>
            <w:tcW w:w="3444" w:type="dxa"/>
            <w:shd w:val="clear" w:color="auto" w:fill="1F4E79" w:themeFill="accent1" w:themeFillShade="80"/>
            <w:vAlign w:val="center"/>
          </w:tcPr>
          <w:p w14:paraId="4ADFF1CB" w14:textId="77777777" w:rsidR="00E75923" w:rsidRPr="0096779D" w:rsidRDefault="00E75923" w:rsidP="00DE09A4">
            <w:pPr>
              <w:spacing w:after="120"/>
              <w:rPr>
                <w:rFonts w:asciiTheme="minorHAnsi" w:hAnsiTheme="minorHAnsi"/>
                <w:b/>
                <w:color w:val="FFFFFF" w:themeColor="background1"/>
                <w:sz w:val="22"/>
                <w:szCs w:val="22"/>
              </w:rPr>
            </w:pPr>
            <w:r w:rsidRPr="0096779D">
              <w:rPr>
                <w:rFonts w:asciiTheme="minorHAnsi" w:hAnsiTheme="minorHAnsi"/>
                <w:b/>
                <w:color w:val="FFFFFF" w:themeColor="background1"/>
                <w:sz w:val="22"/>
                <w:szCs w:val="22"/>
              </w:rPr>
              <w:t>Answer</w:t>
            </w:r>
          </w:p>
        </w:tc>
      </w:tr>
      <w:tr w:rsidR="00E75923" w:rsidRPr="0096779D" w14:paraId="0DBCF8FA" w14:textId="77777777" w:rsidTr="00DE09A4">
        <w:trPr>
          <w:trHeight w:val="707"/>
        </w:trPr>
        <w:tc>
          <w:tcPr>
            <w:tcW w:w="959" w:type="dxa"/>
            <w:shd w:val="clear" w:color="auto" w:fill="DEEAF6" w:themeFill="accent1" w:themeFillTint="33"/>
          </w:tcPr>
          <w:p w14:paraId="559B01FD" w14:textId="77777777" w:rsidR="00E75923" w:rsidRPr="0096779D" w:rsidRDefault="00E75923" w:rsidP="00DE09A4">
            <w:pPr>
              <w:spacing w:after="120"/>
              <w:rPr>
                <w:rFonts w:asciiTheme="minorHAnsi" w:hAnsiTheme="minorHAnsi"/>
                <w:sz w:val="22"/>
                <w:szCs w:val="22"/>
              </w:rPr>
            </w:pPr>
            <w:r>
              <w:rPr>
                <w:rFonts w:asciiTheme="minorHAnsi" w:hAnsiTheme="minorHAnsi"/>
                <w:sz w:val="22"/>
                <w:szCs w:val="22"/>
              </w:rPr>
              <w:t>3.A.1</w:t>
            </w:r>
          </w:p>
        </w:tc>
        <w:tc>
          <w:tcPr>
            <w:tcW w:w="4919" w:type="dxa"/>
            <w:shd w:val="clear" w:color="auto" w:fill="DEEAF6" w:themeFill="accent1" w:themeFillTint="33"/>
            <w:vAlign w:val="center"/>
          </w:tcPr>
          <w:p w14:paraId="36A82997" w14:textId="77777777" w:rsidR="00E75923" w:rsidRDefault="00E75923" w:rsidP="00DE09A4">
            <w:pPr>
              <w:spacing w:after="120"/>
              <w:rPr>
                <w:rFonts w:asciiTheme="minorHAnsi" w:hAnsiTheme="minorHAnsi"/>
                <w:sz w:val="22"/>
                <w:szCs w:val="22"/>
              </w:rPr>
            </w:pPr>
            <w:r w:rsidRPr="0096779D">
              <w:rPr>
                <w:rFonts w:asciiTheme="minorHAnsi" w:hAnsiTheme="minorHAnsi"/>
                <w:sz w:val="22"/>
                <w:szCs w:val="22"/>
              </w:rPr>
              <w:t xml:space="preserve">Has the </w:t>
            </w:r>
            <w:r w:rsidRPr="0096779D">
              <w:rPr>
                <w:rFonts w:asciiTheme="minorHAnsi" w:hAnsiTheme="minorHAnsi"/>
                <w:b/>
                <w:sz w:val="22"/>
                <w:szCs w:val="22"/>
              </w:rPr>
              <w:t xml:space="preserve">economic operator itself </w:t>
            </w:r>
            <w:r w:rsidRPr="0096779D">
              <w:rPr>
                <w:rFonts w:asciiTheme="minorHAnsi" w:hAnsiTheme="minorHAnsi"/>
                <w:sz w:val="22"/>
                <w:szCs w:val="22"/>
              </w:rPr>
              <w:t xml:space="preserve">or </w:t>
            </w:r>
            <w:r w:rsidRPr="0096779D">
              <w:rPr>
                <w:rFonts w:asciiTheme="minorHAnsi" w:hAnsiTheme="minorHAnsi"/>
                <w:b/>
                <w:sz w:val="22"/>
                <w:szCs w:val="22"/>
              </w:rPr>
              <w:t>any</w:t>
            </w:r>
            <w:r w:rsidRPr="0096779D">
              <w:rPr>
                <w:rFonts w:asciiTheme="minorHAnsi" w:hAnsiTheme="minorHAnsi"/>
                <w:sz w:val="22"/>
                <w:szCs w:val="22"/>
              </w:rPr>
              <w:t xml:space="preserve"> person who is a member of its administrative, management or supervisory body or has powers of representation, decision or control therein been the </w:t>
            </w:r>
            <w:r w:rsidRPr="0096779D">
              <w:rPr>
                <w:rFonts w:asciiTheme="minorHAnsi" w:hAnsiTheme="minorHAnsi"/>
                <w:b/>
                <w:sz w:val="22"/>
                <w:szCs w:val="22"/>
              </w:rPr>
              <w:t xml:space="preserve">subject of a conviction </w:t>
            </w:r>
            <w:r w:rsidRPr="0096779D">
              <w:rPr>
                <w:rFonts w:asciiTheme="minorHAnsi" w:hAnsiTheme="minorHAnsi"/>
                <w:sz w:val="22"/>
                <w:szCs w:val="22"/>
              </w:rPr>
              <w:t>for</w:t>
            </w:r>
            <w:r>
              <w:rPr>
                <w:rFonts w:asciiTheme="minorHAnsi" w:hAnsiTheme="minorHAnsi"/>
                <w:sz w:val="22"/>
                <w:szCs w:val="22"/>
              </w:rPr>
              <w:t xml:space="preserve"> any of the following, either within the last 5 years, or where an exclusion period set out directly in the conviction continues to be applicable:</w:t>
            </w:r>
          </w:p>
          <w:p w14:paraId="6C506829" w14:textId="77777777" w:rsidR="00E75923" w:rsidRDefault="00E75923" w:rsidP="00E75923">
            <w:pPr>
              <w:pStyle w:val="ListParagraph"/>
              <w:numPr>
                <w:ilvl w:val="0"/>
                <w:numId w:val="13"/>
              </w:numPr>
              <w:suppressAutoHyphens w:val="0"/>
              <w:spacing w:after="200" w:line="276" w:lineRule="auto"/>
              <w:rPr>
                <w:rFonts w:asciiTheme="minorHAnsi" w:hAnsiTheme="minorHAnsi"/>
                <w:i/>
                <w:sz w:val="22"/>
                <w:szCs w:val="22"/>
              </w:rPr>
            </w:pPr>
            <w:r w:rsidRPr="00447F8D">
              <w:rPr>
                <w:rFonts w:asciiTheme="minorHAnsi" w:hAnsiTheme="minorHAnsi"/>
                <w:i/>
                <w:sz w:val="22"/>
                <w:szCs w:val="22"/>
              </w:rPr>
              <w:t>Participation in a criminal organisation (</w:t>
            </w:r>
            <w:r w:rsidRPr="00447F8D">
              <w:rPr>
                <w:rStyle w:val="FootnoteReference"/>
                <w:rFonts w:asciiTheme="minorHAnsi" w:hAnsiTheme="minorHAnsi"/>
                <w:i/>
                <w:sz w:val="22"/>
                <w:szCs w:val="22"/>
              </w:rPr>
              <w:footnoteReference w:id="16"/>
            </w:r>
            <w:r w:rsidRPr="00447F8D">
              <w:rPr>
                <w:rFonts w:asciiTheme="minorHAnsi" w:hAnsiTheme="minorHAnsi"/>
                <w:i/>
                <w:sz w:val="22"/>
                <w:szCs w:val="22"/>
              </w:rPr>
              <w:t xml:space="preserve">); </w:t>
            </w:r>
          </w:p>
          <w:p w14:paraId="63B8D2B8" w14:textId="77777777" w:rsidR="00E75923" w:rsidRDefault="00E75923" w:rsidP="00E75923">
            <w:pPr>
              <w:pStyle w:val="ListParagraph"/>
              <w:numPr>
                <w:ilvl w:val="0"/>
                <w:numId w:val="13"/>
              </w:numPr>
              <w:suppressAutoHyphens w:val="0"/>
              <w:spacing w:after="200" w:line="276" w:lineRule="auto"/>
              <w:rPr>
                <w:rFonts w:asciiTheme="minorHAnsi" w:hAnsiTheme="minorHAnsi"/>
                <w:i/>
                <w:sz w:val="22"/>
                <w:szCs w:val="22"/>
              </w:rPr>
            </w:pPr>
            <w:r w:rsidRPr="00447F8D">
              <w:rPr>
                <w:rFonts w:asciiTheme="minorHAnsi" w:hAnsiTheme="minorHAnsi"/>
                <w:i/>
                <w:sz w:val="22"/>
                <w:szCs w:val="22"/>
              </w:rPr>
              <w:t>Corruption (</w:t>
            </w:r>
            <w:r w:rsidRPr="00447F8D">
              <w:rPr>
                <w:rStyle w:val="FootnoteReference"/>
                <w:rFonts w:asciiTheme="minorHAnsi" w:hAnsiTheme="minorHAnsi"/>
                <w:i/>
                <w:sz w:val="22"/>
                <w:szCs w:val="22"/>
              </w:rPr>
              <w:footnoteReference w:id="17"/>
            </w:r>
            <w:r w:rsidRPr="00447F8D">
              <w:rPr>
                <w:rFonts w:asciiTheme="minorHAnsi" w:hAnsiTheme="minorHAnsi"/>
                <w:i/>
                <w:sz w:val="22"/>
                <w:szCs w:val="22"/>
              </w:rPr>
              <w:t>);</w:t>
            </w:r>
          </w:p>
          <w:p w14:paraId="4478D75A" w14:textId="77777777" w:rsidR="00E75923" w:rsidRDefault="00E75923" w:rsidP="00E75923">
            <w:pPr>
              <w:pStyle w:val="ListParagraph"/>
              <w:numPr>
                <w:ilvl w:val="0"/>
                <w:numId w:val="13"/>
              </w:numPr>
              <w:suppressAutoHyphens w:val="0"/>
              <w:spacing w:after="200" w:line="276" w:lineRule="auto"/>
              <w:rPr>
                <w:rFonts w:asciiTheme="minorHAnsi" w:hAnsiTheme="minorHAnsi"/>
                <w:i/>
                <w:sz w:val="22"/>
                <w:szCs w:val="22"/>
              </w:rPr>
            </w:pPr>
            <w:proofErr w:type="gramStart"/>
            <w:r w:rsidRPr="00447F8D">
              <w:rPr>
                <w:rFonts w:asciiTheme="minorHAnsi" w:hAnsiTheme="minorHAnsi"/>
                <w:i/>
                <w:sz w:val="22"/>
                <w:szCs w:val="22"/>
              </w:rPr>
              <w:t>Fraud(</w:t>
            </w:r>
            <w:proofErr w:type="gramEnd"/>
            <w:r w:rsidRPr="00447F8D">
              <w:rPr>
                <w:rStyle w:val="FootnoteReference"/>
                <w:rFonts w:asciiTheme="minorHAnsi" w:hAnsiTheme="minorHAnsi"/>
                <w:i/>
                <w:sz w:val="22"/>
                <w:szCs w:val="22"/>
              </w:rPr>
              <w:footnoteReference w:id="18"/>
            </w:r>
            <w:r w:rsidRPr="00447F8D">
              <w:rPr>
                <w:rFonts w:asciiTheme="minorHAnsi" w:hAnsiTheme="minorHAnsi"/>
                <w:i/>
                <w:sz w:val="22"/>
                <w:szCs w:val="22"/>
              </w:rPr>
              <w:t xml:space="preserve">); </w:t>
            </w:r>
          </w:p>
          <w:p w14:paraId="6AEA70DC" w14:textId="77777777" w:rsidR="00E75923" w:rsidRDefault="00E75923" w:rsidP="00E75923">
            <w:pPr>
              <w:pStyle w:val="ListParagraph"/>
              <w:numPr>
                <w:ilvl w:val="0"/>
                <w:numId w:val="13"/>
              </w:numPr>
              <w:suppressAutoHyphens w:val="0"/>
              <w:spacing w:after="200" w:line="276" w:lineRule="auto"/>
              <w:rPr>
                <w:rFonts w:asciiTheme="minorHAnsi" w:hAnsiTheme="minorHAnsi"/>
                <w:i/>
                <w:sz w:val="22"/>
                <w:szCs w:val="22"/>
              </w:rPr>
            </w:pPr>
            <w:r w:rsidRPr="00447F8D">
              <w:rPr>
                <w:rFonts w:asciiTheme="minorHAnsi" w:hAnsiTheme="minorHAnsi"/>
                <w:i/>
                <w:sz w:val="22"/>
                <w:szCs w:val="22"/>
              </w:rPr>
              <w:t>Terrorist offences or offences linked to terrorist activities (</w:t>
            </w:r>
            <w:r w:rsidRPr="00447F8D">
              <w:rPr>
                <w:rStyle w:val="FootnoteReference"/>
                <w:rFonts w:asciiTheme="minorHAnsi" w:hAnsiTheme="minorHAnsi"/>
                <w:i/>
                <w:sz w:val="22"/>
                <w:szCs w:val="22"/>
              </w:rPr>
              <w:footnoteReference w:id="19"/>
            </w:r>
            <w:r w:rsidRPr="00447F8D">
              <w:rPr>
                <w:rFonts w:asciiTheme="minorHAnsi" w:hAnsiTheme="minorHAnsi"/>
                <w:i/>
                <w:sz w:val="22"/>
                <w:szCs w:val="22"/>
              </w:rPr>
              <w:t>);</w:t>
            </w:r>
          </w:p>
          <w:p w14:paraId="3EF8879B" w14:textId="77777777" w:rsidR="00E75923" w:rsidRDefault="00E75923" w:rsidP="00E75923">
            <w:pPr>
              <w:pStyle w:val="ListParagraph"/>
              <w:numPr>
                <w:ilvl w:val="0"/>
                <w:numId w:val="13"/>
              </w:numPr>
              <w:suppressAutoHyphens w:val="0"/>
              <w:spacing w:after="200" w:line="276" w:lineRule="auto"/>
              <w:rPr>
                <w:rFonts w:asciiTheme="minorHAnsi" w:hAnsiTheme="minorHAnsi"/>
                <w:i/>
                <w:sz w:val="22"/>
                <w:szCs w:val="22"/>
              </w:rPr>
            </w:pPr>
            <w:r w:rsidRPr="00447F8D">
              <w:rPr>
                <w:rFonts w:asciiTheme="minorHAnsi" w:hAnsiTheme="minorHAnsi"/>
                <w:i/>
                <w:sz w:val="22"/>
                <w:szCs w:val="22"/>
              </w:rPr>
              <w:t>Money laundering or terrorist financing (</w:t>
            </w:r>
            <w:r w:rsidRPr="00447F8D">
              <w:rPr>
                <w:rStyle w:val="FootnoteReference"/>
                <w:rFonts w:asciiTheme="minorHAnsi" w:hAnsiTheme="minorHAnsi"/>
                <w:i/>
                <w:sz w:val="22"/>
                <w:szCs w:val="22"/>
              </w:rPr>
              <w:footnoteReference w:id="20"/>
            </w:r>
            <w:r w:rsidRPr="00447F8D">
              <w:rPr>
                <w:rFonts w:asciiTheme="minorHAnsi" w:hAnsiTheme="minorHAnsi"/>
                <w:i/>
                <w:sz w:val="22"/>
                <w:szCs w:val="22"/>
              </w:rPr>
              <w:t>);</w:t>
            </w:r>
          </w:p>
          <w:p w14:paraId="5F771D7F" w14:textId="77777777" w:rsidR="00E75923" w:rsidRDefault="00E75923" w:rsidP="00E75923">
            <w:pPr>
              <w:pStyle w:val="ListParagraph"/>
              <w:numPr>
                <w:ilvl w:val="0"/>
                <w:numId w:val="13"/>
              </w:numPr>
              <w:suppressAutoHyphens w:val="0"/>
              <w:spacing w:after="200" w:line="276" w:lineRule="auto"/>
              <w:rPr>
                <w:rFonts w:asciiTheme="minorHAnsi" w:hAnsiTheme="minorHAnsi"/>
                <w:i/>
              </w:rPr>
            </w:pPr>
            <w:r w:rsidRPr="00447F8D">
              <w:rPr>
                <w:rFonts w:asciiTheme="minorHAnsi" w:hAnsiTheme="minorHAnsi"/>
                <w:i/>
                <w:sz w:val="22"/>
                <w:szCs w:val="22"/>
              </w:rPr>
              <w:t>Child labour and other forms of trafficking in human beings (</w:t>
            </w:r>
            <w:r w:rsidRPr="00447F8D">
              <w:rPr>
                <w:rStyle w:val="FootnoteReference"/>
                <w:rFonts w:asciiTheme="minorHAnsi" w:hAnsiTheme="minorHAnsi"/>
                <w:i/>
                <w:sz w:val="22"/>
                <w:szCs w:val="22"/>
              </w:rPr>
              <w:footnoteReference w:id="21"/>
            </w:r>
            <w:r w:rsidRPr="00447F8D">
              <w:rPr>
                <w:rFonts w:asciiTheme="minorHAnsi" w:hAnsiTheme="minorHAnsi"/>
                <w:i/>
                <w:sz w:val="22"/>
                <w:szCs w:val="22"/>
              </w:rPr>
              <w:t>).</w:t>
            </w:r>
          </w:p>
        </w:tc>
        <w:tc>
          <w:tcPr>
            <w:tcW w:w="3444" w:type="dxa"/>
            <w:vAlign w:val="center"/>
          </w:tcPr>
          <w:tbl>
            <w:tblPr>
              <w:tblW w:w="0" w:type="auto"/>
              <w:tblLook w:val="04A0" w:firstRow="1" w:lastRow="0" w:firstColumn="1" w:lastColumn="0" w:noHBand="0" w:noVBand="1"/>
            </w:tblPr>
            <w:tblGrid>
              <w:gridCol w:w="613"/>
              <w:gridCol w:w="587"/>
              <w:gridCol w:w="564"/>
              <w:gridCol w:w="1464"/>
            </w:tblGrid>
            <w:tr w:rsidR="00E75923" w:rsidRPr="0096779D" w14:paraId="40D45D49" w14:textId="77777777" w:rsidTr="00DE09A4">
              <w:tc>
                <w:tcPr>
                  <w:tcW w:w="693" w:type="dxa"/>
                </w:tcPr>
                <w:p w14:paraId="77B38952" w14:textId="77777777" w:rsidR="00E75923" w:rsidRPr="0096779D" w:rsidRDefault="00E75923" w:rsidP="00DE09A4">
                  <w:pPr>
                    <w:spacing w:after="120"/>
                    <w:rPr>
                      <w:rFonts w:asciiTheme="minorHAnsi" w:eastAsia="Arial" w:hAnsiTheme="minorHAnsi"/>
                      <w:sz w:val="22"/>
                      <w:szCs w:val="22"/>
                    </w:rPr>
                  </w:pPr>
                  <w:r w:rsidRPr="0096779D">
                    <w:rPr>
                      <w:rFonts w:asciiTheme="minorHAnsi" w:eastAsia="Arial" w:hAnsiTheme="minorHAnsi"/>
                      <w:sz w:val="22"/>
                      <w:szCs w:val="22"/>
                    </w:rPr>
                    <w:t>Yes</w:t>
                  </w:r>
                </w:p>
              </w:tc>
              <w:sdt>
                <w:sdtPr>
                  <w:rPr>
                    <w:rFonts w:eastAsia="Arial"/>
                  </w:rPr>
                  <w:id w:val="57526178"/>
                </w:sdtPr>
                <w:sdtContent>
                  <w:tc>
                    <w:tcPr>
                      <w:tcW w:w="720" w:type="dxa"/>
                    </w:tcPr>
                    <w:p w14:paraId="3DA7F61E" w14:textId="77777777" w:rsidR="00E75923" w:rsidRPr="0096779D" w:rsidRDefault="00E75923" w:rsidP="00DE09A4">
                      <w:pPr>
                        <w:spacing w:after="120"/>
                        <w:rPr>
                          <w:rFonts w:asciiTheme="minorHAnsi" w:eastAsia="Arial" w:hAnsiTheme="minorHAnsi"/>
                          <w:sz w:val="22"/>
                          <w:szCs w:val="22"/>
                        </w:rPr>
                      </w:pPr>
                      <w:r w:rsidRPr="0096779D">
                        <w:rPr>
                          <w:rFonts w:ascii="Segoe UI Symbol" w:eastAsia="MS Gothic" w:hAnsi="Segoe UI Symbol" w:cs="Segoe UI Symbol"/>
                          <w:sz w:val="22"/>
                          <w:szCs w:val="22"/>
                        </w:rPr>
                        <w:t>☐</w:t>
                      </w:r>
                    </w:p>
                  </w:tc>
                </w:sdtContent>
              </w:sdt>
              <w:tc>
                <w:tcPr>
                  <w:tcW w:w="630" w:type="dxa"/>
                </w:tcPr>
                <w:p w14:paraId="6F99A2F4" w14:textId="77777777" w:rsidR="00E75923" w:rsidRPr="0096779D" w:rsidRDefault="00E75923" w:rsidP="00DE09A4">
                  <w:pPr>
                    <w:spacing w:after="120"/>
                    <w:rPr>
                      <w:rFonts w:asciiTheme="minorHAnsi" w:eastAsia="Arial" w:hAnsiTheme="minorHAnsi"/>
                      <w:sz w:val="22"/>
                      <w:szCs w:val="22"/>
                    </w:rPr>
                  </w:pPr>
                  <w:r w:rsidRPr="0096779D">
                    <w:rPr>
                      <w:rFonts w:asciiTheme="minorHAnsi" w:eastAsia="Arial" w:hAnsiTheme="minorHAnsi"/>
                      <w:sz w:val="22"/>
                      <w:szCs w:val="22"/>
                    </w:rPr>
                    <w:t>No</w:t>
                  </w:r>
                </w:p>
              </w:tc>
              <w:sdt>
                <w:sdtPr>
                  <w:rPr>
                    <w:rFonts w:eastAsia="Arial"/>
                  </w:rPr>
                  <w:id w:val="147250718"/>
                </w:sdtPr>
                <w:sdtContent>
                  <w:tc>
                    <w:tcPr>
                      <w:tcW w:w="2243" w:type="dxa"/>
                    </w:tcPr>
                    <w:p w14:paraId="740D6479" w14:textId="77777777" w:rsidR="00E75923" w:rsidRPr="0096779D" w:rsidRDefault="00E75923" w:rsidP="00DE09A4">
                      <w:pPr>
                        <w:spacing w:after="120"/>
                        <w:rPr>
                          <w:rFonts w:asciiTheme="minorHAnsi" w:eastAsia="Arial" w:hAnsiTheme="minorHAnsi"/>
                          <w:sz w:val="22"/>
                          <w:szCs w:val="22"/>
                        </w:rPr>
                      </w:pPr>
                      <w:r w:rsidRPr="0096779D">
                        <w:rPr>
                          <w:rFonts w:ascii="Segoe UI Symbol" w:eastAsia="MS Gothic" w:hAnsi="Segoe UI Symbol" w:cs="Segoe UI Symbol"/>
                          <w:sz w:val="22"/>
                          <w:szCs w:val="22"/>
                        </w:rPr>
                        <w:t>☐</w:t>
                      </w:r>
                    </w:p>
                  </w:tc>
                </w:sdtContent>
              </w:sdt>
            </w:tr>
          </w:tbl>
          <w:p w14:paraId="2E0B7F94" w14:textId="77777777" w:rsidR="00E75923" w:rsidRDefault="00E75923" w:rsidP="00DE09A4">
            <w:pPr>
              <w:spacing w:after="120"/>
              <w:rPr>
                <w:rFonts w:asciiTheme="minorHAnsi" w:hAnsiTheme="minorHAnsi"/>
                <w:sz w:val="22"/>
                <w:szCs w:val="22"/>
              </w:rPr>
            </w:pPr>
          </w:p>
          <w:sdt>
            <w:sdtPr>
              <w:id w:val="1497947125"/>
            </w:sdtPr>
            <w:sdtEndPr>
              <w:rPr>
                <w:rFonts w:cs="Calibri"/>
                <w:sz w:val="20"/>
                <w:szCs w:val="20"/>
              </w:rPr>
            </w:sdtEndPr>
            <w:sdtContent>
              <w:p w14:paraId="0A2A243D" w14:textId="77777777" w:rsidR="00E75923" w:rsidRDefault="00E75923" w:rsidP="00DE09A4">
                <w:pPr>
                  <w:spacing w:after="120"/>
                  <w:rPr>
                    <w:rFonts w:asciiTheme="minorHAnsi" w:hAnsiTheme="minorHAnsi"/>
                    <w:sz w:val="22"/>
                    <w:szCs w:val="22"/>
                  </w:rPr>
                </w:pPr>
                <w:r w:rsidRPr="004F0173">
                  <w:rPr>
                    <w:rFonts w:asciiTheme="minorHAnsi" w:hAnsiTheme="minorHAnsi"/>
                    <w:sz w:val="22"/>
                    <w:szCs w:val="22"/>
                    <w:highlight w:val="lightGray"/>
                  </w:rPr>
                  <w:t>If the relevant documentation is available electronically, please indicate</w:t>
                </w:r>
                <w:r>
                  <w:rPr>
                    <w:rFonts w:asciiTheme="minorHAnsi" w:hAnsiTheme="minorHAnsi"/>
                    <w:sz w:val="22"/>
                    <w:szCs w:val="22"/>
                    <w:highlight w:val="lightGray"/>
                  </w:rPr>
                  <w:t xml:space="preserve"> the </w:t>
                </w:r>
                <w:r w:rsidRPr="004F0173">
                  <w:rPr>
                    <w:rFonts w:asciiTheme="minorHAnsi" w:hAnsiTheme="minorHAnsi"/>
                    <w:sz w:val="22"/>
                    <w:szCs w:val="22"/>
                    <w:highlight w:val="lightGray"/>
                  </w:rPr>
                  <w:t>web address, issuing authority or body</w:t>
                </w:r>
                <w:r>
                  <w:rPr>
                    <w:rFonts w:asciiTheme="minorHAnsi" w:hAnsiTheme="minorHAnsi"/>
                    <w:sz w:val="22"/>
                    <w:szCs w:val="22"/>
                    <w:highlight w:val="lightGray"/>
                  </w:rPr>
                  <w:t xml:space="preserve"> and</w:t>
                </w:r>
                <w:r w:rsidRPr="004F0173">
                  <w:rPr>
                    <w:rFonts w:asciiTheme="minorHAnsi" w:hAnsiTheme="minorHAnsi"/>
                    <w:sz w:val="22"/>
                    <w:szCs w:val="22"/>
                    <w:highlight w:val="lightGray"/>
                  </w:rPr>
                  <w:t xml:space="preserve"> precise reference of the documentation</w:t>
                </w:r>
                <w:r>
                  <w:rPr>
                    <w:rFonts w:asciiTheme="minorHAnsi" w:hAnsiTheme="minorHAnsi"/>
                    <w:sz w:val="22"/>
                    <w:szCs w:val="22"/>
                    <w:highlight w:val="lightGray"/>
                  </w:rPr>
                  <w:t xml:space="preserve"> </w:t>
                </w:r>
                <w:r w:rsidRPr="004F0173">
                  <w:rPr>
                    <w:rFonts w:asciiTheme="minorHAnsi" w:hAnsiTheme="minorHAnsi"/>
                    <w:sz w:val="22"/>
                    <w:szCs w:val="22"/>
                    <w:highlight w:val="lightGray"/>
                  </w:rPr>
                  <w:t>(</w:t>
                </w:r>
                <w:r w:rsidRPr="004F0173">
                  <w:rPr>
                    <w:rStyle w:val="FootnoteReference"/>
                    <w:rFonts w:asciiTheme="minorHAnsi" w:hAnsiTheme="minorHAnsi"/>
                    <w:sz w:val="22"/>
                    <w:szCs w:val="22"/>
                    <w:highlight w:val="lightGray"/>
                  </w:rPr>
                  <w:footnoteReference w:id="22"/>
                </w:r>
                <w:r w:rsidRPr="004F0173">
                  <w:rPr>
                    <w:rFonts w:asciiTheme="minorHAnsi" w:hAnsiTheme="minorHAnsi"/>
                    <w:sz w:val="22"/>
                    <w:szCs w:val="22"/>
                    <w:highlight w:val="lightGray"/>
                  </w:rPr>
                  <w:t>)</w:t>
                </w:r>
                <w:r>
                  <w:rPr>
                    <w:rFonts w:asciiTheme="minorHAnsi" w:hAnsiTheme="minorHAnsi"/>
                    <w:sz w:val="22"/>
                    <w:szCs w:val="22"/>
                    <w:highlight w:val="lightGray"/>
                  </w:rPr>
                  <w:t>.</w:t>
                </w:r>
                <w:r w:rsidRPr="004F0173">
                  <w:rPr>
                    <w:rFonts w:asciiTheme="minorHAnsi" w:hAnsiTheme="minorHAnsi"/>
                    <w:sz w:val="22"/>
                    <w:szCs w:val="22"/>
                    <w:highlight w:val="lightGray"/>
                  </w:rPr>
                  <w:t xml:space="preserve"> </w:t>
                </w:r>
                <w:r w:rsidRPr="00447F8D">
                  <w:rPr>
                    <w:highlight w:val="lightGray"/>
                  </w:rPr>
                  <w:fldChar w:fldCharType="begin">
                    <w:ffData>
                      <w:name w:val="Text1"/>
                      <w:enabled/>
                      <w:calcOnExit w:val="0"/>
                      <w:textInput>
                        <w:default w:val="Click here and insert details"/>
                      </w:textInput>
                    </w:ffData>
                  </w:fldChar>
                </w:r>
                <w:r w:rsidRPr="00447F8D">
                  <w:rPr>
                    <w:rFonts w:asciiTheme="minorHAnsi" w:hAnsiTheme="minorHAnsi"/>
                    <w:sz w:val="22"/>
                    <w:szCs w:val="22"/>
                    <w:highlight w:val="lightGray"/>
                  </w:rPr>
                  <w:instrText xml:space="preserve"> FORMTEXT </w:instrText>
                </w:r>
                <w:r w:rsidRPr="00447F8D">
                  <w:rPr>
                    <w:highlight w:val="lightGray"/>
                  </w:rPr>
                </w:r>
                <w:r w:rsidRPr="00447F8D">
                  <w:rPr>
                    <w:highlight w:val="lightGray"/>
                  </w:rPr>
                  <w:fldChar w:fldCharType="separate"/>
                </w:r>
                <w:r w:rsidRPr="00447F8D">
                  <w:rPr>
                    <w:rFonts w:asciiTheme="minorHAnsi" w:hAnsiTheme="minorHAnsi"/>
                    <w:noProof/>
                    <w:sz w:val="22"/>
                    <w:szCs w:val="22"/>
                    <w:highlight w:val="lightGray"/>
                  </w:rPr>
                  <w:t>Click here and insert details</w:t>
                </w:r>
                <w:r w:rsidRPr="00447F8D">
                  <w:rPr>
                    <w:highlight w:val="lightGray"/>
                  </w:rPr>
                  <w:fldChar w:fldCharType="end"/>
                </w:r>
              </w:p>
            </w:sdtContent>
          </w:sdt>
        </w:tc>
      </w:tr>
      <w:tr w:rsidR="00E75923" w:rsidRPr="0096779D" w14:paraId="04150375" w14:textId="77777777" w:rsidTr="00DE09A4">
        <w:trPr>
          <w:trHeight w:val="70"/>
        </w:trPr>
        <w:tc>
          <w:tcPr>
            <w:tcW w:w="959" w:type="dxa"/>
            <w:shd w:val="clear" w:color="auto" w:fill="DEEAF6" w:themeFill="accent1" w:themeFillTint="33"/>
          </w:tcPr>
          <w:p w14:paraId="25A846DE" w14:textId="77777777" w:rsidR="00E75923" w:rsidRPr="00A10ABD" w:rsidRDefault="00E75923" w:rsidP="00DE09A4">
            <w:pPr>
              <w:spacing w:after="120"/>
              <w:rPr>
                <w:rFonts w:asciiTheme="minorHAnsi" w:hAnsiTheme="minorHAnsi"/>
                <w:sz w:val="22"/>
                <w:szCs w:val="22"/>
              </w:rPr>
            </w:pPr>
            <w:r w:rsidRPr="00447F8D">
              <w:rPr>
                <w:rFonts w:asciiTheme="minorHAnsi" w:hAnsiTheme="minorHAnsi"/>
                <w:sz w:val="22"/>
                <w:szCs w:val="22"/>
              </w:rPr>
              <w:lastRenderedPageBreak/>
              <w:t>3.A.2</w:t>
            </w:r>
          </w:p>
        </w:tc>
        <w:tc>
          <w:tcPr>
            <w:tcW w:w="4919" w:type="dxa"/>
            <w:shd w:val="clear" w:color="auto" w:fill="DEEAF6" w:themeFill="accent1" w:themeFillTint="33"/>
            <w:vAlign w:val="center"/>
          </w:tcPr>
          <w:p w14:paraId="43B38764" w14:textId="77777777" w:rsidR="00E75923" w:rsidRPr="00A10ABD" w:rsidRDefault="00E75923" w:rsidP="00DE09A4">
            <w:pPr>
              <w:spacing w:after="120"/>
              <w:rPr>
                <w:rFonts w:asciiTheme="minorHAnsi" w:hAnsiTheme="minorHAnsi"/>
                <w:sz w:val="22"/>
                <w:szCs w:val="22"/>
              </w:rPr>
            </w:pPr>
            <w:r w:rsidRPr="00447F8D">
              <w:rPr>
                <w:rFonts w:asciiTheme="minorHAnsi" w:hAnsiTheme="minorHAnsi"/>
                <w:sz w:val="22"/>
                <w:szCs w:val="22"/>
              </w:rPr>
              <w:t>If the answer to 3.A.1 is</w:t>
            </w:r>
            <w:r w:rsidRPr="00447F8D">
              <w:rPr>
                <w:rFonts w:asciiTheme="minorHAnsi" w:hAnsiTheme="minorHAnsi"/>
                <w:b/>
                <w:sz w:val="22"/>
                <w:szCs w:val="22"/>
              </w:rPr>
              <w:t xml:space="preserve"> yes,</w:t>
            </w:r>
            <w:r w:rsidRPr="00447F8D">
              <w:rPr>
                <w:rFonts w:asciiTheme="minorHAnsi" w:hAnsiTheme="minorHAnsi"/>
                <w:sz w:val="22"/>
                <w:szCs w:val="22"/>
              </w:rPr>
              <w:t xml:space="preserve"> please (</w:t>
            </w:r>
            <w:r w:rsidRPr="00A10ABD">
              <w:rPr>
                <w:rStyle w:val="FootnoteReference"/>
                <w:rFonts w:asciiTheme="minorHAnsi" w:hAnsiTheme="minorHAnsi"/>
                <w:sz w:val="22"/>
                <w:szCs w:val="22"/>
              </w:rPr>
              <w:footnoteReference w:id="23"/>
            </w:r>
            <w:r w:rsidRPr="00A10ABD">
              <w:rPr>
                <w:rFonts w:asciiTheme="minorHAnsi" w:hAnsiTheme="minorHAnsi"/>
                <w:sz w:val="22"/>
                <w:szCs w:val="22"/>
              </w:rPr>
              <w:t>):</w:t>
            </w:r>
          </w:p>
        </w:tc>
        <w:tc>
          <w:tcPr>
            <w:tcW w:w="3444" w:type="dxa"/>
            <w:vAlign w:val="center"/>
          </w:tcPr>
          <w:p w14:paraId="595DF1E0" w14:textId="77777777" w:rsidR="00E75923" w:rsidRPr="00A10ABD" w:rsidRDefault="00E75923" w:rsidP="00DE09A4">
            <w:pPr>
              <w:spacing w:after="120"/>
              <w:rPr>
                <w:rFonts w:asciiTheme="minorHAnsi" w:hAnsiTheme="minorHAnsi"/>
                <w:sz w:val="22"/>
                <w:szCs w:val="22"/>
              </w:rPr>
            </w:pPr>
          </w:p>
        </w:tc>
      </w:tr>
      <w:tr w:rsidR="00E75923" w:rsidRPr="0096779D" w14:paraId="11EF45F4" w14:textId="77777777" w:rsidTr="00DE09A4">
        <w:trPr>
          <w:trHeight w:val="215"/>
        </w:trPr>
        <w:tc>
          <w:tcPr>
            <w:tcW w:w="959" w:type="dxa"/>
            <w:shd w:val="clear" w:color="auto" w:fill="DEEAF6" w:themeFill="accent1" w:themeFillTint="33"/>
          </w:tcPr>
          <w:p w14:paraId="35325441" w14:textId="77777777" w:rsidR="00E75923" w:rsidRPr="00A10ABD" w:rsidRDefault="00E75923" w:rsidP="00DE09A4">
            <w:pPr>
              <w:pStyle w:val="ListParagraph"/>
              <w:spacing w:after="120"/>
              <w:rPr>
                <w:rFonts w:asciiTheme="minorHAnsi" w:hAnsiTheme="minorHAnsi"/>
              </w:rPr>
            </w:pPr>
          </w:p>
        </w:tc>
        <w:tc>
          <w:tcPr>
            <w:tcW w:w="4919" w:type="dxa"/>
            <w:shd w:val="clear" w:color="auto" w:fill="DEEAF6" w:themeFill="accent1" w:themeFillTint="33"/>
            <w:vAlign w:val="center"/>
          </w:tcPr>
          <w:p w14:paraId="66D716A8" w14:textId="77777777" w:rsidR="00E75923" w:rsidRDefault="00E75923" w:rsidP="00E75923">
            <w:pPr>
              <w:pStyle w:val="ListParagraph"/>
              <w:numPr>
                <w:ilvl w:val="0"/>
                <w:numId w:val="7"/>
              </w:numPr>
              <w:suppressAutoHyphens w:val="0"/>
              <w:spacing w:after="120"/>
              <w:contextualSpacing w:val="0"/>
              <w:rPr>
                <w:rFonts w:asciiTheme="minorHAnsi" w:hAnsiTheme="minorHAnsi"/>
                <w:sz w:val="22"/>
                <w:szCs w:val="22"/>
              </w:rPr>
            </w:pPr>
            <w:r w:rsidRPr="00447F8D">
              <w:rPr>
                <w:rFonts w:asciiTheme="minorHAnsi" w:hAnsiTheme="minorHAnsi"/>
                <w:sz w:val="22"/>
                <w:szCs w:val="22"/>
              </w:rPr>
              <w:t>Indicate the date of conviction, specify which of points 1 to 6 in 3.A.1 is concerned and the reason(s) for the conviction</w:t>
            </w:r>
          </w:p>
        </w:tc>
        <w:tc>
          <w:tcPr>
            <w:tcW w:w="3444" w:type="dxa"/>
            <w:vAlign w:val="center"/>
          </w:tcPr>
          <w:p w14:paraId="648D0B16" w14:textId="77777777" w:rsidR="00E75923" w:rsidRPr="00A10ABD" w:rsidRDefault="00E75923" w:rsidP="00DE09A4">
            <w:pPr>
              <w:spacing w:after="120"/>
              <w:rPr>
                <w:rFonts w:asciiTheme="minorHAnsi" w:hAnsiTheme="minorHAnsi"/>
                <w:sz w:val="22"/>
                <w:szCs w:val="22"/>
              </w:rPr>
            </w:pPr>
            <w:r w:rsidRPr="00447F8D">
              <w:rPr>
                <w:rFonts w:cs="Calibri"/>
              </w:rPr>
              <w:fldChar w:fldCharType="begin">
                <w:ffData>
                  <w:name w:val=""/>
                  <w:enabled/>
                  <w:calcOnExit w:val="0"/>
                  <w:textInput>
                    <w:default w:val="date"/>
                  </w:textInput>
                </w:ffData>
              </w:fldChar>
            </w:r>
            <w:r w:rsidRPr="00447F8D">
              <w:rPr>
                <w:rFonts w:asciiTheme="minorHAnsi" w:hAnsiTheme="minorHAnsi" w:cs="Calibri"/>
                <w:sz w:val="22"/>
                <w:szCs w:val="22"/>
              </w:rPr>
              <w:instrText xml:space="preserve"> FORMTEXT </w:instrText>
            </w:r>
            <w:r w:rsidRPr="00447F8D">
              <w:rPr>
                <w:rFonts w:cs="Calibri"/>
              </w:rPr>
            </w:r>
            <w:r w:rsidRPr="00447F8D">
              <w:rPr>
                <w:rFonts w:cs="Calibri"/>
              </w:rPr>
              <w:fldChar w:fldCharType="separate"/>
            </w:r>
            <w:r w:rsidRPr="00447F8D">
              <w:rPr>
                <w:rFonts w:asciiTheme="minorHAnsi" w:hAnsiTheme="minorHAnsi" w:cs="Calibri"/>
                <w:noProof/>
                <w:sz w:val="22"/>
                <w:szCs w:val="22"/>
              </w:rPr>
              <w:t>date</w:t>
            </w:r>
            <w:r w:rsidRPr="00447F8D">
              <w:rPr>
                <w:rFonts w:cs="Calibri"/>
              </w:rPr>
              <w:fldChar w:fldCharType="end"/>
            </w:r>
            <w:r w:rsidRPr="00447F8D">
              <w:rPr>
                <w:rFonts w:asciiTheme="minorHAnsi" w:hAnsiTheme="minorHAnsi" w:cs="Calibri"/>
                <w:sz w:val="22"/>
                <w:szCs w:val="22"/>
              </w:rPr>
              <w:t xml:space="preserve">, </w:t>
            </w:r>
            <w:r w:rsidRPr="00447F8D">
              <w:rPr>
                <w:rFonts w:cs="Calibri"/>
              </w:rPr>
              <w:fldChar w:fldCharType="begin">
                <w:ffData>
                  <w:name w:val=""/>
                  <w:enabled/>
                  <w:calcOnExit w:val="0"/>
                  <w:textInput>
                    <w:default w:val="point(s)"/>
                  </w:textInput>
                </w:ffData>
              </w:fldChar>
            </w:r>
            <w:r w:rsidRPr="00447F8D">
              <w:rPr>
                <w:rFonts w:asciiTheme="minorHAnsi" w:hAnsiTheme="minorHAnsi" w:cs="Calibri"/>
                <w:sz w:val="22"/>
                <w:szCs w:val="22"/>
              </w:rPr>
              <w:instrText xml:space="preserve"> FORMTEXT </w:instrText>
            </w:r>
            <w:r w:rsidRPr="00447F8D">
              <w:rPr>
                <w:rFonts w:cs="Calibri"/>
              </w:rPr>
            </w:r>
            <w:r w:rsidRPr="00447F8D">
              <w:rPr>
                <w:rFonts w:cs="Calibri"/>
              </w:rPr>
              <w:fldChar w:fldCharType="separate"/>
            </w:r>
            <w:r w:rsidRPr="00447F8D">
              <w:rPr>
                <w:rFonts w:asciiTheme="minorHAnsi" w:hAnsiTheme="minorHAnsi" w:cs="Calibri"/>
                <w:noProof/>
                <w:sz w:val="22"/>
                <w:szCs w:val="22"/>
              </w:rPr>
              <w:t>point(s)</w:t>
            </w:r>
            <w:r w:rsidRPr="00447F8D">
              <w:rPr>
                <w:rFonts w:cs="Calibri"/>
              </w:rPr>
              <w:fldChar w:fldCharType="end"/>
            </w:r>
            <w:r w:rsidRPr="00447F8D">
              <w:rPr>
                <w:rFonts w:asciiTheme="minorHAnsi" w:hAnsiTheme="minorHAnsi" w:cs="Calibri"/>
                <w:sz w:val="22"/>
                <w:szCs w:val="22"/>
              </w:rPr>
              <w:t xml:space="preserve">, </w:t>
            </w:r>
            <w:r w:rsidRPr="00447F8D">
              <w:rPr>
                <w:rFonts w:cs="Calibri"/>
              </w:rPr>
              <w:fldChar w:fldCharType="begin">
                <w:ffData>
                  <w:name w:val=""/>
                  <w:enabled/>
                  <w:calcOnExit w:val="0"/>
                  <w:textInput>
                    <w:default w:val="reason(s)"/>
                  </w:textInput>
                </w:ffData>
              </w:fldChar>
            </w:r>
            <w:r w:rsidRPr="00447F8D">
              <w:rPr>
                <w:rFonts w:asciiTheme="minorHAnsi" w:hAnsiTheme="minorHAnsi" w:cs="Calibri"/>
                <w:sz w:val="22"/>
                <w:szCs w:val="22"/>
              </w:rPr>
              <w:instrText xml:space="preserve"> FORMTEXT </w:instrText>
            </w:r>
            <w:r w:rsidRPr="00447F8D">
              <w:rPr>
                <w:rFonts w:cs="Calibri"/>
              </w:rPr>
            </w:r>
            <w:r w:rsidRPr="00447F8D">
              <w:rPr>
                <w:rFonts w:cs="Calibri"/>
              </w:rPr>
              <w:fldChar w:fldCharType="separate"/>
            </w:r>
            <w:r w:rsidRPr="00447F8D">
              <w:rPr>
                <w:rFonts w:asciiTheme="minorHAnsi" w:hAnsiTheme="minorHAnsi" w:cs="Calibri"/>
                <w:noProof/>
                <w:sz w:val="22"/>
                <w:szCs w:val="22"/>
              </w:rPr>
              <w:t>reason(s)</w:t>
            </w:r>
            <w:r w:rsidRPr="00447F8D">
              <w:rPr>
                <w:rFonts w:cs="Calibri"/>
              </w:rPr>
              <w:fldChar w:fldCharType="end"/>
            </w:r>
          </w:p>
        </w:tc>
      </w:tr>
      <w:tr w:rsidR="00E75923" w:rsidRPr="0096779D" w14:paraId="6B36ECB0" w14:textId="77777777" w:rsidTr="00DE09A4">
        <w:trPr>
          <w:trHeight w:val="70"/>
        </w:trPr>
        <w:tc>
          <w:tcPr>
            <w:tcW w:w="959" w:type="dxa"/>
            <w:shd w:val="clear" w:color="auto" w:fill="DEEAF6" w:themeFill="accent1" w:themeFillTint="33"/>
          </w:tcPr>
          <w:p w14:paraId="235B57E4" w14:textId="77777777" w:rsidR="00E75923" w:rsidRPr="00A10ABD" w:rsidRDefault="00E75923" w:rsidP="00DE09A4">
            <w:pPr>
              <w:pStyle w:val="ListParagraph"/>
              <w:spacing w:after="120"/>
              <w:rPr>
                <w:rFonts w:asciiTheme="minorHAnsi" w:hAnsiTheme="minorHAnsi"/>
              </w:rPr>
            </w:pPr>
          </w:p>
        </w:tc>
        <w:tc>
          <w:tcPr>
            <w:tcW w:w="4919" w:type="dxa"/>
            <w:shd w:val="clear" w:color="auto" w:fill="DEEAF6" w:themeFill="accent1" w:themeFillTint="33"/>
            <w:vAlign w:val="center"/>
          </w:tcPr>
          <w:p w14:paraId="02478CCA" w14:textId="77777777" w:rsidR="00E75923" w:rsidRDefault="00E75923" w:rsidP="00E75923">
            <w:pPr>
              <w:pStyle w:val="ListParagraph"/>
              <w:numPr>
                <w:ilvl w:val="0"/>
                <w:numId w:val="7"/>
              </w:numPr>
              <w:suppressAutoHyphens w:val="0"/>
              <w:spacing w:after="120"/>
              <w:contextualSpacing w:val="0"/>
              <w:rPr>
                <w:rFonts w:asciiTheme="minorHAnsi" w:hAnsiTheme="minorHAnsi"/>
                <w:sz w:val="22"/>
                <w:szCs w:val="22"/>
              </w:rPr>
            </w:pPr>
            <w:r w:rsidRPr="00447F8D">
              <w:rPr>
                <w:rFonts w:asciiTheme="minorHAnsi" w:hAnsiTheme="minorHAnsi"/>
                <w:sz w:val="22"/>
                <w:szCs w:val="22"/>
              </w:rPr>
              <w:t>Identify who has been convicted</w:t>
            </w:r>
          </w:p>
        </w:tc>
        <w:tc>
          <w:tcPr>
            <w:tcW w:w="3444" w:type="dxa"/>
            <w:vAlign w:val="center"/>
          </w:tcPr>
          <w:p w14:paraId="0DF0D563" w14:textId="77777777" w:rsidR="00E75923" w:rsidRPr="00A10ABD" w:rsidRDefault="00E75923" w:rsidP="00DE09A4">
            <w:pPr>
              <w:spacing w:after="120"/>
              <w:rPr>
                <w:rFonts w:asciiTheme="minorHAnsi" w:hAnsiTheme="minorHAnsi"/>
                <w:sz w:val="22"/>
                <w:szCs w:val="22"/>
              </w:rPr>
            </w:pPr>
            <w:r w:rsidRPr="00447F8D">
              <w:rPr>
                <w:rFonts w:cs="Calibri"/>
              </w:rPr>
              <w:fldChar w:fldCharType="begin">
                <w:ffData>
                  <w:name w:val="Text1"/>
                  <w:enabled/>
                  <w:calcOnExit w:val="0"/>
                  <w:textInput>
                    <w:default w:val="Click here and insert details"/>
                  </w:textInput>
                </w:ffData>
              </w:fldChar>
            </w:r>
            <w:r w:rsidRPr="00447F8D">
              <w:rPr>
                <w:rFonts w:asciiTheme="minorHAnsi" w:hAnsiTheme="minorHAnsi" w:cs="Calibri"/>
                <w:sz w:val="22"/>
                <w:szCs w:val="22"/>
              </w:rPr>
              <w:instrText xml:space="preserve"> FORMTEXT </w:instrText>
            </w:r>
            <w:r w:rsidRPr="00447F8D">
              <w:rPr>
                <w:rFonts w:cs="Calibri"/>
              </w:rPr>
            </w:r>
            <w:r w:rsidRPr="00447F8D">
              <w:rPr>
                <w:rFonts w:cs="Calibri"/>
              </w:rPr>
              <w:fldChar w:fldCharType="separate"/>
            </w:r>
            <w:r w:rsidRPr="00447F8D">
              <w:rPr>
                <w:rFonts w:asciiTheme="minorHAnsi" w:hAnsiTheme="minorHAnsi" w:cs="Calibri"/>
                <w:noProof/>
                <w:sz w:val="22"/>
                <w:szCs w:val="22"/>
              </w:rPr>
              <w:t>Click here and insert details</w:t>
            </w:r>
            <w:r w:rsidRPr="00447F8D">
              <w:rPr>
                <w:rFonts w:cs="Calibri"/>
              </w:rPr>
              <w:fldChar w:fldCharType="end"/>
            </w:r>
          </w:p>
        </w:tc>
      </w:tr>
      <w:tr w:rsidR="00E75923" w:rsidRPr="0096779D" w14:paraId="6F56695E" w14:textId="77777777" w:rsidTr="00DE09A4">
        <w:trPr>
          <w:trHeight w:val="70"/>
        </w:trPr>
        <w:tc>
          <w:tcPr>
            <w:tcW w:w="959" w:type="dxa"/>
            <w:shd w:val="clear" w:color="auto" w:fill="DEEAF6" w:themeFill="accent1" w:themeFillTint="33"/>
          </w:tcPr>
          <w:p w14:paraId="352315D9" w14:textId="77777777" w:rsidR="00E75923" w:rsidRPr="00A10ABD" w:rsidRDefault="00E75923" w:rsidP="00DE09A4">
            <w:pPr>
              <w:pStyle w:val="ListParagraph"/>
              <w:spacing w:after="120"/>
              <w:rPr>
                <w:rFonts w:asciiTheme="minorHAnsi" w:hAnsiTheme="minorHAnsi"/>
              </w:rPr>
            </w:pPr>
          </w:p>
        </w:tc>
        <w:tc>
          <w:tcPr>
            <w:tcW w:w="4919" w:type="dxa"/>
            <w:shd w:val="clear" w:color="auto" w:fill="DEEAF6" w:themeFill="accent1" w:themeFillTint="33"/>
            <w:vAlign w:val="center"/>
          </w:tcPr>
          <w:p w14:paraId="1E09EDB1" w14:textId="77777777" w:rsidR="00E75923" w:rsidRDefault="00E75923" w:rsidP="00E75923">
            <w:pPr>
              <w:pStyle w:val="ListParagraph"/>
              <w:numPr>
                <w:ilvl w:val="0"/>
                <w:numId w:val="7"/>
              </w:numPr>
              <w:suppressAutoHyphens w:val="0"/>
              <w:spacing w:after="120"/>
              <w:contextualSpacing w:val="0"/>
              <w:rPr>
                <w:rFonts w:asciiTheme="minorHAnsi" w:hAnsiTheme="minorHAnsi"/>
                <w:sz w:val="22"/>
                <w:szCs w:val="22"/>
              </w:rPr>
            </w:pPr>
            <w:r w:rsidRPr="00447F8D">
              <w:rPr>
                <w:rFonts w:asciiTheme="minorHAnsi" w:hAnsiTheme="minorHAnsi"/>
                <w:sz w:val="22"/>
                <w:szCs w:val="22"/>
              </w:rPr>
              <w:t xml:space="preserve">Insofar as established directly in the conviction, please insert the length of the period of exclusion and the point(s) concerned </w:t>
            </w:r>
          </w:p>
        </w:tc>
        <w:tc>
          <w:tcPr>
            <w:tcW w:w="3444" w:type="dxa"/>
            <w:vAlign w:val="center"/>
          </w:tcPr>
          <w:sdt>
            <w:sdtPr>
              <w:rPr>
                <w:rFonts w:cs="Calibri"/>
              </w:rPr>
              <w:id w:val="64449021"/>
              <w:placeholder>
                <w:docPart w:val="29A7865BD7EF49BF92F97BDBF99A64F3"/>
              </w:placeholder>
            </w:sdtPr>
            <w:sdtContent>
              <w:p w14:paraId="7DF05A31" w14:textId="77777777" w:rsidR="00E75923" w:rsidRPr="00A10ABD" w:rsidRDefault="00E75923" w:rsidP="00DE09A4">
                <w:pPr>
                  <w:spacing w:after="120"/>
                  <w:rPr>
                    <w:rFonts w:asciiTheme="minorHAnsi" w:hAnsiTheme="minorHAnsi" w:cs="Calibri"/>
                    <w:sz w:val="22"/>
                    <w:szCs w:val="22"/>
                  </w:rPr>
                </w:pPr>
                <w:r w:rsidRPr="00447F8D">
                  <w:rPr>
                    <w:rFonts w:cs="Calibri"/>
                  </w:rPr>
                  <w:fldChar w:fldCharType="begin">
                    <w:ffData>
                      <w:name w:val=""/>
                      <w:enabled/>
                      <w:calcOnExit w:val="0"/>
                      <w:textInput>
                        <w:default w:val="Click here and insert length of the period of exclusion and the point(s) concerned "/>
                      </w:textInput>
                    </w:ffData>
                  </w:fldChar>
                </w:r>
                <w:r w:rsidRPr="00447F8D">
                  <w:rPr>
                    <w:rFonts w:asciiTheme="minorHAnsi" w:hAnsiTheme="minorHAnsi" w:cs="Calibri"/>
                    <w:sz w:val="22"/>
                    <w:szCs w:val="22"/>
                  </w:rPr>
                  <w:instrText xml:space="preserve"> FORMTEXT </w:instrText>
                </w:r>
                <w:r w:rsidRPr="00447F8D">
                  <w:rPr>
                    <w:rFonts w:cs="Calibri"/>
                  </w:rPr>
                </w:r>
                <w:r w:rsidRPr="00447F8D">
                  <w:rPr>
                    <w:rFonts w:cs="Calibri"/>
                  </w:rPr>
                  <w:fldChar w:fldCharType="separate"/>
                </w:r>
                <w:r w:rsidRPr="00447F8D">
                  <w:rPr>
                    <w:rFonts w:asciiTheme="minorHAnsi" w:hAnsiTheme="minorHAnsi" w:cs="Calibri"/>
                    <w:noProof/>
                    <w:sz w:val="22"/>
                    <w:szCs w:val="22"/>
                  </w:rPr>
                  <w:t xml:space="preserve">Click here and insert length of the period of exclusion and the point(s) concerned </w:t>
                </w:r>
                <w:r w:rsidRPr="00447F8D">
                  <w:rPr>
                    <w:rFonts w:cs="Calibri"/>
                  </w:rPr>
                  <w:fldChar w:fldCharType="end"/>
                </w:r>
              </w:p>
            </w:sdtContent>
          </w:sdt>
          <w:p w14:paraId="08C1012A" w14:textId="77777777" w:rsidR="00E75923" w:rsidRPr="00A10ABD" w:rsidRDefault="00000000" w:rsidP="00DE09A4">
            <w:pPr>
              <w:spacing w:after="120"/>
              <w:rPr>
                <w:rFonts w:asciiTheme="minorHAnsi" w:hAnsiTheme="minorHAnsi"/>
                <w:sz w:val="22"/>
                <w:szCs w:val="22"/>
              </w:rPr>
            </w:pPr>
            <w:sdt>
              <w:sdtPr>
                <w:rPr>
                  <w:highlight w:val="lightGray"/>
                </w:rPr>
                <w:id w:val="64449022"/>
                <w:placeholder>
                  <w:docPart w:val="29A7865BD7EF49BF92F97BDBF99A64F3"/>
                </w:placeholder>
              </w:sdtPr>
              <w:sdtEndPr>
                <w:rPr>
                  <w:highlight w:val="none"/>
                </w:rPr>
              </w:sdtEndPr>
              <w:sdtContent>
                <w:r w:rsidR="00E75923" w:rsidRPr="005902F2">
                  <w:rPr>
                    <w:rFonts w:asciiTheme="minorHAnsi" w:hAnsiTheme="minorHAnsi"/>
                    <w:sz w:val="22"/>
                    <w:szCs w:val="22"/>
                    <w:highlight w:val="lightGray"/>
                  </w:rPr>
                  <w:t>If the relevant documentation is available electronically, please indicate the web address, issuing authority or body, precise reference of the documentation. Click here and insert details</w:t>
                </w:r>
                <w:r w:rsidR="00E75923">
                  <w:rPr>
                    <w:rFonts w:asciiTheme="minorHAnsi" w:hAnsiTheme="minorHAnsi"/>
                    <w:sz w:val="22"/>
                    <w:szCs w:val="22"/>
                  </w:rPr>
                  <w:t>.</w:t>
                </w:r>
              </w:sdtContent>
            </w:sdt>
            <w:r w:rsidR="00E75923">
              <w:rPr>
                <w:rFonts w:asciiTheme="minorHAnsi" w:hAnsiTheme="minorHAnsi"/>
                <w:sz w:val="22"/>
                <w:szCs w:val="22"/>
              </w:rPr>
              <w:t xml:space="preserve"> (</w:t>
            </w:r>
            <w:r w:rsidR="00E75923">
              <w:rPr>
                <w:rStyle w:val="FootnoteReference"/>
                <w:rFonts w:asciiTheme="minorHAnsi" w:hAnsiTheme="minorHAnsi"/>
                <w:sz w:val="22"/>
                <w:szCs w:val="22"/>
              </w:rPr>
              <w:footnoteReference w:id="24"/>
            </w:r>
            <w:r w:rsidR="00E75923">
              <w:rPr>
                <w:rFonts w:asciiTheme="minorHAnsi" w:hAnsiTheme="minorHAnsi"/>
                <w:sz w:val="22"/>
                <w:szCs w:val="22"/>
              </w:rPr>
              <w:t>)</w:t>
            </w:r>
          </w:p>
        </w:tc>
      </w:tr>
      <w:tr w:rsidR="00E75923" w:rsidRPr="0096779D" w14:paraId="6A181E12" w14:textId="77777777" w:rsidTr="00DE09A4">
        <w:trPr>
          <w:trHeight w:val="848"/>
        </w:trPr>
        <w:tc>
          <w:tcPr>
            <w:tcW w:w="959" w:type="dxa"/>
            <w:shd w:val="clear" w:color="auto" w:fill="DEEAF6" w:themeFill="accent1" w:themeFillTint="33"/>
            <w:vAlign w:val="center"/>
          </w:tcPr>
          <w:p w14:paraId="6115356E" w14:textId="77777777" w:rsidR="00E75923" w:rsidRPr="00A10ABD" w:rsidRDefault="00E75923" w:rsidP="00DE09A4">
            <w:pPr>
              <w:spacing w:after="120"/>
              <w:rPr>
                <w:rFonts w:asciiTheme="minorHAnsi" w:hAnsiTheme="minorHAnsi"/>
                <w:sz w:val="22"/>
                <w:szCs w:val="22"/>
              </w:rPr>
            </w:pPr>
            <w:r w:rsidRPr="00447F8D">
              <w:rPr>
                <w:rFonts w:asciiTheme="minorHAnsi" w:hAnsiTheme="minorHAnsi"/>
                <w:sz w:val="22"/>
                <w:szCs w:val="22"/>
              </w:rPr>
              <w:t>3.A.3</w:t>
            </w:r>
          </w:p>
        </w:tc>
        <w:tc>
          <w:tcPr>
            <w:tcW w:w="4919" w:type="dxa"/>
            <w:shd w:val="clear" w:color="auto" w:fill="DEEAF6" w:themeFill="accent1" w:themeFillTint="33"/>
            <w:vAlign w:val="center"/>
          </w:tcPr>
          <w:p w14:paraId="05AFA796" w14:textId="77777777" w:rsidR="00E75923" w:rsidRPr="00A10ABD" w:rsidRDefault="00E75923" w:rsidP="00DE09A4">
            <w:pPr>
              <w:spacing w:after="120"/>
              <w:rPr>
                <w:rFonts w:asciiTheme="minorHAnsi" w:hAnsiTheme="minorHAnsi"/>
                <w:sz w:val="22"/>
                <w:szCs w:val="22"/>
              </w:rPr>
            </w:pPr>
            <w:r w:rsidRPr="00447F8D">
              <w:rPr>
                <w:rFonts w:asciiTheme="minorHAnsi" w:hAnsiTheme="minorHAnsi"/>
                <w:sz w:val="22"/>
                <w:szCs w:val="22"/>
              </w:rPr>
              <w:t>In case of convictions, has the economic operator taken measures to demonstrate its reliability despite the existence of a relevant ground for exclusion (</w:t>
            </w:r>
            <w:r w:rsidRPr="00A10ABD">
              <w:rPr>
                <w:rStyle w:val="FootnoteReference"/>
                <w:rFonts w:asciiTheme="minorHAnsi" w:hAnsiTheme="minorHAnsi"/>
                <w:sz w:val="22"/>
                <w:szCs w:val="22"/>
              </w:rPr>
              <w:footnoteReference w:id="25"/>
            </w:r>
            <w:r w:rsidRPr="00A10ABD">
              <w:rPr>
                <w:rFonts w:asciiTheme="minorHAnsi" w:hAnsiTheme="minorHAnsi"/>
                <w:sz w:val="22"/>
                <w:szCs w:val="22"/>
              </w:rPr>
              <w:t>) (‘Self Cleaning’)</w:t>
            </w:r>
          </w:p>
        </w:tc>
        <w:tc>
          <w:tcPr>
            <w:tcW w:w="3444" w:type="dxa"/>
            <w:vAlign w:val="center"/>
          </w:tcPr>
          <w:tbl>
            <w:tblPr>
              <w:tblW w:w="0" w:type="auto"/>
              <w:tblLook w:val="04A0" w:firstRow="1" w:lastRow="0" w:firstColumn="1" w:lastColumn="0" w:noHBand="0" w:noVBand="1"/>
            </w:tblPr>
            <w:tblGrid>
              <w:gridCol w:w="613"/>
              <w:gridCol w:w="587"/>
              <w:gridCol w:w="564"/>
              <w:gridCol w:w="1464"/>
            </w:tblGrid>
            <w:tr w:rsidR="00E75923" w:rsidRPr="00A10ABD" w14:paraId="7979A7D4" w14:textId="77777777" w:rsidTr="00DE09A4">
              <w:tc>
                <w:tcPr>
                  <w:tcW w:w="693" w:type="dxa"/>
                </w:tcPr>
                <w:p w14:paraId="3EBCEB2D" w14:textId="77777777" w:rsidR="00E75923" w:rsidRPr="00A10ABD" w:rsidRDefault="00E75923" w:rsidP="00DE09A4">
                  <w:pPr>
                    <w:spacing w:after="120"/>
                    <w:rPr>
                      <w:rFonts w:asciiTheme="minorHAnsi" w:eastAsia="Arial" w:hAnsiTheme="minorHAnsi"/>
                      <w:sz w:val="22"/>
                      <w:szCs w:val="22"/>
                    </w:rPr>
                  </w:pPr>
                  <w:r w:rsidRPr="00A10ABD">
                    <w:rPr>
                      <w:rFonts w:asciiTheme="minorHAnsi" w:eastAsia="Arial" w:hAnsiTheme="minorHAnsi"/>
                      <w:sz w:val="22"/>
                      <w:szCs w:val="22"/>
                    </w:rPr>
                    <w:t>Yes</w:t>
                  </w:r>
                </w:p>
              </w:tc>
              <w:sdt>
                <w:sdtPr>
                  <w:rPr>
                    <w:rFonts w:eastAsia="Arial"/>
                  </w:rPr>
                  <w:id w:val="-460348166"/>
                </w:sdtPr>
                <w:sdtContent>
                  <w:tc>
                    <w:tcPr>
                      <w:tcW w:w="720" w:type="dxa"/>
                    </w:tcPr>
                    <w:p w14:paraId="7096F456" w14:textId="77777777" w:rsidR="00E75923" w:rsidRPr="00A10ABD" w:rsidRDefault="00E75923" w:rsidP="00DE09A4">
                      <w:pPr>
                        <w:spacing w:after="120"/>
                        <w:rPr>
                          <w:rFonts w:asciiTheme="minorHAnsi" w:eastAsia="Arial" w:hAnsiTheme="minorHAnsi"/>
                          <w:sz w:val="22"/>
                          <w:szCs w:val="22"/>
                        </w:rPr>
                      </w:pPr>
                      <w:r w:rsidRPr="00447F8D">
                        <w:rPr>
                          <w:rFonts w:asciiTheme="minorHAnsi" w:eastAsia="MS Gothic" w:hAnsi="Segoe UI Symbol" w:cs="Segoe UI Symbol"/>
                          <w:sz w:val="22"/>
                          <w:szCs w:val="22"/>
                        </w:rPr>
                        <w:t>☐</w:t>
                      </w:r>
                    </w:p>
                  </w:tc>
                </w:sdtContent>
              </w:sdt>
              <w:tc>
                <w:tcPr>
                  <w:tcW w:w="630" w:type="dxa"/>
                </w:tcPr>
                <w:p w14:paraId="6A288305" w14:textId="77777777" w:rsidR="00E75923" w:rsidRPr="00A10ABD" w:rsidRDefault="00E75923" w:rsidP="00DE09A4">
                  <w:pPr>
                    <w:spacing w:after="120"/>
                    <w:rPr>
                      <w:rFonts w:asciiTheme="minorHAnsi" w:eastAsia="Arial" w:hAnsiTheme="minorHAnsi"/>
                      <w:sz w:val="22"/>
                      <w:szCs w:val="22"/>
                    </w:rPr>
                  </w:pPr>
                  <w:r w:rsidRPr="00A10ABD">
                    <w:rPr>
                      <w:rFonts w:asciiTheme="minorHAnsi" w:eastAsia="Arial" w:hAnsiTheme="minorHAnsi"/>
                      <w:sz w:val="22"/>
                      <w:szCs w:val="22"/>
                    </w:rPr>
                    <w:t>No</w:t>
                  </w:r>
                </w:p>
              </w:tc>
              <w:sdt>
                <w:sdtPr>
                  <w:rPr>
                    <w:rFonts w:eastAsia="Arial"/>
                  </w:rPr>
                  <w:id w:val="1775433828"/>
                </w:sdtPr>
                <w:sdtContent>
                  <w:tc>
                    <w:tcPr>
                      <w:tcW w:w="2243" w:type="dxa"/>
                    </w:tcPr>
                    <w:p w14:paraId="2F3759B8" w14:textId="77777777" w:rsidR="00E75923" w:rsidRPr="00A10ABD" w:rsidRDefault="00E75923" w:rsidP="00DE09A4">
                      <w:pPr>
                        <w:spacing w:after="120"/>
                        <w:rPr>
                          <w:rFonts w:asciiTheme="minorHAnsi" w:eastAsia="Arial" w:hAnsiTheme="minorHAnsi"/>
                          <w:sz w:val="22"/>
                          <w:szCs w:val="22"/>
                        </w:rPr>
                      </w:pPr>
                      <w:r w:rsidRPr="00447F8D">
                        <w:rPr>
                          <w:rFonts w:asciiTheme="minorHAnsi" w:eastAsia="MS Gothic" w:hAnsi="Segoe UI Symbol" w:cs="Segoe UI Symbol"/>
                          <w:sz w:val="22"/>
                          <w:szCs w:val="22"/>
                        </w:rPr>
                        <w:t>☐</w:t>
                      </w:r>
                    </w:p>
                  </w:tc>
                </w:sdtContent>
              </w:sdt>
            </w:tr>
          </w:tbl>
          <w:p w14:paraId="4B2874DD" w14:textId="77777777" w:rsidR="00E75923" w:rsidRPr="00A10ABD" w:rsidRDefault="00E75923" w:rsidP="00DE09A4">
            <w:pPr>
              <w:spacing w:after="120"/>
              <w:rPr>
                <w:rFonts w:asciiTheme="minorHAnsi" w:hAnsiTheme="minorHAnsi"/>
                <w:sz w:val="22"/>
                <w:szCs w:val="22"/>
              </w:rPr>
            </w:pPr>
          </w:p>
        </w:tc>
      </w:tr>
      <w:tr w:rsidR="00E75923" w:rsidRPr="0096779D" w14:paraId="31AA046B" w14:textId="77777777" w:rsidTr="00DE09A4">
        <w:trPr>
          <w:trHeight w:val="70"/>
        </w:trPr>
        <w:tc>
          <w:tcPr>
            <w:tcW w:w="959" w:type="dxa"/>
            <w:shd w:val="clear" w:color="auto" w:fill="DEEAF6" w:themeFill="accent1" w:themeFillTint="33"/>
          </w:tcPr>
          <w:p w14:paraId="3A4685EF" w14:textId="77777777" w:rsidR="00E75923" w:rsidRPr="00A10ABD" w:rsidRDefault="00E75923" w:rsidP="00DE09A4">
            <w:pPr>
              <w:spacing w:after="120"/>
              <w:rPr>
                <w:rFonts w:asciiTheme="minorHAnsi" w:hAnsiTheme="minorHAnsi"/>
                <w:b/>
                <w:sz w:val="22"/>
                <w:szCs w:val="22"/>
              </w:rPr>
            </w:pPr>
            <w:r w:rsidRPr="00A10ABD">
              <w:rPr>
                <w:rFonts w:asciiTheme="minorHAnsi" w:hAnsiTheme="minorHAnsi"/>
                <w:sz w:val="22"/>
                <w:szCs w:val="22"/>
              </w:rPr>
              <w:t>3.A.4</w:t>
            </w:r>
          </w:p>
        </w:tc>
        <w:tc>
          <w:tcPr>
            <w:tcW w:w="4919" w:type="dxa"/>
            <w:shd w:val="clear" w:color="auto" w:fill="DEEAF6" w:themeFill="accent1" w:themeFillTint="33"/>
            <w:vAlign w:val="center"/>
          </w:tcPr>
          <w:p w14:paraId="3E8D0328" w14:textId="77777777" w:rsidR="00E75923" w:rsidRPr="00A10ABD" w:rsidRDefault="00E75923" w:rsidP="00DE09A4">
            <w:pPr>
              <w:spacing w:after="120"/>
              <w:rPr>
                <w:rFonts w:asciiTheme="minorHAnsi" w:hAnsiTheme="minorHAnsi"/>
                <w:sz w:val="22"/>
                <w:szCs w:val="22"/>
              </w:rPr>
            </w:pPr>
            <w:r w:rsidRPr="00447F8D">
              <w:rPr>
                <w:rFonts w:asciiTheme="minorHAnsi" w:hAnsiTheme="minorHAnsi"/>
                <w:sz w:val="22"/>
                <w:szCs w:val="22"/>
              </w:rPr>
              <w:t>If the answer to 3.A.3 is</w:t>
            </w:r>
            <w:r w:rsidRPr="00447F8D">
              <w:rPr>
                <w:rFonts w:asciiTheme="minorHAnsi" w:hAnsiTheme="minorHAnsi"/>
                <w:b/>
                <w:sz w:val="22"/>
                <w:szCs w:val="22"/>
              </w:rPr>
              <w:t xml:space="preserve"> yes,</w:t>
            </w:r>
            <w:r w:rsidRPr="00447F8D">
              <w:rPr>
                <w:rFonts w:asciiTheme="minorHAnsi" w:hAnsiTheme="minorHAnsi"/>
                <w:sz w:val="22"/>
                <w:szCs w:val="22"/>
              </w:rPr>
              <w:t xml:space="preserve"> please describe the measures taken (</w:t>
            </w:r>
            <w:r w:rsidRPr="00A10ABD">
              <w:rPr>
                <w:rStyle w:val="FootnoteReference"/>
                <w:rFonts w:asciiTheme="minorHAnsi" w:hAnsiTheme="minorHAnsi"/>
                <w:sz w:val="22"/>
                <w:szCs w:val="22"/>
              </w:rPr>
              <w:footnoteReference w:id="26"/>
            </w:r>
            <w:r w:rsidRPr="00A10ABD">
              <w:rPr>
                <w:rFonts w:asciiTheme="minorHAnsi" w:hAnsiTheme="minorHAnsi"/>
                <w:sz w:val="22"/>
                <w:szCs w:val="22"/>
              </w:rPr>
              <w:t xml:space="preserve">) </w:t>
            </w:r>
          </w:p>
        </w:tc>
        <w:tc>
          <w:tcPr>
            <w:tcW w:w="3444" w:type="dxa"/>
            <w:vAlign w:val="center"/>
          </w:tcPr>
          <w:p w14:paraId="42BEED7F" w14:textId="77777777" w:rsidR="00E75923" w:rsidRPr="00A10ABD" w:rsidRDefault="00E75923" w:rsidP="00DE09A4">
            <w:pPr>
              <w:spacing w:after="120"/>
              <w:rPr>
                <w:rFonts w:asciiTheme="minorHAnsi" w:hAnsiTheme="minorHAnsi"/>
                <w:sz w:val="22"/>
                <w:szCs w:val="22"/>
              </w:rPr>
            </w:pPr>
            <w:r w:rsidRPr="00A10ABD">
              <w:rPr>
                <w:rFonts w:cs="Calibri"/>
              </w:rPr>
              <w:fldChar w:fldCharType="begin">
                <w:ffData>
                  <w:name w:val="Text1"/>
                  <w:enabled/>
                  <w:calcOnExit w:val="0"/>
                  <w:textInput>
                    <w:default w:val="Click here and insert details"/>
                  </w:textInput>
                </w:ffData>
              </w:fldChar>
            </w:r>
            <w:r w:rsidRPr="00447F8D">
              <w:rPr>
                <w:rFonts w:asciiTheme="minorHAnsi" w:hAnsiTheme="minorHAnsi" w:cs="Calibri"/>
                <w:sz w:val="22"/>
                <w:szCs w:val="22"/>
              </w:rPr>
              <w:instrText xml:space="preserve"> FORMTEXT </w:instrText>
            </w:r>
            <w:r w:rsidRPr="00A10ABD">
              <w:rPr>
                <w:rFonts w:cs="Calibri"/>
              </w:rPr>
            </w:r>
            <w:r w:rsidRPr="00A10ABD">
              <w:rPr>
                <w:rFonts w:cs="Calibri"/>
              </w:rPr>
              <w:fldChar w:fldCharType="separate"/>
            </w:r>
            <w:r w:rsidRPr="00A10ABD">
              <w:rPr>
                <w:rFonts w:asciiTheme="minorHAnsi" w:hAnsiTheme="minorHAnsi" w:cs="Calibri"/>
                <w:noProof/>
                <w:sz w:val="22"/>
                <w:szCs w:val="22"/>
              </w:rPr>
              <w:t>Click here and insert details</w:t>
            </w:r>
            <w:r w:rsidRPr="00A10ABD">
              <w:rPr>
                <w:rFonts w:cs="Calibri"/>
              </w:rPr>
              <w:fldChar w:fldCharType="end"/>
            </w:r>
          </w:p>
        </w:tc>
      </w:tr>
    </w:tbl>
    <w:p w14:paraId="62784A32" w14:textId="77777777" w:rsidR="00E75923" w:rsidRPr="0096779D" w:rsidRDefault="00E75923" w:rsidP="00E75923">
      <w:pPr>
        <w:rPr>
          <w:b/>
        </w:rPr>
      </w:pPr>
    </w:p>
    <w:p w14:paraId="3BC34B63" w14:textId="77777777" w:rsidR="00E75923" w:rsidRPr="0096779D" w:rsidRDefault="00E75923" w:rsidP="00E75923">
      <w:pPr>
        <w:jc w:val="center"/>
        <w:rPr>
          <w:b/>
        </w:rPr>
      </w:pPr>
    </w:p>
    <w:p w14:paraId="4E2FEC08" w14:textId="77777777" w:rsidR="00E75923" w:rsidRPr="0096779D" w:rsidRDefault="00E75923" w:rsidP="00E75923">
      <w:pPr>
        <w:jc w:val="center"/>
        <w:rPr>
          <w:b/>
        </w:rPr>
      </w:pPr>
      <w:r>
        <w:rPr>
          <w:b/>
        </w:rPr>
        <w:t>III.</w:t>
      </w:r>
      <w:r w:rsidRPr="0096779D">
        <w:rPr>
          <w:b/>
        </w:rPr>
        <w:t>B: GROUNDS RELATING TO THE PAYMENT OF TAXES OR SOCIAL SECURITY CONTRIBUTIONS</w:t>
      </w:r>
    </w:p>
    <w:p w14:paraId="1F7ECB4C" w14:textId="77777777" w:rsidR="00E75923" w:rsidRPr="0096779D" w:rsidRDefault="00E75923" w:rsidP="00E75923">
      <w:pPr>
        <w:jc w:val="center"/>
        <w:rPr>
          <w:b/>
        </w:rPr>
      </w:pPr>
    </w:p>
    <w:tbl>
      <w:tblPr>
        <w:tblW w:w="0" w:type="auto"/>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Look w:val="04A0" w:firstRow="1" w:lastRow="0" w:firstColumn="1" w:lastColumn="0" w:noHBand="0" w:noVBand="1"/>
      </w:tblPr>
      <w:tblGrid>
        <w:gridCol w:w="934"/>
        <w:gridCol w:w="3835"/>
        <w:gridCol w:w="2119"/>
        <w:gridCol w:w="43"/>
        <w:gridCol w:w="2023"/>
        <w:gridCol w:w="62"/>
      </w:tblGrid>
      <w:tr w:rsidR="00E75923" w:rsidRPr="0096779D" w14:paraId="1A57A62E" w14:textId="77777777" w:rsidTr="00DE09A4">
        <w:trPr>
          <w:trHeight w:val="294"/>
        </w:trPr>
        <w:tc>
          <w:tcPr>
            <w:tcW w:w="959" w:type="dxa"/>
            <w:shd w:val="clear" w:color="auto" w:fill="1F4E79" w:themeFill="accent1" w:themeFillShade="80"/>
          </w:tcPr>
          <w:p w14:paraId="5E49D4A9" w14:textId="77777777" w:rsidR="00E75923" w:rsidRPr="0096779D" w:rsidRDefault="00E75923" w:rsidP="00DE09A4">
            <w:pPr>
              <w:spacing w:after="120"/>
              <w:rPr>
                <w:rFonts w:asciiTheme="minorHAnsi" w:hAnsiTheme="minorHAnsi"/>
                <w:b/>
                <w:color w:val="FFFFFF" w:themeColor="background1"/>
                <w:sz w:val="22"/>
                <w:szCs w:val="22"/>
              </w:rPr>
            </w:pPr>
          </w:p>
        </w:tc>
        <w:tc>
          <w:tcPr>
            <w:tcW w:w="4014" w:type="dxa"/>
            <w:shd w:val="clear" w:color="auto" w:fill="1F4E79" w:themeFill="accent1" w:themeFillShade="80"/>
            <w:vAlign w:val="center"/>
          </w:tcPr>
          <w:p w14:paraId="51703E1F" w14:textId="77777777" w:rsidR="00E75923" w:rsidRPr="0096779D" w:rsidRDefault="00E75923" w:rsidP="00DE09A4">
            <w:pPr>
              <w:spacing w:after="120"/>
              <w:rPr>
                <w:rFonts w:asciiTheme="minorHAnsi" w:hAnsiTheme="minorHAnsi"/>
                <w:b/>
                <w:color w:val="FFFFFF" w:themeColor="background1"/>
                <w:sz w:val="22"/>
                <w:szCs w:val="22"/>
              </w:rPr>
            </w:pPr>
            <w:r w:rsidRPr="0096779D">
              <w:rPr>
                <w:rFonts w:asciiTheme="minorHAnsi" w:hAnsiTheme="minorHAnsi"/>
                <w:b/>
                <w:color w:val="FFFFFF" w:themeColor="background1"/>
                <w:sz w:val="22"/>
                <w:szCs w:val="22"/>
              </w:rPr>
              <w:t>Payments of taxes or social security contributions</w:t>
            </w:r>
          </w:p>
        </w:tc>
        <w:tc>
          <w:tcPr>
            <w:tcW w:w="4269" w:type="dxa"/>
            <w:gridSpan w:val="4"/>
            <w:shd w:val="clear" w:color="auto" w:fill="1F4E79" w:themeFill="accent1" w:themeFillShade="80"/>
            <w:vAlign w:val="center"/>
          </w:tcPr>
          <w:p w14:paraId="5A0C0639" w14:textId="77777777" w:rsidR="00E75923" w:rsidRPr="0096779D" w:rsidRDefault="00E75923" w:rsidP="00DE09A4">
            <w:pPr>
              <w:spacing w:after="120"/>
              <w:rPr>
                <w:rFonts w:asciiTheme="minorHAnsi" w:hAnsiTheme="minorHAnsi"/>
                <w:b/>
                <w:color w:val="FFFFFF" w:themeColor="background1"/>
                <w:sz w:val="22"/>
                <w:szCs w:val="22"/>
              </w:rPr>
            </w:pPr>
            <w:r w:rsidRPr="0096779D">
              <w:rPr>
                <w:rFonts w:asciiTheme="minorHAnsi" w:hAnsiTheme="minorHAnsi"/>
                <w:b/>
                <w:color w:val="FFFFFF" w:themeColor="background1"/>
                <w:sz w:val="22"/>
                <w:szCs w:val="22"/>
              </w:rPr>
              <w:t>Answer</w:t>
            </w:r>
          </w:p>
        </w:tc>
      </w:tr>
      <w:tr w:rsidR="00E75923" w:rsidRPr="0096779D" w14:paraId="247C1F1D" w14:textId="77777777" w:rsidTr="00DE09A4">
        <w:tc>
          <w:tcPr>
            <w:tcW w:w="959" w:type="dxa"/>
            <w:shd w:val="clear" w:color="auto" w:fill="DEEAF6" w:themeFill="accent1" w:themeFillTint="33"/>
          </w:tcPr>
          <w:p w14:paraId="2F8EF4A6" w14:textId="77777777" w:rsidR="00E75923" w:rsidRPr="00A10ABD" w:rsidRDefault="00E75923" w:rsidP="00DE09A4">
            <w:pPr>
              <w:spacing w:after="120"/>
              <w:rPr>
                <w:rFonts w:asciiTheme="minorHAnsi" w:hAnsiTheme="minorHAnsi"/>
                <w:sz w:val="22"/>
                <w:szCs w:val="22"/>
              </w:rPr>
            </w:pPr>
            <w:r w:rsidRPr="00A10ABD">
              <w:rPr>
                <w:rFonts w:asciiTheme="minorHAnsi" w:hAnsiTheme="minorHAnsi"/>
                <w:sz w:val="22"/>
                <w:szCs w:val="22"/>
              </w:rPr>
              <w:t>3.B.1</w:t>
            </w:r>
          </w:p>
        </w:tc>
        <w:tc>
          <w:tcPr>
            <w:tcW w:w="4014" w:type="dxa"/>
            <w:shd w:val="clear" w:color="auto" w:fill="DEEAF6" w:themeFill="accent1" w:themeFillTint="33"/>
            <w:vAlign w:val="center"/>
          </w:tcPr>
          <w:p w14:paraId="1A4C5827" w14:textId="77777777" w:rsidR="00E75923" w:rsidRPr="00A10ABD" w:rsidRDefault="00E75923" w:rsidP="00DE09A4">
            <w:pPr>
              <w:spacing w:after="120"/>
              <w:rPr>
                <w:rFonts w:asciiTheme="minorHAnsi" w:hAnsiTheme="minorHAnsi"/>
                <w:sz w:val="22"/>
                <w:szCs w:val="22"/>
              </w:rPr>
            </w:pPr>
            <w:r w:rsidRPr="00447F8D">
              <w:rPr>
                <w:rFonts w:asciiTheme="minorHAnsi" w:hAnsiTheme="minorHAnsi"/>
                <w:sz w:val="22"/>
                <w:szCs w:val="22"/>
              </w:rPr>
              <w:t xml:space="preserve">Has the economic operator met all </w:t>
            </w:r>
            <w:r w:rsidRPr="00447F8D">
              <w:rPr>
                <w:rFonts w:asciiTheme="minorHAnsi" w:hAnsiTheme="minorHAnsi"/>
                <w:b/>
                <w:sz w:val="22"/>
                <w:szCs w:val="22"/>
              </w:rPr>
              <w:t>its obligations relating to the payment of taxes or social security contributions</w:t>
            </w:r>
            <w:r w:rsidRPr="00447F8D">
              <w:rPr>
                <w:rFonts w:asciiTheme="minorHAnsi" w:hAnsiTheme="minorHAnsi"/>
                <w:sz w:val="22"/>
                <w:szCs w:val="22"/>
              </w:rPr>
              <w:t xml:space="preserve">, both in the country in which it is established and in the Member State of the contracting authority if other than the country of establishment? </w:t>
            </w:r>
          </w:p>
        </w:tc>
        <w:tc>
          <w:tcPr>
            <w:tcW w:w="4269" w:type="dxa"/>
            <w:gridSpan w:val="4"/>
            <w:vAlign w:val="center"/>
          </w:tcPr>
          <w:tbl>
            <w:tblPr>
              <w:tblW w:w="0" w:type="auto"/>
              <w:tblLook w:val="04A0" w:firstRow="1" w:lastRow="0" w:firstColumn="1" w:lastColumn="0" w:noHBand="0" w:noVBand="1"/>
            </w:tblPr>
            <w:tblGrid>
              <w:gridCol w:w="674"/>
              <w:gridCol w:w="688"/>
              <w:gridCol w:w="614"/>
              <w:gridCol w:w="2055"/>
            </w:tblGrid>
            <w:tr w:rsidR="00E75923" w:rsidRPr="00A10ABD" w14:paraId="7BA9CAA1" w14:textId="77777777" w:rsidTr="00DE09A4">
              <w:tc>
                <w:tcPr>
                  <w:tcW w:w="693" w:type="dxa"/>
                </w:tcPr>
                <w:p w14:paraId="7DDE8D75" w14:textId="77777777" w:rsidR="00E75923" w:rsidRPr="00A10ABD" w:rsidRDefault="00E75923" w:rsidP="00DE09A4">
                  <w:pPr>
                    <w:spacing w:after="120"/>
                    <w:rPr>
                      <w:rFonts w:asciiTheme="minorHAnsi" w:eastAsia="Arial" w:hAnsiTheme="minorHAnsi"/>
                      <w:sz w:val="22"/>
                      <w:szCs w:val="22"/>
                    </w:rPr>
                  </w:pPr>
                  <w:r w:rsidRPr="00447F8D">
                    <w:rPr>
                      <w:rFonts w:asciiTheme="minorHAnsi" w:eastAsia="Arial" w:hAnsiTheme="minorHAnsi"/>
                      <w:sz w:val="22"/>
                      <w:szCs w:val="22"/>
                    </w:rPr>
                    <w:t>Yes</w:t>
                  </w:r>
                </w:p>
              </w:tc>
              <w:sdt>
                <w:sdtPr>
                  <w:rPr>
                    <w:rFonts w:eastAsia="Arial"/>
                  </w:rPr>
                  <w:id w:val="1837266235"/>
                </w:sdtPr>
                <w:sdtContent>
                  <w:tc>
                    <w:tcPr>
                      <w:tcW w:w="720" w:type="dxa"/>
                    </w:tcPr>
                    <w:p w14:paraId="5DE5B1AC" w14:textId="77777777" w:rsidR="00E75923" w:rsidRPr="00A10ABD" w:rsidRDefault="00E75923" w:rsidP="00DE09A4">
                      <w:pPr>
                        <w:spacing w:after="120"/>
                        <w:rPr>
                          <w:rFonts w:asciiTheme="minorHAnsi" w:eastAsia="Arial" w:hAnsiTheme="minorHAnsi"/>
                          <w:sz w:val="22"/>
                          <w:szCs w:val="22"/>
                        </w:rPr>
                      </w:pPr>
                      <w:r w:rsidRPr="00447F8D">
                        <w:rPr>
                          <w:rFonts w:asciiTheme="minorHAnsi" w:eastAsia="MS Gothic" w:hAnsi="Segoe UI Symbol" w:cs="Segoe UI Symbol"/>
                          <w:sz w:val="22"/>
                          <w:szCs w:val="22"/>
                        </w:rPr>
                        <w:t>☐</w:t>
                      </w:r>
                    </w:p>
                  </w:tc>
                </w:sdtContent>
              </w:sdt>
              <w:tc>
                <w:tcPr>
                  <w:tcW w:w="630" w:type="dxa"/>
                </w:tcPr>
                <w:p w14:paraId="4FDDEA2D" w14:textId="77777777" w:rsidR="00E75923" w:rsidRPr="00A10ABD" w:rsidRDefault="00E75923" w:rsidP="00DE09A4">
                  <w:pPr>
                    <w:spacing w:after="120"/>
                    <w:rPr>
                      <w:rFonts w:asciiTheme="minorHAnsi" w:eastAsia="Arial" w:hAnsiTheme="minorHAnsi"/>
                      <w:sz w:val="22"/>
                      <w:szCs w:val="22"/>
                    </w:rPr>
                  </w:pPr>
                  <w:r w:rsidRPr="00A10ABD">
                    <w:rPr>
                      <w:rFonts w:asciiTheme="minorHAnsi" w:eastAsia="Arial" w:hAnsiTheme="minorHAnsi"/>
                      <w:sz w:val="22"/>
                      <w:szCs w:val="22"/>
                    </w:rPr>
                    <w:t>No</w:t>
                  </w:r>
                </w:p>
              </w:tc>
              <w:sdt>
                <w:sdtPr>
                  <w:rPr>
                    <w:rFonts w:eastAsia="Arial"/>
                  </w:rPr>
                  <w:id w:val="-1564250693"/>
                </w:sdtPr>
                <w:sdtContent>
                  <w:tc>
                    <w:tcPr>
                      <w:tcW w:w="2243" w:type="dxa"/>
                    </w:tcPr>
                    <w:p w14:paraId="0F6DA042" w14:textId="77777777" w:rsidR="00E75923" w:rsidRPr="00A10ABD" w:rsidRDefault="00E75923" w:rsidP="00DE09A4">
                      <w:pPr>
                        <w:spacing w:after="120"/>
                        <w:rPr>
                          <w:rFonts w:asciiTheme="minorHAnsi" w:eastAsia="Arial" w:hAnsiTheme="minorHAnsi"/>
                          <w:sz w:val="22"/>
                          <w:szCs w:val="22"/>
                        </w:rPr>
                      </w:pPr>
                      <w:r w:rsidRPr="00447F8D">
                        <w:rPr>
                          <w:rFonts w:asciiTheme="minorHAnsi" w:eastAsia="MS Gothic" w:hAnsi="Segoe UI Symbol" w:cs="Segoe UI Symbol"/>
                          <w:sz w:val="22"/>
                          <w:szCs w:val="22"/>
                        </w:rPr>
                        <w:t>☐</w:t>
                      </w:r>
                    </w:p>
                  </w:tc>
                </w:sdtContent>
              </w:sdt>
            </w:tr>
          </w:tbl>
          <w:p w14:paraId="3BCF8DB5" w14:textId="77777777" w:rsidR="00E75923" w:rsidRPr="00A10ABD" w:rsidRDefault="00E75923" w:rsidP="00DE09A4">
            <w:pPr>
              <w:spacing w:after="120"/>
              <w:rPr>
                <w:rFonts w:asciiTheme="minorHAnsi" w:hAnsiTheme="minorHAnsi"/>
                <w:sz w:val="22"/>
                <w:szCs w:val="22"/>
              </w:rPr>
            </w:pPr>
          </w:p>
        </w:tc>
      </w:tr>
      <w:tr w:rsidR="00E75923" w:rsidRPr="0096779D" w14:paraId="4CF2780C" w14:textId="77777777" w:rsidTr="00DE09A4">
        <w:tc>
          <w:tcPr>
            <w:tcW w:w="959" w:type="dxa"/>
            <w:shd w:val="clear" w:color="auto" w:fill="DEEAF6" w:themeFill="accent1" w:themeFillTint="33"/>
          </w:tcPr>
          <w:p w14:paraId="48C26484" w14:textId="77777777" w:rsidR="00E75923" w:rsidRPr="00A10ABD" w:rsidRDefault="00E75923" w:rsidP="00DE09A4">
            <w:pPr>
              <w:spacing w:after="120"/>
              <w:rPr>
                <w:rFonts w:asciiTheme="minorHAnsi" w:hAnsiTheme="minorHAnsi"/>
                <w:b/>
                <w:sz w:val="22"/>
                <w:szCs w:val="22"/>
              </w:rPr>
            </w:pPr>
            <w:r w:rsidRPr="00A10ABD">
              <w:rPr>
                <w:rFonts w:asciiTheme="minorHAnsi" w:hAnsiTheme="minorHAnsi"/>
                <w:sz w:val="22"/>
                <w:szCs w:val="22"/>
              </w:rPr>
              <w:t>3.B.2</w:t>
            </w:r>
          </w:p>
        </w:tc>
        <w:tc>
          <w:tcPr>
            <w:tcW w:w="4014" w:type="dxa"/>
            <w:shd w:val="clear" w:color="auto" w:fill="DEEAF6" w:themeFill="accent1" w:themeFillTint="33"/>
            <w:vAlign w:val="center"/>
          </w:tcPr>
          <w:p w14:paraId="6496F2A5" w14:textId="77777777" w:rsidR="00E75923" w:rsidRPr="00A10ABD" w:rsidRDefault="00E75923" w:rsidP="00DE09A4">
            <w:pPr>
              <w:spacing w:after="120"/>
              <w:rPr>
                <w:rFonts w:asciiTheme="minorHAnsi" w:hAnsiTheme="minorHAnsi"/>
                <w:sz w:val="22"/>
                <w:szCs w:val="22"/>
              </w:rPr>
            </w:pPr>
            <w:r w:rsidRPr="00447F8D">
              <w:rPr>
                <w:rFonts w:asciiTheme="minorHAnsi" w:hAnsiTheme="minorHAnsi"/>
                <w:sz w:val="22"/>
                <w:szCs w:val="22"/>
              </w:rPr>
              <w:t xml:space="preserve">If the economic operator has </w:t>
            </w:r>
            <w:r w:rsidRPr="00447F8D">
              <w:rPr>
                <w:rFonts w:asciiTheme="minorHAnsi" w:hAnsiTheme="minorHAnsi"/>
                <w:b/>
                <w:sz w:val="22"/>
                <w:szCs w:val="22"/>
              </w:rPr>
              <w:t>not</w:t>
            </w:r>
            <w:r w:rsidRPr="00447F8D">
              <w:rPr>
                <w:rFonts w:asciiTheme="minorHAnsi" w:hAnsiTheme="minorHAnsi"/>
                <w:sz w:val="22"/>
                <w:szCs w:val="22"/>
              </w:rPr>
              <w:t xml:space="preserve"> met all the obligations in 3.B.1 relating to the payment of taxes or social security contributions, please indicate in respect of each breach of such obligations:</w:t>
            </w:r>
          </w:p>
        </w:tc>
        <w:tc>
          <w:tcPr>
            <w:tcW w:w="2177" w:type="dxa"/>
            <w:gridSpan w:val="2"/>
            <w:vAlign w:val="center"/>
          </w:tcPr>
          <w:p w14:paraId="0DE783DA" w14:textId="77777777" w:rsidR="00E75923" w:rsidRPr="00A10ABD" w:rsidRDefault="00E75923" w:rsidP="00DE09A4">
            <w:pPr>
              <w:spacing w:after="120"/>
              <w:jc w:val="center"/>
              <w:rPr>
                <w:rFonts w:asciiTheme="minorHAnsi" w:hAnsiTheme="minorHAnsi"/>
                <w:b/>
                <w:sz w:val="22"/>
                <w:szCs w:val="22"/>
              </w:rPr>
            </w:pPr>
            <w:r w:rsidRPr="00447F8D">
              <w:rPr>
                <w:rFonts w:asciiTheme="minorHAnsi" w:hAnsiTheme="minorHAnsi"/>
                <w:b/>
                <w:sz w:val="22"/>
                <w:szCs w:val="22"/>
              </w:rPr>
              <w:t>Taxes:</w:t>
            </w:r>
          </w:p>
        </w:tc>
        <w:tc>
          <w:tcPr>
            <w:tcW w:w="2092" w:type="dxa"/>
            <w:gridSpan w:val="2"/>
            <w:vAlign w:val="center"/>
          </w:tcPr>
          <w:p w14:paraId="05BA08DB" w14:textId="77777777" w:rsidR="00E75923" w:rsidRPr="00A10ABD" w:rsidRDefault="00E75923" w:rsidP="00DE09A4">
            <w:pPr>
              <w:spacing w:after="120"/>
              <w:jc w:val="center"/>
              <w:rPr>
                <w:rFonts w:asciiTheme="minorHAnsi" w:hAnsiTheme="minorHAnsi"/>
                <w:b/>
                <w:sz w:val="22"/>
                <w:szCs w:val="22"/>
              </w:rPr>
            </w:pPr>
            <w:r w:rsidRPr="00447F8D">
              <w:rPr>
                <w:rFonts w:asciiTheme="minorHAnsi" w:hAnsiTheme="minorHAnsi"/>
                <w:b/>
                <w:sz w:val="22"/>
                <w:szCs w:val="22"/>
              </w:rPr>
              <w:t>Social Contributions:</w:t>
            </w:r>
          </w:p>
        </w:tc>
      </w:tr>
      <w:tr w:rsidR="00E75923" w:rsidRPr="0096779D" w14:paraId="19B3EDBC" w14:textId="77777777" w:rsidTr="00DE09A4">
        <w:trPr>
          <w:trHeight w:val="70"/>
        </w:trPr>
        <w:tc>
          <w:tcPr>
            <w:tcW w:w="959" w:type="dxa"/>
            <w:shd w:val="clear" w:color="auto" w:fill="DEEAF6" w:themeFill="accent1" w:themeFillTint="33"/>
          </w:tcPr>
          <w:p w14:paraId="0CF450EF" w14:textId="77777777" w:rsidR="00E75923" w:rsidRPr="00A10ABD" w:rsidRDefault="00E75923" w:rsidP="00DE09A4">
            <w:pPr>
              <w:pStyle w:val="ListParagraph"/>
              <w:spacing w:after="120"/>
              <w:ind w:left="427"/>
              <w:rPr>
                <w:rFonts w:asciiTheme="minorHAnsi" w:hAnsiTheme="minorHAnsi"/>
                <w:sz w:val="22"/>
                <w:szCs w:val="22"/>
              </w:rPr>
            </w:pPr>
          </w:p>
        </w:tc>
        <w:tc>
          <w:tcPr>
            <w:tcW w:w="4014" w:type="dxa"/>
            <w:shd w:val="clear" w:color="auto" w:fill="DEEAF6" w:themeFill="accent1" w:themeFillTint="33"/>
            <w:vAlign w:val="center"/>
          </w:tcPr>
          <w:p w14:paraId="13D19BDF" w14:textId="77777777" w:rsidR="00E75923" w:rsidRDefault="00E75923" w:rsidP="00E75923">
            <w:pPr>
              <w:pStyle w:val="ListParagraph"/>
              <w:numPr>
                <w:ilvl w:val="0"/>
                <w:numId w:val="8"/>
              </w:numPr>
              <w:suppressAutoHyphens w:val="0"/>
              <w:spacing w:after="120"/>
              <w:ind w:left="427"/>
              <w:contextualSpacing w:val="0"/>
              <w:rPr>
                <w:rFonts w:asciiTheme="minorHAnsi" w:hAnsiTheme="minorHAnsi"/>
                <w:sz w:val="22"/>
                <w:szCs w:val="22"/>
              </w:rPr>
            </w:pPr>
            <w:r w:rsidRPr="00447F8D">
              <w:rPr>
                <w:rFonts w:asciiTheme="minorHAnsi" w:hAnsiTheme="minorHAnsi"/>
                <w:sz w:val="22"/>
                <w:szCs w:val="22"/>
              </w:rPr>
              <w:t xml:space="preserve">Country or Member State concerned </w:t>
            </w:r>
          </w:p>
        </w:tc>
        <w:tc>
          <w:tcPr>
            <w:tcW w:w="2177" w:type="dxa"/>
            <w:gridSpan w:val="2"/>
            <w:vAlign w:val="center"/>
          </w:tcPr>
          <w:p w14:paraId="6B557295" w14:textId="77777777" w:rsidR="00E75923" w:rsidRPr="00A10ABD" w:rsidRDefault="00E75923" w:rsidP="00DE09A4">
            <w:pPr>
              <w:spacing w:after="120"/>
              <w:jc w:val="center"/>
              <w:rPr>
                <w:rFonts w:asciiTheme="minorHAnsi" w:hAnsiTheme="minorHAnsi"/>
                <w:b/>
                <w:sz w:val="22"/>
                <w:szCs w:val="22"/>
              </w:rPr>
            </w:pPr>
            <w:r w:rsidRPr="00447F8D">
              <w:rPr>
                <w:rFonts w:cs="Calibri"/>
              </w:rPr>
              <w:fldChar w:fldCharType="begin">
                <w:ffData>
                  <w:name w:val="Text1"/>
                  <w:enabled/>
                  <w:calcOnExit w:val="0"/>
                  <w:textInput>
                    <w:default w:val="Click here and insert details"/>
                  </w:textInput>
                </w:ffData>
              </w:fldChar>
            </w:r>
            <w:r w:rsidRPr="00447F8D">
              <w:rPr>
                <w:rFonts w:asciiTheme="minorHAnsi" w:hAnsiTheme="minorHAnsi" w:cs="Calibri"/>
                <w:sz w:val="22"/>
                <w:szCs w:val="22"/>
              </w:rPr>
              <w:instrText xml:space="preserve"> FORMTEXT </w:instrText>
            </w:r>
            <w:r w:rsidRPr="00447F8D">
              <w:rPr>
                <w:rFonts w:cs="Calibri"/>
              </w:rPr>
            </w:r>
            <w:r w:rsidRPr="00447F8D">
              <w:rPr>
                <w:rFonts w:cs="Calibri"/>
              </w:rPr>
              <w:fldChar w:fldCharType="separate"/>
            </w:r>
            <w:r w:rsidRPr="00447F8D">
              <w:rPr>
                <w:rFonts w:asciiTheme="minorHAnsi" w:hAnsiTheme="minorHAnsi" w:cs="Calibri"/>
                <w:noProof/>
                <w:sz w:val="22"/>
                <w:szCs w:val="22"/>
              </w:rPr>
              <w:t>Click here and insert details</w:t>
            </w:r>
            <w:r w:rsidRPr="00447F8D">
              <w:rPr>
                <w:rFonts w:cs="Calibri"/>
              </w:rPr>
              <w:fldChar w:fldCharType="end"/>
            </w:r>
          </w:p>
        </w:tc>
        <w:tc>
          <w:tcPr>
            <w:tcW w:w="2092" w:type="dxa"/>
            <w:gridSpan w:val="2"/>
            <w:vAlign w:val="center"/>
          </w:tcPr>
          <w:p w14:paraId="48199D4A" w14:textId="77777777" w:rsidR="00E75923" w:rsidRPr="00A10ABD" w:rsidRDefault="00E75923" w:rsidP="00DE09A4">
            <w:pPr>
              <w:spacing w:after="120"/>
              <w:jc w:val="center"/>
              <w:rPr>
                <w:rFonts w:asciiTheme="minorHAnsi" w:hAnsiTheme="minorHAnsi"/>
                <w:b/>
                <w:sz w:val="22"/>
                <w:szCs w:val="22"/>
              </w:rPr>
            </w:pPr>
            <w:r w:rsidRPr="00447F8D">
              <w:rPr>
                <w:rFonts w:cs="Calibri"/>
              </w:rPr>
              <w:fldChar w:fldCharType="begin">
                <w:ffData>
                  <w:name w:val="Text1"/>
                  <w:enabled/>
                  <w:calcOnExit w:val="0"/>
                  <w:textInput>
                    <w:default w:val="Click here and insert details"/>
                  </w:textInput>
                </w:ffData>
              </w:fldChar>
            </w:r>
            <w:r w:rsidRPr="00447F8D">
              <w:rPr>
                <w:rFonts w:asciiTheme="minorHAnsi" w:hAnsiTheme="minorHAnsi" w:cs="Calibri"/>
                <w:sz w:val="22"/>
                <w:szCs w:val="22"/>
              </w:rPr>
              <w:instrText xml:space="preserve"> FORMTEXT </w:instrText>
            </w:r>
            <w:r w:rsidRPr="00447F8D">
              <w:rPr>
                <w:rFonts w:cs="Calibri"/>
              </w:rPr>
            </w:r>
            <w:r w:rsidRPr="00447F8D">
              <w:rPr>
                <w:rFonts w:cs="Calibri"/>
              </w:rPr>
              <w:fldChar w:fldCharType="separate"/>
            </w:r>
            <w:r w:rsidRPr="00447F8D">
              <w:rPr>
                <w:rFonts w:asciiTheme="minorHAnsi" w:hAnsiTheme="minorHAnsi" w:cs="Calibri"/>
                <w:noProof/>
                <w:sz w:val="22"/>
                <w:szCs w:val="22"/>
              </w:rPr>
              <w:t>Click here and insert details</w:t>
            </w:r>
            <w:r w:rsidRPr="00447F8D">
              <w:rPr>
                <w:rFonts w:cs="Calibri"/>
              </w:rPr>
              <w:fldChar w:fldCharType="end"/>
            </w:r>
          </w:p>
        </w:tc>
      </w:tr>
      <w:tr w:rsidR="00E75923" w:rsidRPr="0096779D" w14:paraId="4932303E" w14:textId="77777777" w:rsidTr="00DE09A4">
        <w:tc>
          <w:tcPr>
            <w:tcW w:w="959" w:type="dxa"/>
            <w:shd w:val="clear" w:color="auto" w:fill="DEEAF6" w:themeFill="accent1" w:themeFillTint="33"/>
          </w:tcPr>
          <w:p w14:paraId="26B41493" w14:textId="77777777" w:rsidR="00E75923" w:rsidRPr="00A10ABD" w:rsidRDefault="00E75923" w:rsidP="00DE09A4">
            <w:pPr>
              <w:pStyle w:val="ListParagraph"/>
              <w:spacing w:after="120"/>
              <w:ind w:left="427"/>
              <w:rPr>
                <w:rFonts w:asciiTheme="minorHAnsi" w:hAnsiTheme="minorHAnsi"/>
                <w:sz w:val="22"/>
                <w:szCs w:val="22"/>
              </w:rPr>
            </w:pPr>
          </w:p>
        </w:tc>
        <w:tc>
          <w:tcPr>
            <w:tcW w:w="4014" w:type="dxa"/>
            <w:shd w:val="clear" w:color="auto" w:fill="DEEAF6" w:themeFill="accent1" w:themeFillTint="33"/>
            <w:vAlign w:val="center"/>
          </w:tcPr>
          <w:p w14:paraId="6586059F" w14:textId="77777777" w:rsidR="00E75923" w:rsidRDefault="00E75923" w:rsidP="00E75923">
            <w:pPr>
              <w:pStyle w:val="ListParagraph"/>
              <w:numPr>
                <w:ilvl w:val="0"/>
                <w:numId w:val="8"/>
              </w:numPr>
              <w:suppressAutoHyphens w:val="0"/>
              <w:spacing w:after="120"/>
              <w:ind w:left="427"/>
              <w:contextualSpacing w:val="0"/>
              <w:rPr>
                <w:rFonts w:asciiTheme="minorHAnsi" w:hAnsiTheme="minorHAnsi"/>
                <w:sz w:val="22"/>
                <w:szCs w:val="22"/>
              </w:rPr>
            </w:pPr>
            <w:r w:rsidRPr="00447F8D">
              <w:rPr>
                <w:rFonts w:asciiTheme="minorHAnsi" w:hAnsiTheme="minorHAnsi"/>
                <w:sz w:val="22"/>
                <w:szCs w:val="22"/>
              </w:rPr>
              <w:t>What is the amount concerned?</w:t>
            </w:r>
          </w:p>
        </w:tc>
        <w:tc>
          <w:tcPr>
            <w:tcW w:w="2177" w:type="dxa"/>
            <w:gridSpan w:val="2"/>
            <w:vAlign w:val="center"/>
          </w:tcPr>
          <w:p w14:paraId="619283C5" w14:textId="77777777" w:rsidR="00E75923" w:rsidRPr="00A10ABD" w:rsidRDefault="00E75923" w:rsidP="00DE09A4">
            <w:pPr>
              <w:spacing w:after="120"/>
              <w:jc w:val="center"/>
              <w:rPr>
                <w:rFonts w:asciiTheme="minorHAnsi" w:hAnsiTheme="minorHAnsi"/>
                <w:sz w:val="22"/>
                <w:szCs w:val="22"/>
              </w:rPr>
            </w:pPr>
            <w:r w:rsidRPr="00447F8D">
              <w:rPr>
                <w:rFonts w:cs="Calibri"/>
              </w:rPr>
              <w:fldChar w:fldCharType="begin">
                <w:ffData>
                  <w:name w:val="Text1"/>
                  <w:enabled/>
                  <w:calcOnExit w:val="0"/>
                  <w:textInput>
                    <w:default w:val="Click here and insert details"/>
                  </w:textInput>
                </w:ffData>
              </w:fldChar>
            </w:r>
            <w:r w:rsidRPr="00447F8D">
              <w:rPr>
                <w:rFonts w:asciiTheme="minorHAnsi" w:hAnsiTheme="minorHAnsi" w:cs="Calibri"/>
                <w:sz w:val="22"/>
                <w:szCs w:val="22"/>
              </w:rPr>
              <w:instrText xml:space="preserve"> FORMTEXT </w:instrText>
            </w:r>
            <w:r w:rsidRPr="00447F8D">
              <w:rPr>
                <w:rFonts w:cs="Calibri"/>
              </w:rPr>
            </w:r>
            <w:r w:rsidRPr="00447F8D">
              <w:rPr>
                <w:rFonts w:cs="Calibri"/>
              </w:rPr>
              <w:fldChar w:fldCharType="separate"/>
            </w:r>
            <w:r w:rsidRPr="00447F8D">
              <w:rPr>
                <w:rFonts w:asciiTheme="minorHAnsi" w:hAnsiTheme="minorHAnsi" w:cs="Calibri"/>
                <w:noProof/>
                <w:sz w:val="22"/>
                <w:szCs w:val="22"/>
              </w:rPr>
              <w:t>Click here and insert details</w:t>
            </w:r>
            <w:r w:rsidRPr="00447F8D">
              <w:rPr>
                <w:rFonts w:cs="Calibri"/>
              </w:rPr>
              <w:fldChar w:fldCharType="end"/>
            </w:r>
          </w:p>
        </w:tc>
        <w:tc>
          <w:tcPr>
            <w:tcW w:w="2092" w:type="dxa"/>
            <w:gridSpan w:val="2"/>
            <w:vAlign w:val="center"/>
          </w:tcPr>
          <w:p w14:paraId="4CD602B1" w14:textId="77777777" w:rsidR="00E75923" w:rsidRPr="00A10ABD" w:rsidRDefault="00E75923" w:rsidP="00DE09A4">
            <w:pPr>
              <w:spacing w:after="120"/>
              <w:jc w:val="center"/>
              <w:rPr>
                <w:rFonts w:asciiTheme="minorHAnsi" w:hAnsiTheme="minorHAnsi"/>
                <w:b/>
                <w:sz w:val="22"/>
                <w:szCs w:val="22"/>
              </w:rPr>
            </w:pPr>
            <w:r w:rsidRPr="00447F8D">
              <w:rPr>
                <w:rFonts w:cs="Calibri"/>
              </w:rPr>
              <w:fldChar w:fldCharType="begin">
                <w:ffData>
                  <w:name w:val="Text1"/>
                  <w:enabled/>
                  <w:calcOnExit w:val="0"/>
                  <w:textInput>
                    <w:default w:val="Click here and insert details"/>
                  </w:textInput>
                </w:ffData>
              </w:fldChar>
            </w:r>
            <w:r w:rsidRPr="00447F8D">
              <w:rPr>
                <w:rFonts w:asciiTheme="minorHAnsi" w:hAnsiTheme="minorHAnsi" w:cs="Calibri"/>
                <w:sz w:val="22"/>
                <w:szCs w:val="22"/>
              </w:rPr>
              <w:instrText xml:space="preserve"> FORMTEXT </w:instrText>
            </w:r>
            <w:r w:rsidRPr="00447F8D">
              <w:rPr>
                <w:rFonts w:cs="Calibri"/>
              </w:rPr>
            </w:r>
            <w:r w:rsidRPr="00447F8D">
              <w:rPr>
                <w:rFonts w:cs="Calibri"/>
              </w:rPr>
              <w:fldChar w:fldCharType="separate"/>
            </w:r>
            <w:r w:rsidRPr="00447F8D">
              <w:rPr>
                <w:rFonts w:asciiTheme="minorHAnsi" w:hAnsiTheme="minorHAnsi" w:cs="Calibri"/>
                <w:noProof/>
                <w:sz w:val="22"/>
                <w:szCs w:val="22"/>
              </w:rPr>
              <w:t>Click here and insert details</w:t>
            </w:r>
            <w:r w:rsidRPr="00447F8D">
              <w:rPr>
                <w:rFonts w:cs="Calibri"/>
              </w:rPr>
              <w:fldChar w:fldCharType="end"/>
            </w:r>
          </w:p>
        </w:tc>
      </w:tr>
      <w:tr w:rsidR="00E75923" w:rsidRPr="0096779D" w14:paraId="20980312" w14:textId="77777777" w:rsidTr="00DE09A4">
        <w:tc>
          <w:tcPr>
            <w:tcW w:w="959" w:type="dxa"/>
            <w:shd w:val="clear" w:color="auto" w:fill="DEEAF6" w:themeFill="accent1" w:themeFillTint="33"/>
          </w:tcPr>
          <w:p w14:paraId="2571A29A" w14:textId="77777777" w:rsidR="00E75923" w:rsidRDefault="00E75923" w:rsidP="00DE09A4">
            <w:pPr>
              <w:pStyle w:val="ListParagraph"/>
              <w:spacing w:after="120"/>
              <w:ind w:left="427"/>
              <w:rPr>
                <w:rFonts w:asciiTheme="minorHAnsi" w:hAnsiTheme="minorHAnsi"/>
              </w:rPr>
            </w:pPr>
          </w:p>
        </w:tc>
        <w:tc>
          <w:tcPr>
            <w:tcW w:w="4014" w:type="dxa"/>
            <w:shd w:val="clear" w:color="auto" w:fill="DEEAF6" w:themeFill="accent1" w:themeFillTint="33"/>
            <w:vAlign w:val="center"/>
          </w:tcPr>
          <w:p w14:paraId="1377ACE3" w14:textId="77777777" w:rsidR="00E75923" w:rsidRDefault="00E75923" w:rsidP="00E75923">
            <w:pPr>
              <w:pStyle w:val="ListParagraph"/>
              <w:numPr>
                <w:ilvl w:val="0"/>
                <w:numId w:val="8"/>
              </w:numPr>
              <w:suppressAutoHyphens w:val="0"/>
              <w:spacing w:after="120"/>
              <w:ind w:left="427"/>
              <w:contextualSpacing w:val="0"/>
              <w:rPr>
                <w:rFonts w:ascii="Calibri" w:hAnsi="Calibri"/>
                <w:sz w:val="22"/>
                <w:szCs w:val="22"/>
              </w:rPr>
            </w:pPr>
            <w:r w:rsidRPr="00447F8D">
              <w:rPr>
                <w:rFonts w:ascii="Calibri" w:hAnsi="Calibri"/>
                <w:sz w:val="22"/>
                <w:szCs w:val="22"/>
              </w:rPr>
              <w:t>How has this breach of obligations been established:</w:t>
            </w:r>
          </w:p>
          <w:p w14:paraId="71304A1E" w14:textId="77777777" w:rsidR="00E75923" w:rsidRPr="00A10ABD" w:rsidRDefault="00E75923" w:rsidP="00DE09A4">
            <w:pPr>
              <w:spacing w:after="120"/>
              <w:ind w:left="427" w:hanging="360"/>
              <w:jc w:val="center"/>
              <w:rPr>
                <w:rFonts w:ascii="Calibri" w:hAnsi="Calibri"/>
                <w:b/>
                <w:sz w:val="22"/>
                <w:szCs w:val="22"/>
              </w:rPr>
            </w:pPr>
          </w:p>
        </w:tc>
        <w:tc>
          <w:tcPr>
            <w:tcW w:w="2177" w:type="dxa"/>
            <w:gridSpan w:val="2"/>
            <w:vAlign w:val="center"/>
          </w:tcPr>
          <w:p w14:paraId="64984FF1" w14:textId="77777777" w:rsidR="00E75923" w:rsidRPr="00A10ABD" w:rsidRDefault="00E75923" w:rsidP="00DE09A4">
            <w:pPr>
              <w:spacing w:after="120"/>
              <w:jc w:val="center"/>
              <w:rPr>
                <w:rFonts w:ascii="Calibri" w:hAnsi="Calibri"/>
                <w:b/>
                <w:sz w:val="22"/>
                <w:szCs w:val="22"/>
              </w:rPr>
            </w:pPr>
            <w:r w:rsidRPr="00447F8D">
              <w:rPr>
                <w:rFonts w:ascii="Calibri" w:hAnsi="Calibri" w:cs="Calibri"/>
              </w:rPr>
              <w:fldChar w:fldCharType="begin">
                <w:ffData>
                  <w:name w:val="Text1"/>
                  <w:enabled/>
                  <w:calcOnExit w:val="0"/>
                  <w:textInput>
                    <w:default w:val="Click here and insert details"/>
                  </w:textInput>
                </w:ffData>
              </w:fldChar>
            </w:r>
            <w:r w:rsidRPr="00447F8D">
              <w:rPr>
                <w:rFonts w:ascii="Calibri" w:hAnsi="Calibri" w:cs="Calibri"/>
                <w:sz w:val="22"/>
                <w:szCs w:val="22"/>
              </w:rPr>
              <w:instrText xml:space="preserve"> FORMTEXT </w:instrText>
            </w:r>
            <w:r w:rsidRPr="00447F8D">
              <w:rPr>
                <w:rFonts w:ascii="Calibri" w:hAnsi="Calibri" w:cs="Calibri"/>
              </w:rPr>
            </w:r>
            <w:r w:rsidRPr="00447F8D">
              <w:rPr>
                <w:rFonts w:ascii="Calibri" w:hAnsi="Calibri" w:cs="Calibri"/>
              </w:rPr>
              <w:fldChar w:fldCharType="separate"/>
            </w:r>
            <w:r w:rsidRPr="00447F8D">
              <w:rPr>
                <w:rFonts w:ascii="Calibri" w:hAnsi="Calibri" w:cs="Calibri"/>
                <w:noProof/>
                <w:sz w:val="22"/>
                <w:szCs w:val="22"/>
              </w:rPr>
              <w:t>Click here and insert details</w:t>
            </w:r>
            <w:r w:rsidRPr="00447F8D">
              <w:rPr>
                <w:rFonts w:ascii="Calibri" w:hAnsi="Calibri" w:cs="Calibri"/>
              </w:rPr>
              <w:fldChar w:fldCharType="end"/>
            </w:r>
          </w:p>
        </w:tc>
        <w:tc>
          <w:tcPr>
            <w:tcW w:w="2092" w:type="dxa"/>
            <w:gridSpan w:val="2"/>
            <w:vAlign w:val="center"/>
          </w:tcPr>
          <w:p w14:paraId="423FB1E2" w14:textId="77777777" w:rsidR="00E75923" w:rsidRPr="00A10ABD" w:rsidRDefault="00E75923" w:rsidP="00DE09A4">
            <w:pPr>
              <w:spacing w:after="120"/>
              <w:jc w:val="center"/>
              <w:rPr>
                <w:rFonts w:ascii="Calibri" w:hAnsi="Calibri"/>
                <w:b/>
                <w:sz w:val="22"/>
                <w:szCs w:val="22"/>
              </w:rPr>
            </w:pPr>
            <w:r w:rsidRPr="00447F8D">
              <w:rPr>
                <w:rFonts w:ascii="Calibri" w:hAnsi="Calibri" w:cs="Calibri"/>
              </w:rPr>
              <w:fldChar w:fldCharType="begin">
                <w:ffData>
                  <w:name w:val="Text1"/>
                  <w:enabled/>
                  <w:calcOnExit w:val="0"/>
                  <w:textInput>
                    <w:default w:val="Click here and insert details"/>
                  </w:textInput>
                </w:ffData>
              </w:fldChar>
            </w:r>
            <w:r w:rsidRPr="00447F8D">
              <w:rPr>
                <w:rFonts w:ascii="Calibri" w:hAnsi="Calibri" w:cs="Calibri"/>
                <w:sz w:val="22"/>
                <w:szCs w:val="22"/>
              </w:rPr>
              <w:instrText xml:space="preserve"> FORMTEXT </w:instrText>
            </w:r>
            <w:r w:rsidRPr="00447F8D">
              <w:rPr>
                <w:rFonts w:ascii="Calibri" w:hAnsi="Calibri" w:cs="Calibri"/>
              </w:rPr>
            </w:r>
            <w:r w:rsidRPr="00447F8D">
              <w:rPr>
                <w:rFonts w:ascii="Calibri" w:hAnsi="Calibri" w:cs="Calibri"/>
              </w:rPr>
              <w:fldChar w:fldCharType="separate"/>
            </w:r>
            <w:r w:rsidRPr="00447F8D">
              <w:rPr>
                <w:rFonts w:ascii="Calibri" w:hAnsi="Calibri" w:cs="Calibri"/>
                <w:noProof/>
                <w:sz w:val="22"/>
                <w:szCs w:val="22"/>
              </w:rPr>
              <w:t>Click here and insert details</w:t>
            </w:r>
            <w:r w:rsidRPr="00447F8D">
              <w:rPr>
                <w:rFonts w:ascii="Calibri" w:hAnsi="Calibri" w:cs="Calibri"/>
              </w:rPr>
              <w:fldChar w:fldCharType="end"/>
            </w:r>
          </w:p>
        </w:tc>
      </w:tr>
      <w:tr w:rsidR="00E75923" w:rsidRPr="0096779D" w14:paraId="2BFD73C1" w14:textId="77777777" w:rsidTr="00DE09A4">
        <w:tc>
          <w:tcPr>
            <w:tcW w:w="959" w:type="dxa"/>
            <w:shd w:val="clear" w:color="auto" w:fill="DEEAF6" w:themeFill="accent1" w:themeFillTint="33"/>
          </w:tcPr>
          <w:p w14:paraId="02BA8676" w14:textId="77777777" w:rsidR="00E75923" w:rsidRDefault="00E75923" w:rsidP="00DE09A4">
            <w:pPr>
              <w:pStyle w:val="ListParagraph"/>
              <w:spacing w:after="120"/>
              <w:ind w:left="427"/>
              <w:rPr>
                <w:rFonts w:asciiTheme="minorHAnsi" w:hAnsiTheme="minorHAnsi"/>
              </w:rPr>
            </w:pPr>
          </w:p>
        </w:tc>
        <w:tc>
          <w:tcPr>
            <w:tcW w:w="4014" w:type="dxa"/>
            <w:shd w:val="clear" w:color="auto" w:fill="DEEAF6" w:themeFill="accent1" w:themeFillTint="33"/>
            <w:vAlign w:val="center"/>
          </w:tcPr>
          <w:p w14:paraId="48C503D4" w14:textId="77777777" w:rsidR="00E75923" w:rsidRDefault="00E75923" w:rsidP="00DE09A4">
            <w:pPr>
              <w:pStyle w:val="ListParagraph"/>
              <w:spacing w:after="120"/>
              <w:ind w:left="427"/>
              <w:contextualSpacing w:val="0"/>
              <w:rPr>
                <w:rFonts w:ascii="Calibri" w:hAnsi="Calibri"/>
                <w:b/>
                <w:sz w:val="22"/>
                <w:szCs w:val="22"/>
              </w:rPr>
            </w:pPr>
            <w:r>
              <w:rPr>
                <w:rFonts w:ascii="Calibri" w:hAnsi="Calibri"/>
                <w:sz w:val="22"/>
                <w:szCs w:val="22"/>
              </w:rPr>
              <w:t xml:space="preserve">(c)(1) </w:t>
            </w:r>
            <w:r w:rsidRPr="00447F8D">
              <w:rPr>
                <w:rFonts w:ascii="Calibri" w:hAnsi="Calibri"/>
                <w:sz w:val="22"/>
                <w:szCs w:val="22"/>
              </w:rPr>
              <w:t xml:space="preserve">Through a judicial or administrative </w:t>
            </w:r>
            <w:r w:rsidRPr="00063056">
              <w:rPr>
                <w:rFonts w:ascii="Calibri" w:hAnsi="Calibri"/>
                <w:sz w:val="22"/>
                <w:szCs w:val="22"/>
              </w:rPr>
              <w:t>decision</w:t>
            </w:r>
          </w:p>
        </w:tc>
        <w:tc>
          <w:tcPr>
            <w:tcW w:w="2177" w:type="dxa"/>
            <w:gridSpan w:val="2"/>
            <w:vAlign w:val="center"/>
          </w:tcPr>
          <w:p w14:paraId="4930C73D" w14:textId="77777777" w:rsidR="00E75923" w:rsidRPr="00A10ABD" w:rsidRDefault="00E75923" w:rsidP="00DE09A4">
            <w:pPr>
              <w:spacing w:after="120"/>
              <w:jc w:val="center"/>
              <w:rPr>
                <w:rFonts w:ascii="Calibri" w:hAnsi="Calibri"/>
                <w:b/>
                <w:sz w:val="22"/>
                <w:szCs w:val="22"/>
              </w:rPr>
            </w:pPr>
          </w:p>
        </w:tc>
        <w:tc>
          <w:tcPr>
            <w:tcW w:w="2092" w:type="dxa"/>
            <w:gridSpan w:val="2"/>
            <w:vAlign w:val="center"/>
          </w:tcPr>
          <w:p w14:paraId="6F585D3A" w14:textId="77777777" w:rsidR="00E75923" w:rsidRPr="00A10ABD" w:rsidRDefault="00E75923" w:rsidP="00DE09A4">
            <w:pPr>
              <w:spacing w:after="120"/>
              <w:jc w:val="center"/>
              <w:rPr>
                <w:rFonts w:ascii="Calibri" w:hAnsi="Calibri"/>
                <w:b/>
                <w:sz w:val="22"/>
                <w:szCs w:val="22"/>
              </w:rPr>
            </w:pPr>
          </w:p>
        </w:tc>
      </w:tr>
      <w:tr w:rsidR="00E75923" w:rsidRPr="0096779D" w14:paraId="6A060D81" w14:textId="77777777" w:rsidTr="00DE09A4">
        <w:tc>
          <w:tcPr>
            <w:tcW w:w="959" w:type="dxa"/>
            <w:shd w:val="clear" w:color="auto" w:fill="DEEAF6" w:themeFill="accent1" w:themeFillTint="33"/>
          </w:tcPr>
          <w:p w14:paraId="354E8C5B" w14:textId="77777777" w:rsidR="00E75923" w:rsidRDefault="00E75923" w:rsidP="00DE09A4">
            <w:pPr>
              <w:pStyle w:val="ListParagraph"/>
              <w:spacing w:after="120"/>
              <w:ind w:left="517"/>
              <w:rPr>
                <w:rFonts w:asciiTheme="minorHAnsi" w:hAnsiTheme="minorHAnsi"/>
              </w:rPr>
            </w:pPr>
          </w:p>
        </w:tc>
        <w:tc>
          <w:tcPr>
            <w:tcW w:w="4014" w:type="dxa"/>
            <w:shd w:val="clear" w:color="auto" w:fill="DEEAF6" w:themeFill="accent1" w:themeFillTint="33"/>
            <w:vAlign w:val="center"/>
          </w:tcPr>
          <w:p w14:paraId="216B3F59" w14:textId="77777777" w:rsidR="00E75923" w:rsidRDefault="00E75923" w:rsidP="00E75923">
            <w:pPr>
              <w:pStyle w:val="ListParagraph"/>
              <w:numPr>
                <w:ilvl w:val="0"/>
                <w:numId w:val="9"/>
              </w:numPr>
              <w:suppressAutoHyphens w:val="0"/>
              <w:spacing w:after="120"/>
              <w:ind w:left="517" w:hanging="180"/>
              <w:contextualSpacing w:val="0"/>
              <w:rPr>
                <w:rFonts w:ascii="Calibri" w:hAnsi="Calibri"/>
                <w:sz w:val="22"/>
                <w:szCs w:val="22"/>
              </w:rPr>
            </w:pPr>
            <w:r w:rsidRPr="00447F8D">
              <w:rPr>
                <w:rFonts w:ascii="Calibri" w:hAnsi="Calibri"/>
                <w:sz w:val="22"/>
                <w:szCs w:val="22"/>
              </w:rPr>
              <w:t>Is this decision final and binding?</w:t>
            </w:r>
          </w:p>
        </w:tc>
        <w:tc>
          <w:tcPr>
            <w:tcW w:w="2177" w:type="dxa"/>
            <w:gridSpan w:val="2"/>
            <w:vAlign w:val="center"/>
          </w:tcPr>
          <w:tbl>
            <w:tblPr>
              <w:tblW w:w="0" w:type="auto"/>
              <w:tblLook w:val="04A0" w:firstRow="1" w:lastRow="0" w:firstColumn="1" w:lastColumn="0" w:noHBand="0" w:noVBand="1"/>
            </w:tblPr>
            <w:tblGrid>
              <w:gridCol w:w="514"/>
              <w:gridCol w:w="426"/>
              <w:gridCol w:w="485"/>
              <w:gridCol w:w="521"/>
            </w:tblGrid>
            <w:tr w:rsidR="00E75923" w:rsidRPr="00A10ABD" w14:paraId="05230AD8" w14:textId="77777777" w:rsidTr="00DE09A4">
              <w:tc>
                <w:tcPr>
                  <w:tcW w:w="693" w:type="dxa"/>
                </w:tcPr>
                <w:p w14:paraId="2A6A0D54" w14:textId="77777777" w:rsidR="00E75923" w:rsidRPr="00A10ABD" w:rsidRDefault="00E75923" w:rsidP="00DE09A4">
                  <w:pPr>
                    <w:spacing w:after="120"/>
                    <w:rPr>
                      <w:rFonts w:ascii="Calibri" w:eastAsia="Arial" w:hAnsi="Calibri"/>
                      <w:sz w:val="22"/>
                      <w:szCs w:val="22"/>
                    </w:rPr>
                  </w:pPr>
                  <w:r w:rsidRPr="00447F8D">
                    <w:rPr>
                      <w:rFonts w:ascii="Calibri" w:eastAsia="Arial" w:hAnsi="Calibri"/>
                      <w:sz w:val="22"/>
                      <w:szCs w:val="22"/>
                    </w:rPr>
                    <w:t>Yes</w:t>
                  </w:r>
                </w:p>
              </w:tc>
              <w:sdt>
                <w:sdtPr>
                  <w:rPr>
                    <w:rFonts w:ascii="Calibri" w:eastAsia="Arial" w:hAnsi="Calibri"/>
                  </w:rPr>
                  <w:id w:val="1931542702"/>
                </w:sdtPr>
                <w:sdtContent>
                  <w:tc>
                    <w:tcPr>
                      <w:tcW w:w="720" w:type="dxa"/>
                    </w:tcPr>
                    <w:p w14:paraId="418E1ABE" w14:textId="77777777" w:rsidR="00E75923" w:rsidRPr="00A10ABD" w:rsidRDefault="00E75923" w:rsidP="00DE09A4">
                      <w:pPr>
                        <w:spacing w:after="120"/>
                        <w:rPr>
                          <w:rFonts w:ascii="Calibri" w:eastAsia="Arial" w:hAnsi="Calibri"/>
                          <w:sz w:val="22"/>
                          <w:szCs w:val="22"/>
                        </w:rPr>
                      </w:pPr>
                      <w:r w:rsidRPr="00447F8D">
                        <w:rPr>
                          <w:rFonts w:ascii="Calibri" w:eastAsia="MS Gothic" w:hAnsi="Segoe UI Symbol" w:cs="Segoe UI Symbol"/>
                          <w:sz w:val="22"/>
                          <w:szCs w:val="22"/>
                        </w:rPr>
                        <w:t>☐</w:t>
                      </w:r>
                    </w:p>
                  </w:tc>
                </w:sdtContent>
              </w:sdt>
              <w:tc>
                <w:tcPr>
                  <w:tcW w:w="630" w:type="dxa"/>
                </w:tcPr>
                <w:p w14:paraId="03A4D2F4" w14:textId="77777777" w:rsidR="00E75923" w:rsidRPr="00A10ABD" w:rsidRDefault="00E75923" w:rsidP="00DE09A4">
                  <w:pPr>
                    <w:tabs>
                      <w:tab w:val="left" w:pos="-720"/>
                    </w:tabs>
                    <w:spacing w:after="120"/>
                    <w:ind w:left="720" w:hanging="720"/>
                    <w:jc w:val="both"/>
                    <w:rPr>
                      <w:rFonts w:ascii="Calibri" w:eastAsia="Arial" w:hAnsi="Calibri"/>
                      <w:sz w:val="22"/>
                      <w:szCs w:val="22"/>
                    </w:rPr>
                  </w:pPr>
                  <w:r w:rsidRPr="00447F8D">
                    <w:rPr>
                      <w:rFonts w:ascii="Calibri" w:eastAsia="Arial" w:hAnsi="Calibri"/>
                      <w:sz w:val="22"/>
                      <w:szCs w:val="22"/>
                    </w:rPr>
                    <w:t>No</w:t>
                  </w:r>
                </w:p>
              </w:tc>
              <w:sdt>
                <w:sdtPr>
                  <w:rPr>
                    <w:rFonts w:ascii="Calibri" w:eastAsia="Arial" w:hAnsi="Calibri"/>
                  </w:rPr>
                  <w:id w:val="1488049673"/>
                </w:sdtPr>
                <w:sdtContent>
                  <w:tc>
                    <w:tcPr>
                      <w:tcW w:w="2243" w:type="dxa"/>
                    </w:tcPr>
                    <w:p w14:paraId="653D8BA4" w14:textId="77777777" w:rsidR="00E75923" w:rsidRPr="00A10ABD" w:rsidRDefault="00E75923" w:rsidP="00DE09A4">
                      <w:pPr>
                        <w:spacing w:after="120"/>
                        <w:rPr>
                          <w:rFonts w:ascii="Calibri" w:eastAsia="Arial" w:hAnsi="Calibri"/>
                          <w:sz w:val="22"/>
                          <w:szCs w:val="22"/>
                        </w:rPr>
                      </w:pPr>
                      <w:r w:rsidRPr="00447F8D">
                        <w:rPr>
                          <w:rFonts w:ascii="Calibri" w:eastAsia="MS Gothic" w:hAnsi="Segoe UI Symbol" w:cs="Segoe UI Symbol"/>
                          <w:sz w:val="22"/>
                          <w:szCs w:val="22"/>
                        </w:rPr>
                        <w:t>☐</w:t>
                      </w:r>
                    </w:p>
                  </w:tc>
                </w:sdtContent>
              </w:sdt>
            </w:tr>
          </w:tbl>
          <w:p w14:paraId="2C63A20A" w14:textId="77777777" w:rsidR="00E75923" w:rsidRPr="00A10ABD" w:rsidRDefault="00E75923" w:rsidP="00DE09A4">
            <w:pPr>
              <w:tabs>
                <w:tab w:val="num" w:pos="397"/>
              </w:tabs>
              <w:spacing w:after="120"/>
              <w:ind w:left="397" w:hanging="397"/>
              <w:jc w:val="center"/>
              <w:rPr>
                <w:rFonts w:ascii="Calibri" w:hAnsi="Calibri"/>
                <w:b/>
                <w:sz w:val="22"/>
                <w:szCs w:val="22"/>
              </w:rPr>
            </w:pPr>
          </w:p>
        </w:tc>
        <w:tc>
          <w:tcPr>
            <w:tcW w:w="2092" w:type="dxa"/>
            <w:gridSpan w:val="2"/>
            <w:vAlign w:val="center"/>
          </w:tcPr>
          <w:tbl>
            <w:tblPr>
              <w:tblW w:w="0" w:type="auto"/>
              <w:tblLook w:val="04A0" w:firstRow="1" w:lastRow="0" w:firstColumn="1" w:lastColumn="0" w:noHBand="0" w:noVBand="1"/>
            </w:tblPr>
            <w:tblGrid>
              <w:gridCol w:w="509"/>
              <w:gridCol w:w="416"/>
              <w:gridCol w:w="480"/>
              <w:gridCol w:w="464"/>
            </w:tblGrid>
            <w:tr w:rsidR="00E75923" w:rsidRPr="00A10ABD" w14:paraId="56D2CD67" w14:textId="77777777" w:rsidTr="00DE09A4">
              <w:tc>
                <w:tcPr>
                  <w:tcW w:w="693" w:type="dxa"/>
                </w:tcPr>
                <w:p w14:paraId="054C1B80" w14:textId="77777777" w:rsidR="00E75923" w:rsidRPr="00A10ABD" w:rsidRDefault="00E75923" w:rsidP="00DE09A4">
                  <w:pPr>
                    <w:spacing w:after="120"/>
                    <w:rPr>
                      <w:rFonts w:ascii="Calibri" w:eastAsia="Arial" w:hAnsi="Calibri"/>
                      <w:sz w:val="22"/>
                      <w:szCs w:val="22"/>
                    </w:rPr>
                  </w:pPr>
                  <w:r w:rsidRPr="00447F8D">
                    <w:rPr>
                      <w:rFonts w:ascii="Calibri" w:eastAsia="Arial" w:hAnsi="Calibri"/>
                      <w:sz w:val="22"/>
                      <w:szCs w:val="22"/>
                    </w:rPr>
                    <w:t>Yes</w:t>
                  </w:r>
                </w:p>
              </w:tc>
              <w:sdt>
                <w:sdtPr>
                  <w:rPr>
                    <w:rFonts w:ascii="Calibri" w:eastAsia="Arial" w:hAnsi="Calibri"/>
                  </w:rPr>
                  <w:id w:val="1651014631"/>
                </w:sdtPr>
                <w:sdtContent>
                  <w:tc>
                    <w:tcPr>
                      <w:tcW w:w="720" w:type="dxa"/>
                    </w:tcPr>
                    <w:p w14:paraId="53C7A403" w14:textId="77777777" w:rsidR="00E75923" w:rsidRPr="00A10ABD" w:rsidRDefault="00E75923" w:rsidP="00DE09A4">
                      <w:pPr>
                        <w:spacing w:after="120"/>
                        <w:rPr>
                          <w:rFonts w:ascii="Calibri" w:eastAsia="Arial" w:hAnsi="Calibri"/>
                          <w:sz w:val="22"/>
                          <w:szCs w:val="22"/>
                        </w:rPr>
                      </w:pPr>
                      <w:r w:rsidRPr="00447F8D">
                        <w:rPr>
                          <w:rFonts w:ascii="Calibri" w:eastAsia="MS Gothic" w:hAnsi="Segoe UI Symbol" w:cs="Segoe UI Symbol"/>
                          <w:sz w:val="22"/>
                          <w:szCs w:val="22"/>
                        </w:rPr>
                        <w:t>☐</w:t>
                      </w:r>
                    </w:p>
                  </w:tc>
                </w:sdtContent>
              </w:sdt>
              <w:tc>
                <w:tcPr>
                  <w:tcW w:w="630" w:type="dxa"/>
                </w:tcPr>
                <w:p w14:paraId="2CEBEEDE" w14:textId="77777777" w:rsidR="00E75923" w:rsidRPr="00A10ABD" w:rsidRDefault="00E75923" w:rsidP="00DE09A4">
                  <w:pPr>
                    <w:tabs>
                      <w:tab w:val="num" w:pos="397"/>
                    </w:tabs>
                    <w:spacing w:after="120"/>
                    <w:ind w:left="397" w:hanging="397"/>
                    <w:rPr>
                      <w:rFonts w:ascii="Calibri" w:eastAsia="Arial" w:hAnsi="Calibri"/>
                      <w:sz w:val="22"/>
                      <w:szCs w:val="22"/>
                    </w:rPr>
                  </w:pPr>
                  <w:r w:rsidRPr="00447F8D">
                    <w:rPr>
                      <w:rFonts w:ascii="Calibri" w:eastAsia="Arial" w:hAnsi="Calibri"/>
                      <w:sz w:val="22"/>
                      <w:szCs w:val="22"/>
                    </w:rPr>
                    <w:t>No</w:t>
                  </w:r>
                </w:p>
              </w:tc>
              <w:sdt>
                <w:sdtPr>
                  <w:rPr>
                    <w:rFonts w:ascii="Calibri" w:eastAsia="Arial" w:hAnsi="Calibri"/>
                  </w:rPr>
                  <w:id w:val="-1265144525"/>
                </w:sdtPr>
                <w:sdtContent>
                  <w:tc>
                    <w:tcPr>
                      <w:tcW w:w="2243" w:type="dxa"/>
                    </w:tcPr>
                    <w:p w14:paraId="72378413" w14:textId="77777777" w:rsidR="00E75923" w:rsidRPr="00A10ABD" w:rsidRDefault="00E75923" w:rsidP="00DE09A4">
                      <w:pPr>
                        <w:spacing w:after="120"/>
                        <w:rPr>
                          <w:rFonts w:ascii="Calibri" w:eastAsia="Arial" w:hAnsi="Calibri"/>
                          <w:sz w:val="22"/>
                          <w:szCs w:val="22"/>
                        </w:rPr>
                      </w:pPr>
                      <w:r w:rsidRPr="00447F8D">
                        <w:rPr>
                          <w:rFonts w:ascii="Calibri" w:eastAsia="MS Gothic" w:hAnsi="Segoe UI Symbol" w:cs="Segoe UI Symbol"/>
                          <w:sz w:val="22"/>
                          <w:szCs w:val="22"/>
                        </w:rPr>
                        <w:t>☐</w:t>
                      </w:r>
                    </w:p>
                  </w:tc>
                </w:sdtContent>
              </w:sdt>
            </w:tr>
          </w:tbl>
          <w:p w14:paraId="701ED609" w14:textId="77777777" w:rsidR="00E75923" w:rsidRPr="00A10ABD" w:rsidRDefault="00E75923" w:rsidP="00DE09A4">
            <w:pPr>
              <w:widowControl w:val="0"/>
              <w:spacing w:after="120"/>
              <w:jc w:val="center"/>
              <w:rPr>
                <w:rFonts w:ascii="Calibri" w:hAnsi="Calibri"/>
                <w:b/>
                <w:sz w:val="22"/>
                <w:szCs w:val="22"/>
              </w:rPr>
            </w:pPr>
          </w:p>
        </w:tc>
      </w:tr>
      <w:tr w:rsidR="00E75923" w:rsidRPr="0096779D" w14:paraId="1B9B7835" w14:textId="77777777" w:rsidTr="00DE09A4">
        <w:tc>
          <w:tcPr>
            <w:tcW w:w="959" w:type="dxa"/>
            <w:shd w:val="clear" w:color="auto" w:fill="DEEAF6" w:themeFill="accent1" w:themeFillTint="33"/>
          </w:tcPr>
          <w:p w14:paraId="0540FFFC" w14:textId="77777777" w:rsidR="00E75923" w:rsidRDefault="00E75923" w:rsidP="00DE09A4">
            <w:pPr>
              <w:pStyle w:val="ListParagraph"/>
              <w:spacing w:after="120"/>
              <w:ind w:left="517"/>
              <w:rPr>
                <w:rFonts w:asciiTheme="minorHAnsi" w:hAnsiTheme="minorHAnsi"/>
              </w:rPr>
            </w:pPr>
          </w:p>
        </w:tc>
        <w:tc>
          <w:tcPr>
            <w:tcW w:w="4014" w:type="dxa"/>
            <w:shd w:val="clear" w:color="auto" w:fill="DEEAF6" w:themeFill="accent1" w:themeFillTint="33"/>
            <w:vAlign w:val="center"/>
          </w:tcPr>
          <w:p w14:paraId="29A90C2A" w14:textId="77777777" w:rsidR="00E75923" w:rsidRDefault="00E75923" w:rsidP="00E75923">
            <w:pPr>
              <w:pStyle w:val="ListParagraph"/>
              <w:numPr>
                <w:ilvl w:val="0"/>
                <w:numId w:val="9"/>
              </w:numPr>
              <w:suppressAutoHyphens w:val="0"/>
              <w:spacing w:after="120"/>
              <w:ind w:left="517" w:hanging="180"/>
              <w:contextualSpacing w:val="0"/>
              <w:rPr>
                <w:rFonts w:ascii="Calibri" w:hAnsi="Calibri"/>
                <w:sz w:val="22"/>
                <w:szCs w:val="22"/>
              </w:rPr>
            </w:pPr>
            <w:r w:rsidRPr="00447F8D">
              <w:rPr>
                <w:rFonts w:ascii="Calibri" w:hAnsi="Calibri"/>
                <w:sz w:val="22"/>
                <w:szCs w:val="22"/>
              </w:rPr>
              <w:t>Please indicate the date of conviction or decision</w:t>
            </w:r>
          </w:p>
        </w:tc>
        <w:tc>
          <w:tcPr>
            <w:tcW w:w="2134" w:type="dxa"/>
            <w:vAlign w:val="center"/>
          </w:tcPr>
          <w:p w14:paraId="554461C7" w14:textId="77777777" w:rsidR="00E75923" w:rsidRPr="00A10ABD" w:rsidRDefault="00E75923" w:rsidP="00DE09A4">
            <w:pPr>
              <w:spacing w:after="120"/>
              <w:jc w:val="center"/>
              <w:rPr>
                <w:rFonts w:ascii="Calibri" w:hAnsi="Calibri"/>
                <w:b/>
                <w:sz w:val="22"/>
                <w:szCs w:val="22"/>
              </w:rPr>
            </w:pPr>
            <w:r w:rsidRPr="00447F8D">
              <w:rPr>
                <w:rFonts w:ascii="Calibri" w:hAnsi="Calibri" w:cs="Calibri"/>
              </w:rPr>
              <w:fldChar w:fldCharType="begin">
                <w:ffData>
                  <w:name w:val="Text1"/>
                  <w:enabled/>
                  <w:calcOnExit w:val="0"/>
                  <w:textInput>
                    <w:default w:val="Click here and insert details"/>
                  </w:textInput>
                </w:ffData>
              </w:fldChar>
            </w:r>
            <w:r w:rsidRPr="00447F8D">
              <w:rPr>
                <w:rFonts w:ascii="Calibri" w:hAnsi="Calibri" w:cs="Calibri"/>
                <w:sz w:val="22"/>
                <w:szCs w:val="22"/>
              </w:rPr>
              <w:instrText xml:space="preserve"> FORMTEXT </w:instrText>
            </w:r>
            <w:r w:rsidRPr="00447F8D">
              <w:rPr>
                <w:rFonts w:ascii="Calibri" w:hAnsi="Calibri" w:cs="Calibri"/>
              </w:rPr>
            </w:r>
            <w:r w:rsidRPr="00447F8D">
              <w:rPr>
                <w:rFonts w:ascii="Calibri" w:hAnsi="Calibri" w:cs="Calibri"/>
              </w:rPr>
              <w:fldChar w:fldCharType="separate"/>
            </w:r>
            <w:r w:rsidRPr="00447F8D">
              <w:rPr>
                <w:rFonts w:ascii="Calibri" w:hAnsi="Calibri" w:cs="Calibri"/>
                <w:noProof/>
                <w:sz w:val="22"/>
                <w:szCs w:val="22"/>
              </w:rPr>
              <w:t>Click here and insert details</w:t>
            </w:r>
            <w:r w:rsidRPr="00447F8D">
              <w:rPr>
                <w:rFonts w:ascii="Calibri" w:hAnsi="Calibri" w:cs="Calibri"/>
              </w:rPr>
              <w:fldChar w:fldCharType="end"/>
            </w:r>
            <w:r w:rsidRPr="00447F8D">
              <w:rPr>
                <w:rFonts w:ascii="Calibri" w:hAnsi="Calibri"/>
                <w:sz w:val="22"/>
                <w:szCs w:val="22"/>
              </w:rPr>
              <w:t xml:space="preserve"> </w:t>
            </w:r>
          </w:p>
        </w:tc>
        <w:tc>
          <w:tcPr>
            <w:tcW w:w="2135" w:type="dxa"/>
            <w:gridSpan w:val="3"/>
            <w:vAlign w:val="center"/>
          </w:tcPr>
          <w:p w14:paraId="3B67E3D0" w14:textId="77777777" w:rsidR="00E75923" w:rsidRPr="00A10ABD" w:rsidRDefault="00E75923" w:rsidP="00DE09A4">
            <w:pPr>
              <w:spacing w:after="120"/>
              <w:jc w:val="center"/>
              <w:rPr>
                <w:rFonts w:ascii="Calibri" w:hAnsi="Calibri"/>
                <w:b/>
                <w:sz w:val="22"/>
                <w:szCs w:val="22"/>
              </w:rPr>
            </w:pPr>
            <w:r w:rsidRPr="00447F8D">
              <w:rPr>
                <w:rFonts w:ascii="Calibri" w:hAnsi="Calibri" w:cs="Calibri"/>
              </w:rPr>
              <w:fldChar w:fldCharType="begin">
                <w:ffData>
                  <w:name w:val="Text1"/>
                  <w:enabled/>
                  <w:calcOnExit w:val="0"/>
                  <w:textInput>
                    <w:default w:val="Click here and insert details"/>
                  </w:textInput>
                </w:ffData>
              </w:fldChar>
            </w:r>
            <w:r w:rsidRPr="00447F8D">
              <w:rPr>
                <w:rFonts w:ascii="Calibri" w:hAnsi="Calibri" w:cs="Calibri"/>
                <w:sz w:val="22"/>
                <w:szCs w:val="22"/>
              </w:rPr>
              <w:instrText xml:space="preserve"> FORMTEXT </w:instrText>
            </w:r>
            <w:r w:rsidRPr="00447F8D">
              <w:rPr>
                <w:rFonts w:ascii="Calibri" w:hAnsi="Calibri" w:cs="Calibri"/>
              </w:rPr>
            </w:r>
            <w:r w:rsidRPr="00447F8D">
              <w:rPr>
                <w:rFonts w:ascii="Calibri" w:hAnsi="Calibri" w:cs="Calibri"/>
              </w:rPr>
              <w:fldChar w:fldCharType="separate"/>
            </w:r>
            <w:r w:rsidRPr="00447F8D">
              <w:rPr>
                <w:rFonts w:ascii="Calibri" w:hAnsi="Calibri" w:cs="Calibri"/>
                <w:noProof/>
                <w:sz w:val="22"/>
                <w:szCs w:val="22"/>
              </w:rPr>
              <w:t>Click here and insert details</w:t>
            </w:r>
            <w:r w:rsidRPr="00447F8D">
              <w:rPr>
                <w:rFonts w:ascii="Calibri" w:hAnsi="Calibri" w:cs="Calibri"/>
              </w:rPr>
              <w:fldChar w:fldCharType="end"/>
            </w:r>
            <w:r w:rsidRPr="00447F8D">
              <w:rPr>
                <w:rFonts w:ascii="Calibri" w:hAnsi="Calibri"/>
                <w:sz w:val="22"/>
                <w:szCs w:val="22"/>
              </w:rPr>
              <w:t xml:space="preserve"> </w:t>
            </w:r>
          </w:p>
        </w:tc>
      </w:tr>
      <w:tr w:rsidR="00E75923" w:rsidRPr="0096779D" w14:paraId="7A4D3899" w14:textId="77777777" w:rsidTr="00DE09A4">
        <w:tc>
          <w:tcPr>
            <w:tcW w:w="959" w:type="dxa"/>
            <w:shd w:val="clear" w:color="auto" w:fill="DEEAF6" w:themeFill="accent1" w:themeFillTint="33"/>
          </w:tcPr>
          <w:p w14:paraId="365F5455" w14:textId="77777777" w:rsidR="00E75923" w:rsidRDefault="00E75923" w:rsidP="00DE09A4">
            <w:pPr>
              <w:pStyle w:val="ListParagraph"/>
              <w:spacing w:after="120"/>
              <w:ind w:left="517"/>
              <w:rPr>
                <w:rFonts w:asciiTheme="minorHAnsi" w:hAnsiTheme="minorHAnsi"/>
              </w:rPr>
            </w:pPr>
          </w:p>
        </w:tc>
        <w:tc>
          <w:tcPr>
            <w:tcW w:w="4014" w:type="dxa"/>
            <w:shd w:val="clear" w:color="auto" w:fill="DEEAF6" w:themeFill="accent1" w:themeFillTint="33"/>
            <w:vAlign w:val="center"/>
          </w:tcPr>
          <w:p w14:paraId="02331ADF" w14:textId="77777777" w:rsidR="00E75923" w:rsidRDefault="00E75923" w:rsidP="00E75923">
            <w:pPr>
              <w:pStyle w:val="ListParagraph"/>
              <w:numPr>
                <w:ilvl w:val="0"/>
                <w:numId w:val="9"/>
              </w:numPr>
              <w:suppressAutoHyphens w:val="0"/>
              <w:spacing w:after="120"/>
              <w:ind w:left="517" w:hanging="180"/>
              <w:contextualSpacing w:val="0"/>
              <w:rPr>
                <w:rFonts w:ascii="Calibri" w:hAnsi="Calibri"/>
                <w:sz w:val="22"/>
                <w:szCs w:val="22"/>
              </w:rPr>
            </w:pPr>
            <w:r w:rsidRPr="00447F8D">
              <w:rPr>
                <w:rFonts w:ascii="Calibri" w:hAnsi="Calibri"/>
                <w:sz w:val="22"/>
                <w:szCs w:val="22"/>
              </w:rPr>
              <w:t>In case of a conviction,</w:t>
            </w:r>
            <w:r w:rsidRPr="00447F8D">
              <w:rPr>
                <w:rFonts w:ascii="Calibri" w:hAnsi="Calibri"/>
                <w:b/>
                <w:sz w:val="22"/>
                <w:szCs w:val="22"/>
              </w:rPr>
              <w:t xml:space="preserve"> </w:t>
            </w:r>
            <w:r w:rsidRPr="00063056">
              <w:rPr>
                <w:rFonts w:ascii="Calibri" w:hAnsi="Calibri"/>
                <w:sz w:val="22"/>
                <w:szCs w:val="22"/>
              </w:rPr>
              <w:t>insofar as established directly therein,</w:t>
            </w:r>
            <w:r w:rsidRPr="00447F8D">
              <w:rPr>
                <w:rFonts w:ascii="Calibri" w:hAnsi="Calibri"/>
                <w:sz w:val="22"/>
                <w:szCs w:val="22"/>
              </w:rPr>
              <w:t xml:space="preserve"> the length of the period of exclusion</w:t>
            </w:r>
          </w:p>
        </w:tc>
        <w:tc>
          <w:tcPr>
            <w:tcW w:w="2177" w:type="dxa"/>
            <w:gridSpan w:val="2"/>
            <w:vAlign w:val="center"/>
          </w:tcPr>
          <w:p w14:paraId="7D9A9641" w14:textId="77777777" w:rsidR="00E75923" w:rsidRPr="00A10ABD" w:rsidRDefault="00E75923" w:rsidP="00DE09A4">
            <w:pPr>
              <w:spacing w:after="120"/>
              <w:jc w:val="center"/>
              <w:rPr>
                <w:rFonts w:ascii="Calibri" w:hAnsi="Calibri"/>
                <w:b/>
                <w:sz w:val="22"/>
                <w:szCs w:val="22"/>
              </w:rPr>
            </w:pPr>
            <w:r w:rsidRPr="00447F8D">
              <w:rPr>
                <w:rFonts w:ascii="Calibri" w:hAnsi="Calibri" w:cs="Calibri"/>
              </w:rPr>
              <w:fldChar w:fldCharType="begin">
                <w:ffData>
                  <w:name w:val="Text1"/>
                  <w:enabled/>
                  <w:calcOnExit w:val="0"/>
                  <w:textInput>
                    <w:default w:val="Click here and insert details"/>
                  </w:textInput>
                </w:ffData>
              </w:fldChar>
            </w:r>
            <w:r w:rsidRPr="00447F8D">
              <w:rPr>
                <w:rFonts w:ascii="Calibri" w:hAnsi="Calibri" w:cs="Calibri"/>
                <w:sz w:val="22"/>
                <w:szCs w:val="22"/>
              </w:rPr>
              <w:instrText xml:space="preserve"> FORMTEXT </w:instrText>
            </w:r>
            <w:r w:rsidRPr="00447F8D">
              <w:rPr>
                <w:rFonts w:ascii="Calibri" w:hAnsi="Calibri" w:cs="Calibri"/>
              </w:rPr>
            </w:r>
            <w:r w:rsidRPr="00447F8D">
              <w:rPr>
                <w:rFonts w:ascii="Calibri" w:hAnsi="Calibri" w:cs="Calibri"/>
              </w:rPr>
              <w:fldChar w:fldCharType="separate"/>
            </w:r>
            <w:r w:rsidRPr="00447F8D">
              <w:rPr>
                <w:rFonts w:ascii="Calibri" w:hAnsi="Calibri" w:cs="Calibri"/>
                <w:noProof/>
                <w:sz w:val="22"/>
                <w:szCs w:val="22"/>
              </w:rPr>
              <w:t>Click here and insert details</w:t>
            </w:r>
            <w:r w:rsidRPr="00447F8D">
              <w:rPr>
                <w:rFonts w:ascii="Calibri" w:hAnsi="Calibri" w:cs="Calibri"/>
              </w:rPr>
              <w:fldChar w:fldCharType="end"/>
            </w:r>
          </w:p>
        </w:tc>
        <w:tc>
          <w:tcPr>
            <w:tcW w:w="2092" w:type="dxa"/>
            <w:gridSpan w:val="2"/>
            <w:vAlign w:val="center"/>
          </w:tcPr>
          <w:p w14:paraId="2E833321" w14:textId="77777777" w:rsidR="00E75923" w:rsidRPr="00A10ABD" w:rsidRDefault="00E75923" w:rsidP="00DE09A4">
            <w:pPr>
              <w:spacing w:after="120"/>
              <w:jc w:val="center"/>
              <w:rPr>
                <w:rFonts w:ascii="Calibri" w:hAnsi="Calibri"/>
                <w:b/>
                <w:sz w:val="22"/>
                <w:szCs w:val="22"/>
              </w:rPr>
            </w:pPr>
            <w:r w:rsidRPr="00447F8D">
              <w:rPr>
                <w:rFonts w:ascii="Calibri" w:hAnsi="Calibri" w:cs="Calibri"/>
              </w:rPr>
              <w:fldChar w:fldCharType="begin">
                <w:ffData>
                  <w:name w:val="Text1"/>
                  <w:enabled/>
                  <w:calcOnExit w:val="0"/>
                  <w:textInput>
                    <w:default w:val="Click here and insert details"/>
                  </w:textInput>
                </w:ffData>
              </w:fldChar>
            </w:r>
            <w:r w:rsidRPr="00447F8D">
              <w:rPr>
                <w:rFonts w:ascii="Calibri" w:hAnsi="Calibri" w:cs="Calibri"/>
                <w:sz w:val="22"/>
                <w:szCs w:val="22"/>
              </w:rPr>
              <w:instrText xml:space="preserve"> FORMTEXT </w:instrText>
            </w:r>
            <w:r w:rsidRPr="00447F8D">
              <w:rPr>
                <w:rFonts w:ascii="Calibri" w:hAnsi="Calibri" w:cs="Calibri"/>
              </w:rPr>
            </w:r>
            <w:r w:rsidRPr="00447F8D">
              <w:rPr>
                <w:rFonts w:ascii="Calibri" w:hAnsi="Calibri" w:cs="Calibri"/>
              </w:rPr>
              <w:fldChar w:fldCharType="separate"/>
            </w:r>
            <w:r w:rsidRPr="00447F8D">
              <w:rPr>
                <w:rFonts w:ascii="Calibri" w:hAnsi="Calibri" w:cs="Calibri"/>
                <w:noProof/>
                <w:sz w:val="22"/>
                <w:szCs w:val="22"/>
              </w:rPr>
              <w:t>Click here and insert details</w:t>
            </w:r>
            <w:r w:rsidRPr="00447F8D">
              <w:rPr>
                <w:rFonts w:ascii="Calibri" w:hAnsi="Calibri" w:cs="Calibri"/>
              </w:rPr>
              <w:fldChar w:fldCharType="end"/>
            </w:r>
          </w:p>
        </w:tc>
      </w:tr>
      <w:tr w:rsidR="00E75923" w:rsidRPr="0096779D" w14:paraId="725443E7" w14:textId="77777777" w:rsidTr="00DE09A4">
        <w:tc>
          <w:tcPr>
            <w:tcW w:w="959" w:type="dxa"/>
            <w:shd w:val="clear" w:color="auto" w:fill="DEEAF6" w:themeFill="accent1" w:themeFillTint="33"/>
          </w:tcPr>
          <w:p w14:paraId="7F814DF3" w14:textId="77777777" w:rsidR="00E75923" w:rsidRDefault="00E75923" w:rsidP="00DE09A4">
            <w:pPr>
              <w:pStyle w:val="ListParagraph"/>
              <w:spacing w:after="120"/>
              <w:ind w:left="427"/>
              <w:rPr>
                <w:rFonts w:asciiTheme="minorHAnsi" w:hAnsiTheme="minorHAnsi"/>
                <w:b/>
              </w:rPr>
            </w:pPr>
          </w:p>
        </w:tc>
        <w:tc>
          <w:tcPr>
            <w:tcW w:w="4014" w:type="dxa"/>
            <w:shd w:val="clear" w:color="auto" w:fill="DEEAF6" w:themeFill="accent1" w:themeFillTint="33"/>
            <w:vAlign w:val="center"/>
          </w:tcPr>
          <w:p w14:paraId="1E985399" w14:textId="77777777" w:rsidR="00E75923" w:rsidRPr="00276AB5" w:rsidRDefault="00E75923" w:rsidP="00DE09A4">
            <w:pPr>
              <w:spacing w:after="120"/>
              <w:ind w:left="459"/>
              <w:rPr>
                <w:rFonts w:ascii="Calibri" w:hAnsi="Calibri"/>
                <w:sz w:val="22"/>
                <w:szCs w:val="22"/>
              </w:rPr>
            </w:pPr>
            <w:r w:rsidRPr="00276AB5">
              <w:rPr>
                <w:rFonts w:ascii="Calibri" w:hAnsi="Calibri"/>
                <w:sz w:val="22"/>
                <w:szCs w:val="22"/>
              </w:rPr>
              <w:t>(c)(2)</w:t>
            </w:r>
            <w:r>
              <w:rPr>
                <w:rFonts w:ascii="Calibri" w:hAnsi="Calibri"/>
                <w:b/>
                <w:sz w:val="22"/>
                <w:szCs w:val="22"/>
              </w:rPr>
              <w:t xml:space="preserve"> </w:t>
            </w:r>
            <w:r w:rsidRPr="00276AB5">
              <w:rPr>
                <w:rFonts w:ascii="Calibri" w:hAnsi="Calibri"/>
                <w:sz w:val="22"/>
                <w:szCs w:val="22"/>
              </w:rPr>
              <w:t>By other means? Please specify</w:t>
            </w:r>
          </w:p>
        </w:tc>
        <w:tc>
          <w:tcPr>
            <w:tcW w:w="2177" w:type="dxa"/>
            <w:gridSpan w:val="2"/>
            <w:vAlign w:val="center"/>
          </w:tcPr>
          <w:p w14:paraId="54CBD2D9" w14:textId="77777777" w:rsidR="00E75923" w:rsidRPr="00A10ABD" w:rsidRDefault="00E75923" w:rsidP="00DE09A4">
            <w:pPr>
              <w:spacing w:after="120"/>
              <w:jc w:val="center"/>
              <w:rPr>
                <w:rFonts w:ascii="Calibri" w:hAnsi="Calibri"/>
                <w:b/>
                <w:sz w:val="22"/>
                <w:szCs w:val="22"/>
              </w:rPr>
            </w:pPr>
            <w:r w:rsidRPr="00447F8D">
              <w:rPr>
                <w:rFonts w:ascii="Calibri" w:hAnsi="Calibri" w:cs="Calibri"/>
              </w:rPr>
              <w:fldChar w:fldCharType="begin">
                <w:ffData>
                  <w:name w:val=""/>
                  <w:enabled/>
                  <w:calcOnExit w:val="0"/>
                  <w:textInput>
                    <w:default w:val="If Yes, click here and insert details"/>
                  </w:textInput>
                </w:ffData>
              </w:fldChar>
            </w:r>
            <w:r w:rsidRPr="00447F8D">
              <w:rPr>
                <w:rFonts w:ascii="Calibri" w:hAnsi="Calibri" w:cs="Calibri"/>
                <w:sz w:val="22"/>
                <w:szCs w:val="22"/>
              </w:rPr>
              <w:instrText xml:space="preserve"> FORMTEXT </w:instrText>
            </w:r>
            <w:r w:rsidRPr="00447F8D">
              <w:rPr>
                <w:rFonts w:ascii="Calibri" w:hAnsi="Calibri" w:cs="Calibri"/>
              </w:rPr>
            </w:r>
            <w:r w:rsidRPr="00447F8D">
              <w:rPr>
                <w:rFonts w:ascii="Calibri" w:hAnsi="Calibri" w:cs="Calibri"/>
              </w:rPr>
              <w:fldChar w:fldCharType="separate"/>
            </w:r>
            <w:r w:rsidRPr="00447F8D">
              <w:rPr>
                <w:rFonts w:ascii="Calibri" w:hAnsi="Calibri" w:cs="Calibri"/>
                <w:noProof/>
                <w:sz w:val="22"/>
                <w:szCs w:val="22"/>
              </w:rPr>
              <w:t>If Yes, click here and insert details</w:t>
            </w:r>
            <w:r w:rsidRPr="00447F8D">
              <w:rPr>
                <w:rFonts w:ascii="Calibri" w:hAnsi="Calibri" w:cs="Calibri"/>
              </w:rPr>
              <w:fldChar w:fldCharType="end"/>
            </w:r>
          </w:p>
        </w:tc>
        <w:tc>
          <w:tcPr>
            <w:tcW w:w="2092" w:type="dxa"/>
            <w:gridSpan w:val="2"/>
            <w:vAlign w:val="center"/>
          </w:tcPr>
          <w:p w14:paraId="2A64A680" w14:textId="77777777" w:rsidR="00E75923" w:rsidRPr="00A10ABD" w:rsidRDefault="00E75923" w:rsidP="00DE09A4">
            <w:pPr>
              <w:spacing w:after="120"/>
              <w:jc w:val="center"/>
              <w:rPr>
                <w:rFonts w:ascii="Calibri" w:hAnsi="Calibri"/>
                <w:b/>
                <w:sz w:val="22"/>
                <w:szCs w:val="22"/>
              </w:rPr>
            </w:pPr>
            <w:r w:rsidRPr="00447F8D">
              <w:rPr>
                <w:rFonts w:ascii="Calibri" w:hAnsi="Calibri" w:cs="Calibri"/>
              </w:rPr>
              <w:fldChar w:fldCharType="begin">
                <w:ffData>
                  <w:name w:val=""/>
                  <w:enabled/>
                  <w:calcOnExit w:val="0"/>
                  <w:textInput>
                    <w:default w:val="If Yes, click here and insert details"/>
                  </w:textInput>
                </w:ffData>
              </w:fldChar>
            </w:r>
            <w:r w:rsidRPr="00447F8D">
              <w:rPr>
                <w:rFonts w:ascii="Calibri" w:hAnsi="Calibri" w:cs="Calibri"/>
                <w:sz w:val="22"/>
                <w:szCs w:val="22"/>
              </w:rPr>
              <w:instrText xml:space="preserve"> FORMTEXT </w:instrText>
            </w:r>
            <w:r w:rsidRPr="00447F8D">
              <w:rPr>
                <w:rFonts w:ascii="Calibri" w:hAnsi="Calibri" w:cs="Calibri"/>
              </w:rPr>
            </w:r>
            <w:r w:rsidRPr="00447F8D">
              <w:rPr>
                <w:rFonts w:ascii="Calibri" w:hAnsi="Calibri" w:cs="Calibri"/>
              </w:rPr>
              <w:fldChar w:fldCharType="separate"/>
            </w:r>
            <w:r w:rsidRPr="00447F8D">
              <w:rPr>
                <w:rFonts w:ascii="Calibri" w:hAnsi="Calibri" w:cs="Calibri"/>
                <w:noProof/>
                <w:sz w:val="22"/>
                <w:szCs w:val="22"/>
              </w:rPr>
              <w:t>If Yes, click here and insert details</w:t>
            </w:r>
            <w:r w:rsidRPr="00447F8D">
              <w:rPr>
                <w:rFonts w:ascii="Calibri" w:hAnsi="Calibri" w:cs="Calibri"/>
              </w:rPr>
              <w:fldChar w:fldCharType="end"/>
            </w:r>
          </w:p>
        </w:tc>
      </w:tr>
      <w:tr w:rsidR="00E75923" w:rsidRPr="0096779D" w14:paraId="652216B4" w14:textId="77777777" w:rsidTr="00DE09A4">
        <w:tc>
          <w:tcPr>
            <w:tcW w:w="959" w:type="dxa"/>
            <w:shd w:val="clear" w:color="auto" w:fill="DEEAF6" w:themeFill="accent1" w:themeFillTint="33"/>
          </w:tcPr>
          <w:p w14:paraId="25BDF918" w14:textId="77777777" w:rsidR="00E75923" w:rsidRDefault="00E75923" w:rsidP="00DE09A4">
            <w:pPr>
              <w:pStyle w:val="ListParagraph"/>
              <w:spacing w:after="120"/>
              <w:ind w:left="427"/>
              <w:rPr>
                <w:rFonts w:asciiTheme="minorHAnsi" w:hAnsiTheme="minorHAnsi"/>
              </w:rPr>
            </w:pPr>
          </w:p>
        </w:tc>
        <w:tc>
          <w:tcPr>
            <w:tcW w:w="4014" w:type="dxa"/>
            <w:shd w:val="clear" w:color="auto" w:fill="DEEAF6" w:themeFill="accent1" w:themeFillTint="33"/>
            <w:vAlign w:val="center"/>
          </w:tcPr>
          <w:p w14:paraId="0409D115" w14:textId="77777777" w:rsidR="00E75923" w:rsidRDefault="00E75923" w:rsidP="00E75923">
            <w:pPr>
              <w:pStyle w:val="ListParagraph"/>
              <w:numPr>
                <w:ilvl w:val="0"/>
                <w:numId w:val="8"/>
              </w:numPr>
              <w:suppressAutoHyphens w:val="0"/>
              <w:spacing w:after="120"/>
              <w:ind w:left="427"/>
              <w:contextualSpacing w:val="0"/>
              <w:rPr>
                <w:rFonts w:ascii="Calibri" w:hAnsi="Calibri"/>
                <w:b/>
                <w:sz w:val="22"/>
                <w:szCs w:val="22"/>
              </w:rPr>
            </w:pPr>
            <w:r w:rsidRPr="00447F8D">
              <w:rPr>
                <w:rFonts w:ascii="Calibri" w:hAnsi="Calibri"/>
                <w:sz w:val="22"/>
                <w:szCs w:val="22"/>
              </w:rPr>
              <w:t xml:space="preserve">Has the economic operator fulfilled its obligations by paying or </w:t>
            </w:r>
            <w:proofErr w:type="gramStart"/>
            <w:r w:rsidRPr="00447F8D">
              <w:rPr>
                <w:rFonts w:ascii="Calibri" w:hAnsi="Calibri"/>
                <w:sz w:val="22"/>
                <w:szCs w:val="22"/>
              </w:rPr>
              <w:t>entering into</w:t>
            </w:r>
            <w:proofErr w:type="gramEnd"/>
            <w:r w:rsidRPr="00447F8D">
              <w:rPr>
                <w:rFonts w:ascii="Calibri" w:hAnsi="Calibri"/>
                <w:sz w:val="22"/>
                <w:szCs w:val="22"/>
              </w:rPr>
              <w:t xml:space="preserve"> a binding arrangement with a view to paying the taxes or social security contributions due, including, where applicable, any interest accrued or fines?</w:t>
            </w:r>
          </w:p>
        </w:tc>
        <w:tc>
          <w:tcPr>
            <w:tcW w:w="2177" w:type="dxa"/>
            <w:gridSpan w:val="2"/>
            <w:vAlign w:val="center"/>
          </w:tcPr>
          <w:tbl>
            <w:tblPr>
              <w:tblW w:w="0" w:type="auto"/>
              <w:tblLook w:val="04A0" w:firstRow="1" w:lastRow="0" w:firstColumn="1" w:lastColumn="0" w:noHBand="0" w:noVBand="1"/>
            </w:tblPr>
            <w:tblGrid>
              <w:gridCol w:w="514"/>
              <w:gridCol w:w="426"/>
              <w:gridCol w:w="485"/>
              <w:gridCol w:w="521"/>
            </w:tblGrid>
            <w:tr w:rsidR="00E75923" w:rsidRPr="00A10ABD" w14:paraId="3AEFF076" w14:textId="77777777" w:rsidTr="00DE09A4">
              <w:tc>
                <w:tcPr>
                  <w:tcW w:w="693" w:type="dxa"/>
                </w:tcPr>
                <w:p w14:paraId="07A6D16C" w14:textId="77777777" w:rsidR="00E75923" w:rsidRPr="00A10ABD" w:rsidRDefault="00E75923" w:rsidP="00DE09A4">
                  <w:pPr>
                    <w:spacing w:after="120"/>
                    <w:rPr>
                      <w:rFonts w:ascii="Calibri" w:eastAsia="Arial" w:hAnsi="Calibri"/>
                      <w:sz w:val="22"/>
                      <w:szCs w:val="22"/>
                    </w:rPr>
                  </w:pPr>
                  <w:r w:rsidRPr="00447F8D">
                    <w:rPr>
                      <w:rFonts w:ascii="Calibri" w:eastAsia="Arial" w:hAnsi="Calibri"/>
                      <w:sz w:val="22"/>
                      <w:szCs w:val="22"/>
                    </w:rPr>
                    <w:t>Yes</w:t>
                  </w:r>
                </w:p>
              </w:tc>
              <w:sdt>
                <w:sdtPr>
                  <w:rPr>
                    <w:rFonts w:ascii="Calibri" w:eastAsia="Arial" w:hAnsi="Calibri"/>
                  </w:rPr>
                  <w:id w:val="-770860251"/>
                </w:sdtPr>
                <w:sdtContent>
                  <w:tc>
                    <w:tcPr>
                      <w:tcW w:w="720" w:type="dxa"/>
                    </w:tcPr>
                    <w:p w14:paraId="25BCD7F4" w14:textId="77777777" w:rsidR="00E75923" w:rsidRPr="00A10ABD" w:rsidRDefault="00E75923" w:rsidP="00DE09A4">
                      <w:pPr>
                        <w:spacing w:after="120"/>
                        <w:rPr>
                          <w:rFonts w:ascii="Calibri" w:eastAsia="Arial" w:hAnsi="Calibri"/>
                          <w:sz w:val="22"/>
                          <w:szCs w:val="22"/>
                        </w:rPr>
                      </w:pPr>
                      <w:r w:rsidRPr="00447F8D">
                        <w:rPr>
                          <w:rFonts w:ascii="Calibri" w:eastAsia="MS Gothic" w:hAnsi="Segoe UI Symbol" w:cs="Segoe UI Symbol"/>
                          <w:sz w:val="22"/>
                          <w:szCs w:val="22"/>
                        </w:rPr>
                        <w:t>☐</w:t>
                      </w:r>
                    </w:p>
                  </w:tc>
                </w:sdtContent>
              </w:sdt>
              <w:tc>
                <w:tcPr>
                  <w:tcW w:w="630" w:type="dxa"/>
                </w:tcPr>
                <w:p w14:paraId="58B57C90" w14:textId="77777777" w:rsidR="00E75923" w:rsidRPr="00A10ABD" w:rsidRDefault="00E75923" w:rsidP="00DE09A4">
                  <w:pPr>
                    <w:widowControl w:val="0"/>
                    <w:spacing w:after="120"/>
                    <w:rPr>
                      <w:rFonts w:ascii="Calibri" w:eastAsia="Arial" w:hAnsi="Calibri"/>
                      <w:sz w:val="22"/>
                      <w:szCs w:val="22"/>
                    </w:rPr>
                  </w:pPr>
                  <w:r w:rsidRPr="00447F8D">
                    <w:rPr>
                      <w:rFonts w:ascii="Calibri" w:eastAsia="Arial" w:hAnsi="Calibri"/>
                      <w:sz w:val="22"/>
                      <w:szCs w:val="22"/>
                    </w:rPr>
                    <w:t>No</w:t>
                  </w:r>
                </w:p>
              </w:tc>
              <w:sdt>
                <w:sdtPr>
                  <w:rPr>
                    <w:rFonts w:ascii="Calibri" w:eastAsia="Arial" w:hAnsi="Calibri"/>
                  </w:rPr>
                  <w:id w:val="1126054669"/>
                </w:sdtPr>
                <w:sdtContent>
                  <w:tc>
                    <w:tcPr>
                      <w:tcW w:w="2243" w:type="dxa"/>
                    </w:tcPr>
                    <w:p w14:paraId="457880BF" w14:textId="77777777" w:rsidR="00E75923" w:rsidRPr="00A10ABD" w:rsidRDefault="00E75923" w:rsidP="00DE09A4">
                      <w:pPr>
                        <w:spacing w:after="120"/>
                        <w:rPr>
                          <w:rFonts w:ascii="Calibri" w:eastAsia="Arial" w:hAnsi="Calibri"/>
                          <w:sz w:val="22"/>
                          <w:szCs w:val="22"/>
                        </w:rPr>
                      </w:pPr>
                      <w:r w:rsidRPr="00447F8D">
                        <w:rPr>
                          <w:rFonts w:ascii="Calibri" w:eastAsia="MS Gothic" w:hAnsi="Segoe UI Symbol" w:cs="Segoe UI Symbol"/>
                          <w:sz w:val="22"/>
                          <w:szCs w:val="22"/>
                        </w:rPr>
                        <w:t>☐</w:t>
                      </w:r>
                    </w:p>
                  </w:tc>
                </w:sdtContent>
              </w:sdt>
            </w:tr>
          </w:tbl>
          <w:p w14:paraId="21E8A6E0" w14:textId="77777777" w:rsidR="00E75923" w:rsidRPr="00A10ABD" w:rsidRDefault="00E75923" w:rsidP="00DE09A4">
            <w:pPr>
              <w:widowControl w:val="0"/>
              <w:spacing w:after="120"/>
              <w:jc w:val="center"/>
              <w:rPr>
                <w:rFonts w:ascii="Calibri" w:hAnsi="Calibri"/>
                <w:b/>
                <w:sz w:val="22"/>
                <w:szCs w:val="22"/>
              </w:rPr>
            </w:pPr>
          </w:p>
        </w:tc>
        <w:tc>
          <w:tcPr>
            <w:tcW w:w="2092" w:type="dxa"/>
            <w:gridSpan w:val="2"/>
            <w:vAlign w:val="center"/>
          </w:tcPr>
          <w:tbl>
            <w:tblPr>
              <w:tblW w:w="0" w:type="auto"/>
              <w:tblLook w:val="04A0" w:firstRow="1" w:lastRow="0" w:firstColumn="1" w:lastColumn="0" w:noHBand="0" w:noVBand="1"/>
            </w:tblPr>
            <w:tblGrid>
              <w:gridCol w:w="509"/>
              <w:gridCol w:w="416"/>
              <w:gridCol w:w="480"/>
              <w:gridCol w:w="464"/>
            </w:tblGrid>
            <w:tr w:rsidR="00E75923" w:rsidRPr="00A10ABD" w14:paraId="48AE16E1" w14:textId="77777777" w:rsidTr="00DE09A4">
              <w:tc>
                <w:tcPr>
                  <w:tcW w:w="693" w:type="dxa"/>
                </w:tcPr>
                <w:p w14:paraId="7556A834" w14:textId="77777777" w:rsidR="00E75923" w:rsidRPr="00A10ABD" w:rsidRDefault="00E75923" w:rsidP="00DE09A4">
                  <w:pPr>
                    <w:spacing w:after="120"/>
                    <w:rPr>
                      <w:rFonts w:ascii="Calibri" w:eastAsia="Arial" w:hAnsi="Calibri"/>
                      <w:sz w:val="22"/>
                      <w:szCs w:val="22"/>
                    </w:rPr>
                  </w:pPr>
                  <w:r w:rsidRPr="00447F8D">
                    <w:rPr>
                      <w:rFonts w:ascii="Calibri" w:eastAsia="Arial" w:hAnsi="Calibri"/>
                      <w:sz w:val="22"/>
                      <w:szCs w:val="22"/>
                    </w:rPr>
                    <w:t>Yes</w:t>
                  </w:r>
                </w:p>
              </w:tc>
              <w:sdt>
                <w:sdtPr>
                  <w:rPr>
                    <w:rFonts w:ascii="Calibri" w:eastAsia="Arial" w:hAnsi="Calibri"/>
                  </w:rPr>
                  <w:id w:val="1857224502"/>
                </w:sdtPr>
                <w:sdtContent>
                  <w:tc>
                    <w:tcPr>
                      <w:tcW w:w="720" w:type="dxa"/>
                    </w:tcPr>
                    <w:p w14:paraId="187FC203" w14:textId="77777777" w:rsidR="00E75923" w:rsidRPr="00A10ABD" w:rsidRDefault="00E75923" w:rsidP="00DE09A4">
                      <w:pPr>
                        <w:spacing w:after="120"/>
                        <w:rPr>
                          <w:rFonts w:ascii="Calibri" w:eastAsia="Arial" w:hAnsi="Calibri"/>
                          <w:sz w:val="22"/>
                          <w:szCs w:val="22"/>
                        </w:rPr>
                      </w:pPr>
                      <w:r w:rsidRPr="00447F8D">
                        <w:rPr>
                          <w:rFonts w:ascii="Calibri" w:eastAsia="MS Gothic" w:hAnsi="Segoe UI Symbol" w:cs="Segoe UI Symbol"/>
                          <w:sz w:val="22"/>
                          <w:szCs w:val="22"/>
                        </w:rPr>
                        <w:t>☐</w:t>
                      </w:r>
                    </w:p>
                  </w:tc>
                </w:sdtContent>
              </w:sdt>
              <w:tc>
                <w:tcPr>
                  <w:tcW w:w="630" w:type="dxa"/>
                </w:tcPr>
                <w:p w14:paraId="7842AEF3" w14:textId="77777777" w:rsidR="00E75923" w:rsidRPr="00A10ABD" w:rsidRDefault="00E75923" w:rsidP="00DE09A4">
                  <w:pPr>
                    <w:widowControl w:val="0"/>
                    <w:spacing w:after="120"/>
                    <w:rPr>
                      <w:rFonts w:ascii="Calibri" w:eastAsia="Arial" w:hAnsi="Calibri"/>
                      <w:sz w:val="22"/>
                      <w:szCs w:val="22"/>
                    </w:rPr>
                  </w:pPr>
                  <w:r w:rsidRPr="00447F8D">
                    <w:rPr>
                      <w:rFonts w:ascii="Calibri" w:eastAsia="Arial" w:hAnsi="Calibri"/>
                      <w:sz w:val="22"/>
                      <w:szCs w:val="22"/>
                    </w:rPr>
                    <w:t>No</w:t>
                  </w:r>
                </w:p>
              </w:tc>
              <w:sdt>
                <w:sdtPr>
                  <w:rPr>
                    <w:rFonts w:ascii="Calibri" w:eastAsia="Arial" w:hAnsi="Calibri"/>
                  </w:rPr>
                  <w:id w:val="626512328"/>
                </w:sdtPr>
                <w:sdtContent>
                  <w:tc>
                    <w:tcPr>
                      <w:tcW w:w="2243" w:type="dxa"/>
                    </w:tcPr>
                    <w:p w14:paraId="313E9385" w14:textId="77777777" w:rsidR="00E75923" w:rsidRPr="00A10ABD" w:rsidRDefault="00E75923" w:rsidP="00DE09A4">
                      <w:pPr>
                        <w:spacing w:after="120"/>
                        <w:rPr>
                          <w:rFonts w:ascii="Calibri" w:eastAsia="Arial" w:hAnsi="Calibri"/>
                          <w:sz w:val="22"/>
                          <w:szCs w:val="22"/>
                        </w:rPr>
                      </w:pPr>
                      <w:r w:rsidRPr="00447F8D">
                        <w:rPr>
                          <w:rFonts w:ascii="Calibri" w:eastAsia="MS Gothic" w:hAnsi="Segoe UI Symbol" w:cs="Segoe UI Symbol"/>
                          <w:sz w:val="22"/>
                          <w:szCs w:val="22"/>
                        </w:rPr>
                        <w:t>☐</w:t>
                      </w:r>
                    </w:p>
                  </w:tc>
                </w:sdtContent>
              </w:sdt>
            </w:tr>
          </w:tbl>
          <w:p w14:paraId="59B08D1A" w14:textId="77777777" w:rsidR="00E75923" w:rsidRPr="00A10ABD" w:rsidRDefault="00E75923" w:rsidP="00DE09A4">
            <w:pPr>
              <w:spacing w:after="120"/>
              <w:jc w:val="center"/>
              <w:rPr>
                <w:rFonts w:ascii="Calibri" w:hAnsi="Calibri"/>
                <w:b/>
                <w:sz w:val="22"/>
                <w:szCs w:val="22"/>
              </w:rPr>
            </w:pPr>
          </w:p>
        </w:tc>
      </w:tr>
      <w:tr w:rsidR="00E75923" w:rsidRPr="0096779D" w14:paraId="0CF0889B" w14:textId="77777777" w:rsidTr="00DE09A4">
        <w:tc>
          <w:tcPr>
            <w:tcW w:w="959" w:type="dxa"/>
            <w:shd w:val="clear" w:color="auto" w:fill="DEEAF6" w:themeFill="accent1" w:themeFillTint="33"/>
          </w:tcPr>
          <w:p w14:paraId="67CDE5AF" w14:textId="77777777" w:rsidR="00E75923" w:rsidRDefault="00E75923" w:rsidP="00DE09A4">
            <w:pPr>
              <w:pStyle w:val="ListParagraph"/>
              <w:spacing w:after="120"/>
              <w:ind w:left="427"/>
              <w:rPr>
                <w:rFonts w:asciiTheme="minorHAnsi" w:hAnsiTheme="minorHAnsi"/>
              </w:rPr>
            </w:pPr>
          </w:p>
        </w:tc>
        <w:tc>
          <w:tcPr>
            <w:tcW w:w="4014" w:type="dxa"/>
            <w:shd w:val="clear" w:color="auto" w:fill="DEEAF6" w:themeFill="accent1" w:themeFillTint="33"/>
            <w:vAlign w:val="center"/>
          </w:tcPr>
          <w:p w14:paraId="60F152CC" w14:textId="77777777" w:rsidR="00E75923" w:rsidRDefault="00E75923" w:rsidP="00E75923">
            <w:pPr>
              <w:pStyle w:val="ListParagraph"/>
              <w:numPr>
                <w:ilvl w:val="0"/>
                <w:numId w:val="8"/>
              </w:numPr>
              <w:suppressAutoHyphens w:val="0"/>
              <w:spacing w:after="120"/>
              <w:ind w:left="427"/>
              <w:contextualSpacing w:val="0"/>
              <w:rPr>
                <w:rFonts w:ascii="Calibri" w:hAnsi="Calibri"/>
                <w:sz w:val="22"/>
                <w:szCs w:val="22"/>
              </w:rPr>
            </w:pPr>
            <w:r w:rsidRPr="00447F8D">
              <w:rPr>
                <w:rFonts w:ascii="Calibri" w:hAnsi="Calibri"/>
                <w:sz w:val="22"/>
                <w:szCs w:val="22"/>
              </w:rPr>
              <w:t>If the answer to 3.B.</w:t>
            </w:r>
            <w:r>
              <w:rPr>
                <w:rFonts w:ascii="Calibri" w:hAnsi="Calibri"/>
                <w:sz w:val="22"/>
                <w:szCs w:val="22"/>
              </w:rPr>
              <w:t xml:space="preserve">2 </w:t>
            </w:r>
            <w:r w:rsidRPr="00447F8D">
              <w:rPr>
                <w:rFonts w:ascii="Calibri" w:hAnsi="Calibri"/>
                <w:sz w:val="22"/>
                <w:szCs w:val="22"/>
              </w:rPr>
              <w:t xml:space="preserve">(d) above is </w:t>
            </w:r>
            <w:r w:rsidRPr="00447F8D">
              <w:rPr>
                <w:rFonts w:ascii="Calibri" w:hAnsi="Calibri"/>
                <w:b/>
                <w:sz w:val="22"/>
                <w:szCs w:val="22"/>
              </w:rPr>
              <w:t>yes</w:t>
            </w:r>
            <w:r w:rsidRPr="00447F8D">
              <w:rPr>
                <w:rFonts w:ascii="Calibri" w:hAnsi="Calibri"/>
                <w:sz w:val="22"/>
                <w:szCs w:val="22"/>
              </w:rPr>
              <w:t>, please provide details.</w:t>
            </w:r>
          </w:p>
        </w:tc>
        <w:tc>
          <w:tcPr>
            <w:tcW w:w="2177" w:type="dxa"/>
            <w:gridSpan w:val="2"/>
            <w:vAlign w:val="center"/>
          </w:tcPr>
          <w:p w14:paraId="25024F5A" w14:textId="77777777" w:rsidR="00E75923" w:rsidRPr="00A10ABD" w:rsidRDefault="00E75923" w:rsidP="00DE09A4">
            <w:pPr>
              <w:spacing w:after="120"/>
              <w:rPr>
                <w:rFonts w:ascii="Calibri" w:eastAsia="Arial" w:hAnsi="Calibri"/>
                <w:sz w:val="22"/>
                <w:szCs w:val="22"/>
              </w:rPr>
            </w:pPr>
            <w:r w:rsidRPr="00447F8D">
              <w:rPr>
                <w:rFonts w:ascii="Calibri" w:hAnsi="Calibri" w:cs="Calibri"/>
              </w:rPr>
              <w:fldChar w:fldCharType="begin">
                <w:ffData>
                  <w:name w:val=""/>
                  <w:enabled/>
                  <w:calcOnExit w:val="0"/>
                  <w:textInput>
                    <w:default w:val="If Yes, click here and insert details"/>
                  </w:textInput>
                </w:ffData>
              </w:fldChar>
            </w:r>
            <w:r w:rsidRPr="00447F8D">
              <w:rPr>
                <w:rFonts w:ascii="Calibri" w:hAnsi="Calibri" w:cs="Calibri"/>
                <w:sz w:val="22"/>
                <w:szCs w:val="22"/>
              </w:rPr>
              <w:instrText xml:space="preserve"> FORMTEXT </w:instrText>
            </w:r>
            <w:r w:rsidRPr="00447F8D">
              <w:rPr>
                <w:rFonts w:ascii="Calibri" w:hAnsi="Calibri" w:cs="Calibri"/>
              </w:rPr>
            </w:r>
            <w:r w:rsidRPr="00447F8D">
              <w:rPr>
                <w:rFonts w:ascii="Calibri" w:hAnsi="Calibri" w:cs="Calibri"/>
              </w:rPr>
              <w:fldChar w:fldCharType="separate"/>
            </w:r>
            <w:r w:rsidRPr="00447F8D">
              <w:rPr>
                <w:rFonts w:ascii="Calibri" w:hAnsi="Calibri" w:cs="Calibri"/>
                <w:noProof/>
                <w:sz w:val="22"/>
                <w:szCs w:val="22"/>
              </w:rPr>
              <w:t>If Yes, click here and insert details</w:t>
            </w:r>
            <w:r w:rsidRPr="00447F8D">
              <w:rPr>
                <w:rFonts w:ascii="Calibri" w:hAnsi="Calibri" w:cs="Calibri"/>
              </w:rPr>
              <w:fldChar w:fldCharType="end"/>
            </w:r>
          </w:p>
        </w:tc>
        <w:tc>
          <w:tcPr>
            <w:tcW w:w="2092" w:type="dxa"/>
            <w:gridSpan w:val="2"/>
            <w:vAlign w:val="center"/>
          </w:tcPr>
          <w:p w14:paraId="64AAF11B" w14:textId="77777777" w:rsidR="00E75923" w:rsidRPr="00A10ABD" w:rsidRDefault="00E75923" w:rsidP="00DE09A4">
            <w:pPr>
              <w:spacing w:after="120"/>
              <w:rPr>
                <w:rFonts w:ascii="Calibri" w:eastAsia="Arial" w:hAnsi="Calibri"/>
                <w:sz w:val="22"/>
                <w:szCs w:val="22"/>
              </w:rPr>
            </w:pPr>
            <w:r w:rsidRPr="00447F8D">
              <w:rPr>
                <w:rFonts w:ascii="Calibri" w:hAnsi="Calibri" w:cs="Calibri"/>
              </w:rPr>
              <w:fldChar w:fldCharType="begin">
                <w:ffData>
                  <w:name w:val=""/>
                  <w:enabled/>
                  <w:calcOnExit w:val="0"/>
                  <w:textInput>
                    <w:default w:val="If Yes, click here and insert details"/>
                  </w:textInput>
                </w:ffData>
              </w:fldChar>
            </w:r>
            <w:r w:rsidRPr="00447F8D">
              <w:rPr>
                <w:rFonts w:ascii="Calibri" w:hAnsi="Calibri" w:cs="Calibri"/>
                <w:sz w:val="22"/>
                <w:szCs w:val="22"/>
              </w:rPr>
              <w:instrText xml:space="preserve"> FORMTEXT </w:instrText>
            </w:r>
            <w:r w:rsidRPr="00447F8D">
              <w:rPr>
                <w:rFonts w:ascii="Calibri" w:hAnsi="Calibri" w:cs="Calibri"/>
              </w:rPr>
            </w:r>
            <w:r w:rsidRPr="00447F8D">
              <w:rPr>
                <w:rFonts w:ascii="Calibri" w:hAnsi="Calibri" w:cs="Calibri"/>
              </w:rPr>
              <w:fldChar w:fldCharType="separate"/>
            </w:r>
            <w:r w:rsidRPr="00447F8D">
              <w:rPr>
                <w:rFonts w:ascii="Calibri" w:hAnsi="Calibri" w:cs="Calibri"/>
                <w:noProof/>
                <w:sz w:val="22"/>
                <w:szCs w:val="22"/>
              </w:rPr>
              <w:t>If Yes, click here and insert details</w:t>
            </w:r>
            <w:r w:rsidRPr="00447F8D">
              <w:rPr>
                <w:rFonts w:ascii="Calibri" w:hAnsi="Calibri" w:cs="Calibri"/>
              </w:rPr>
              <w:fldChar w:fldCharType="end"/>
            </w:r>
          </w:p>
        </w:tc>
      </w:tr>
      <w:tr w:rsidR="00E75923" w:rsidRPr="0096779D" w14:paraId="3C994856" w14:textId="77777777" w:rsidTr="00DE09A4">
        <w:trPr>
          <w:gridAfter w:val="1"/>
          <w:wAfter w:w="62" w:type="dxa"/>
        </w:trPr>
        <w:tc>
          <w:tcPr>
            <w:tcW w:w="959" w:type="dxa"/>
            <w:shd w:val="clear" w:color="auto" w:fill="DEEAF6" w:themeFill="accent1" w:themeFillTint="33"/>
            <w:vAlign w:val="center"/>
          </w:tcPr>
          <w:p w14:paraId="02B55617" w14:textId="77777777" w:rsidR="00E75923" w:rsidRPr="0096779D" w:rsidRDefault="00E75923" w:rsidP="00DE09A4">
            <w:pPr>
              <w:spacing w:after="120"/>
              <w:rPr>
                <w:rFonts w:asciiTheme="minorHAnsi" w:hAnsiTheme="minorHAnsi"/>
                <w:sz w:val="22"/>
                <w:szCs w:val="22"/>
              </w:rPr>
            </w:pPr>
            <w:r>
              <w:rPr>
                <w:rFonts w:asciiTheme="minorHAnsi" w:hAnsiTheme="minorHAnsi"/>
                <w:sz w:val="22"/>
                <w:szCs w:val="22"/>
              </w:rPr>
              <w:t>3.B.3</w:t>
            </w:r>
          </w:p>
        </w:tc>
        <w:tc>
          <w:tcPr>
            <w:tcW w:w="4014" w:type="dxa"/>
            <w:shd w:val="clear" w:color="auto" w:fill="DEEAF6" w:themeFill="accent1" w:themeFillTint="33"/>
            <w:vAlign w:val="center"/>
          </w:tcPr>
          <w:p w14:paraId="01B4512E" w14:textId="77777777" w:rsidR="00E75923" w:rsidRPr="0096779D" w:rsidRDefault="00E75923" w:rsidP="00DE09A4">
            <w:pPr>
              <w:spacing w:after="120"/>
              <w:rPr>
                <w:rFonts w:asciiTheme="minorHAnsi" w:hAnsiTheme="minorHAnsi"/>
                <w:sz w:val="22"/>
                <w:szCs w:val="22"/>
              </w:rPr>
            </w:pPr>
            <w:r w:rsidRPr="0096779D">
              <w:rPr>
                <w:rFonts w:asciiTheme="minorHAnsi" w:hAnsiTheme="minorHAnsi"/>
                <w:sz w:val="22"/>
                <w:szCs w:val="22"/>
              </w:rPr>
              <w:t>If the relevant documentation concerning payment of taxes or social contributions is available electronically, please indicate</w:t>
            </w:r>
            <w:r>
              <w:rPr>
                <w:rFonts w:asciiTheme="minorHAnsi" w:hAnsiTheme="minorHAnsi"/>
                <w:sz w:val="22"/>
                <w:szCs w:val="22"/>
              </w:rPr>
              <w:t xml:space="preserve"> the </w:t>
            </w:r>
            <w:r w:rsidRPr="00406571">
              <w:rPr>
                <w:rFonts w:asciiTheme="minorHAnsi" w:hAnsiTheme="minorHAnsi"/>
                <w:sz w:val="22"/>
                <w:szCs w:val="22"/>
              </w:rPr>
              <w:t>web address, issuing authority or body</w:t>
            </w:r>
            <w:r>
              <w:rPr>
                <w:rFonts w:asciiTheme="minorHAnsi" w:hAnsiTheme="minorHAnsi"/>
                <w:sz w:val="22"/>
                <w:szCs w:val="22"/>
              </w:rPr>
              <w:t xml:space="preserve"> and</w:t>
            </w:r>
            <w:r w:rsidRPr="00406571">
              <w:rPr>
                <w:rFonts w:asciiTheme="minorHAnsi" w:hAnsiTheme="minorHAnsi"/>
                <w:sz w:val="22"/>
                <w:szCs w:val="22"/>
              </w:rPr>
              <w:t xml:space="preserve"> precise reference of the documentation</w:t>
            </w:r>
          </w:p>
        </w:tc>
        <w:tc>
          <w:tcPr>
            <w:tcW w:w="4207" w:type="dxa"/>
            <w:gridSpan w:val="3"/>
            <w:vAlign w:val="center"/>
          </w:tcPr>
          <w:sdt>
            <w:sdtPr>
              <w:rPr>
                <w:rFonts w:cs="Calibri"/>
                <w:highlight w:val="lightGray"/>
              </w:rPr>
              <w:id w:val="1497947126"/>
            </w:sdtPr>
            <w:sdtEndPr>
              <w:rPr>
                <w:rFonts w:cs="Times New Roman"/>
              </w:rPr>
            </w:sdtEndPr>
            <w:sdtContent>
              <w:p w14:paraId="7D9AF440" w14:textId="77777777" w:rsidR="00E75923" w:rsidRPr="0096779D" w:rsidRDefault="00E75923" w:rsidP="00DE09A4">
                <w:pPr>
                  <w:spacing w:after="120"/>
                  <w:rPr>
                    <w:rFonts w:asciiTheme="minorHAnsi" w:hAnsiTheme="minorHAnsi"/>
                    <w:sz w:val="22"/>
                    <w:szCs w:val="22"/>
                  </w:rPr>
                </w:pPr>
                <w:r w:rsidRPr="004F0173">
                  <w:rPr>
                    <w:rFonts w:cs="Calibri"/>
                    <w:highlight w:val="lightGray"/>
                  </w:rPr>
                  <w:fldChar w:fldCharType="begin">
                    <w:ffData>
                      <w:name w:val="Text1"/>
                      <w:enabled/>
                      <w:calcOnExit w:val="0"/>
                      <w:textInput>
                        <w:default w:val="Click here and insert details"/>
                      </w:textInput>
                    </w:ffData>
                  </w:fldChar>
                </w:r>
                <w:r w:rsidRPr="004F0173">
                  <w:rPr>
                    <w:rFonts w:asciiTheme="minorHAnsi" w:hAnsiTheme="minorHAnsi" w:cs="Calibri"/>
                    <w:sz w:val="22"/>
                    <w:szCs w:val="22"/>
                    <w:highlight w:val="lightGray"/>
                  </w:rPr>
                  <w:instrText xml:space="preserve"> FORMTEXT </w:instrText>
                </w:r>
                <w:r w:rsidRPr="004F0173">
                  <w:rPr>
                    <w:rFonts w:cs="Calibri"/>
                    <w:highlight w:val="lightGray"/>
                  </w:rPr>
                </w:r>
                <w:r w:rsidRPr="004F0173">
                  <w:rPr>
                    <w:rFonts w:cs="Calibri"/>
                    <w:highlight w:val="lightGray"/>
                  </w:rPr>
                  <w:fldChar w:fldCharType="separate"/>
                </w:r>
                <w:r w:rsidRPr="004F0173">
                  <w:rPr>
                    <w:rFonts w:asciiTheme="minorHAnsi" w:hAnsiTheme="minorHAnsi" w:cs="Calibri"/>
                    <w:noProof/>
                    <w:sz w:val="22"/>
                    <w:szCs w:val="22"/>
                    <w:highlight w:val="lightGray"/>
                  </w:rPr>
                  <w:t>Click here and insert details</w:t>
                </w:r>
                <w:r w:rsidRPr="004F0173">
                  <w:rPr>
                    <w:rFonts w:cs="Calibri"/>
                    <w:highlight w:val="lightGray"/>
                  </w:rPr>
                  <w:fldChar w:fldCharType="end"/>
                </w:r>
                <w:r w:rsidRPr="004F0173">
                  <w:rPr>
                    <w:rFonts w:asciiTheme="minorHAnsi" w:hAnsiTheme="minorHAnsi"/>
                    <w:sz w:val="22"/>
                    <w:szCs w:val="22"/>
                    <w:highlight w:val="lightGray"/>
                  </w:rPr>
                  <w:t xml:space="preserve"> </w:t>
                </w:r>
              </w:p>
            </w:sdtContent>
          </w:sdt>
        </w:tc>
      </w:tr>
    </w:tbl>
    <w:p w14:paraId="5F78DEA3" w14:textId="77777777" w:rsidR="00E75923" w:rsidRPr="0096779D" w:rsidRDefault="00E75923" w:rsidP="00E75923">
      <w:pPr>
        <w:rPr>
          <w:b/>
        </w:rPr>
      </w:pPr>
    </w:p>
    <w:p w14:paraId="3B01F36C" w14:textId="77777777" w:rsidR="00E75923" w:rsidRDefault="00E75923" w:rsidP="00E75923">
      <w:pPr>
        <w:rPr>
          <w:b/>
        </w:rPr>
      </w:pPr>
      <w:r>
        <w:rPr>
          <w:b/>
        </w:rPr>
        <w:br w:type="page"/>
      </w:r>
    </w:p>
    <w:p w14:paraId="54E458C4" w14:textId="77777777" w:rsidR="00E75923" w:rsidRPr="0096779D" w:rsidRDefault="00E75923" w:rsidP="00E75923">
      <w:pPr>
        <w:jc w:val="center"/>
        <w:rPr>
          <w:b/>
        </w:rPr>
      </w:pPr>
      <w:r>
        <w:rPr>
          <w:b/>
        </w:rPr>
        <w:lastRenderedPageBreak/>
        <w:t>III.</w:t>
      </w:r>
      <w:r w:rsidRPr="0096779D">
        <w:rPr>
          <w:b/>
        </w:rPr>
        <w:t>C: GROUNDS RELATING TO INSOLVENCY, CONFLICTS OF INTEREST OR PROFESSIONAL MISCONDUCT (</w:t>
      </w:r>
      <w:r w:rsidRPr="0096779D">
        <w:rPr>
          <w:rStyle w:val="FootnoteReference"/>
        </w:rPr>
        <w:footnoteReference w:id="27"/>
      </w:r>
      <w:r w:rsidRPr="0096779D">
        <w:rPr>
          <w:b/>
        </w:rPr>
        <w:t>)</w:t>
      </w:r>
    </w:p>
    <w:p w14:paraId="572E2B92" w14:textId="77777777" w:rsidR="00E75923" w:rsidRPr="0096779D" w:rsidRDefault="00E75923" w:rsidP="00E75923">
      <w:pPr>
        <w:jc w:val="center"/>
        <w:rPr>
          <w:b/>
        </w:rPr>
      </w:pPr>
    </w:p>
    <w:p w14:paraId="214A6E1C" w14:textId="77777777" w:rsidR="00E75923" w:rsidRPr="0096779D" w:rsidRDefault="00E75923" w:rsidP="00E75923"/>
    <w:tbl>
      <w:tblPr>
        <w:tblW w:w="0" w:type="auto"/>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Look w:val="04A0" w:firstRow="1" w:lastRow="0" w:firstColumn="1" w:lastColumn="0" w:noHBand="0" w:noVBand="1"/>
      </w:tblPr>
      <w:tblGrid>
        <w:gridCol w:w="948"/>
        <w:gridCol w:w="4712"/>
        <w:gridCol w:w="3356"/>
      </w:tblGrid>
      <w:tr w:rsidR="00E75923" w:rsidRPr="0096779D" w14:paraId="7A745C04" w14:textId="77777777" w:rsidTr="00DE09A4">
        <w:trPr>
          <w:trHeight w:val="404"/>
        </w:trPr>
        <w:tc>
          <w:tcPr>
            <w:tcW w:w="959" w:type="dxa"/>
            <w:shd w:val="clear" w:color="auto" w:fill="1F4E79" w:themeFill="accent1" w:themeFillShade="80"/>
          </w:tcPr>
          <w:p w14:paraId="3F6EFB7E" w14:textId="77777777" w:rsidR="00E75923" w:rsidRPr="0096779D" w:rsidRDefault="00E75923" w:rsidP="00DE09A4">
            <w:pPr>
              <w:spacing w:after="120"/>
              <w:rPr>
                <w:rFonts w:asciiTheme="minorHAnsi" w:hAnsiTheme="minorHAnsi"/>
                <w:b/>
                <w:color w:val="FFFFFF" w:themeColor="background1"/>
                <w:sz w:val="22"/>
                <w:szCs w:val="22"/>
              </w:rPr>
            </w:pPr>
          </w:p>
        </w:tc>
        <w:tc>
          <w:tcPr>
            <w:tcW w:w="4885" w:type="dxa"/>
            <w:shd w:val="clear" w:color="auto" w:fill="1F4E79" w:themeFill="accent1" w:themeFillShade="80"/>
            <w:vAlign w:val="center"/>
          </w:tcPr>
          <w:p w14:paraId="1FB2EA04" w14:textId="77777777" w:rsidR="00E75923" w:rsidRPr="0096779D" w:rsidRDefault="00E75923" w:rsidP="00DE09A4">
            <w:pPr>
              <w:spacing w:after="120"/>
              <w:rPr>
                <w:rFonts w:asciiTheme="minorHAnsi" w:hAnsiTheme="minorHAnsi"/>
                <w:b/>
                <w:color w:val="FFFFFF" w:themeColor="background1"/>
                <w:sz w:val="22"/>
                <w:szCs w:val="22"/>
              </w:rPr>
            </w:pPr>
            <w:r w:rsidRPr="0096779D">
              <w:rPr>
                <w:rFonts w:asciiTheme="minorHAnsi" w:hAnsiTheme="minorHAnsi"/>
                <w:b/>
                <w:color w:val="FFFFFF" w:themeColor="background1"/>
                <w:sz w:val="22"/>
                <w:szCs w:val="22"/>
              </w:rPr>
              <w:t>Information concerning possible insolvency, conflict of interest or professional misconduct</w:t>
            </w:r>
          </w:p>
        </w:tc>
        <w:tc>
          <w:tcPr>
            <w:tcW w:w="3398" w:type="dxa"/>
            <w:shd w:val="clear" w:color="auto" w:fill="1F4E79" w:themeFill="accent1" w:themeFillShade="80"/>
            <w:vAlign w:val="center"/>
          </w:tcPr>
          <w:p w14:paraId="2DC85BBE" w14:textId="77777777" w:rsidR="00E75923" w:rsidRPr="0096779D" w:rsidRDefault="00E75923" w:rsidP="00DE09A4">
            <w:pPr>
              <w:spacing w:after="120"/>
              <w:rPr>
                <w:rFonts w:asciiTheme="minorHAnsi" w:hAnsiTheme="minorHAnsi"/>
                <w:b/>
                <w:color w:val="FFFFFF" w:themeColor="background1"/>
                <w:sz w:val="22"/>
                <w:szCs w:val="22"/>
              </w:rPr>
            </w:pPr>
            <w:r w:rsidRPr="0096779D">
              <w:rPr>
                <w:rFonts w:asciiTheme="minorHAnsi" w:hAnsiTheme="minorHAnsi"/>
                <w:b/>
                <w:color w:val="FFFFFF" w:themeColor="background1"/>
                <w:sz w:val="22"/>
                <w:szCs w:val="22"/>
              </w:rPr>
              <w:t>Answer</w:t>
            </w:r>
          </w:p>
        </w:tc>
      </w:tr>
      <w:tr w:rsidR="00E75923" w:rsidRPr="0096779D" w14:paraId="75540880" w14:textId="77777777" w:rsidTr="00DE09A4">
        <w:trPr>
          <w:trHeight w:val="197"/>
        </w:trPr>
        <w:tc>
          <w:tcPr>
            <w:tcW w:w="959" w:type="dxa"/>
            <w:shd w:val="clear" w:color="auto" w:fill="DEEAF6" w:themeFill="accent1" w:themeFillTint="33"/>
          </w:tcPr>
          <w:p w14:paraId="5CFAF70B" w14:textId="77777777" w:rsidR="00E75923" w:rsidRPr="00A10ABD" w:rsidRDefault="00E75923" w:rsidP="00DE09A4">
            <w:pPr>
              <w:spacing w:after="120"/>
              <w:rPr>
                <w:rFonts w:asciiTheme="minorHAnsi" w:hAnsiTheme="minorHAnsi"/>
                <w:sz w:val="22"/>
                <w:szCs w:val="22"/>
              </w:rPr>
            </w:pPr>
            <w:r w:rsidRPr="00A10ABD">
              <w:rPr>
                <w:rFonts w:asciiTheme="minorHAnsi" w:hAnsiTheme="minorHAnsi"/>
                <w:sz w:val="22"/>
                <w:szCs w:val="22"/>
              </w:rPr>
              <w:t>3.C.1</w:t>
            </w:r>
          </w:p>
        </w:tc>
        <w:tc>
          <w:tcPr>
            <w:tcW w:w="4885" w:type="dxa"/>
            <w:shd w:val="clear" w:color="auto" w:fill="DEEAF6" w:themeFill="accent1" w:themeFillTint="33"/>
            <w:vAlign w:val="center"/>
          </w:tcPr>
          <w:p w14:paraId="22E448EC" w14:textId="77777777" w:rsidR="00E75923" w:rsidRPr="00A10ABD" w:rsidRDefault="00E75923" w:rsidP="00DE09A4">
            <w:pPr>
              <w:spacing w:after="120"/>
              <w:rPr>
                <w:rFonts w:asciiTheme="minorHAnsi" w:hAnsiTheme="minorHAnsi"/>
                <w:sz w:val="22"/>
                <w:szCs w:val="22"/>
              </w:rPr>
            </w:pPr>
            <w:r w:rsidRPr="00447F8D">
              <w:rPr>
                <w:rFonts w:asciiTheme="minorHAnsi" w:hAnsiTheme="minorHAnsi"/>
                <w:b/>
                <w:sz w:val="22"/>
                <w:szCs w:val="22"/>
              </w:rPr>
              <w:t xml:space="preserve">Has the economic operator, to its knowledge, breached its obligations in the fields of environmental, social and labour law </w:t>
            </w:r>
            <w:r w:rsidRPr="00447F8D">
              <w:rPr>
                <w:rFonts w:asciiTheme="minorHAnsi" w:hAnsiTheme="minorHAnsi"/>
                <w:sz w:val="22"/>
                <w:szCs w:val="22"/>
              </w:rPr>
              <w:t>(</w:t>
            </w:r>
            <w:r w:rsidRPr="00A10ABD">
              <w:rPr>
                <w:rStyle w:val="FootnoteReference"/>
                <w:rFonts w:asciiTheme="minorHAnsi" w:hAnsiTheme="minorHAnsi"/>
                <w:sz w:val="22"/>
                <w:szCs w:val="22"/>
              </w:rPr>
              <w:footnoteReference w:id="28"/>
            </w:r>
            <w:r w:rsidRPr="00A10ABD">
              <w:rPr>
                <w:rFonts w:asciiTheme="minorHAnsi" w:hAnsiTheme="minorHAnsi"/>
                <w:sz w:val="22"/>
                <w:szCs w:val="22"/>
              </w:rPr>
              <w:t>)?</w:t>
            </w:r>
          </w:p>
        </w:tc>
        <w:tc>
          <w:tcPr>
            <w:tcW w:w="3398" w:type="dxa"/>
            <w:vAlign w:val="center"/>
          </w:tcPr>
          <w:tbl>
            <w:tblPr>
              <w:tblW w:w="0" w:type="auto"/>
              <w:tblLook w:val="04A0" w:firstRow="1" w:lastRow="0" w:firstColumn="1" w:lastColumn="0" w:noHBand="0" w:noVBand="1"/>
            </w:tblPr>
            <w:tblGrid>
              <w:gridCol w:w="605"/>
              <w:gridCol w:w="576"/>
              <w:gridCol w:w="559"/>
              <w:gridCol w:w="1400"/>
            </w:tblGrid>
            <w:tr w:rsidR="00E75923" w:rsidRPr="00A10ABD" w14:paraId="4468B788" w14:textId="77777777" w:rsidTr="00DE09A4">
              <w:tc>
                <w:tcPr>
                  <w:tcW w:w="693" w:type="dxa"/>
                </w:tcPr>
                <w:p w14:paraId="2ACE5D1A" w14:textId="77777777" w:rsidR="00E75923" w:rsidRPr="00A10ABD" w:rsidRDefault="00E75923" w:rsidP="00DE09A4">
                  <w:pPr>
                    <w:spacing w:after="120"/>
                    <w:rPr>
                      <w:rFonts w:asciiTheme="minorHAnsi" w:eastAsia="Arial" w:hAnsiTheme="minorHAnsi"/>
                      <w:sz w:val="22"/>
                      <w:szCs w:val="22"/>
                    </w:rPr>
                  </w:pPr>
                  <w:r w:rsidRPr="00A10ABD">
                    <w:rPr>
                      <w:rFonts w:asciiTheme="minorHAnsi" w:hAnsiTheme="minorHAnsi"/>
                      <w:sz w:val="22"/>
                      <w:szCs w:val="22"/>
                    </w:rPr>
                    <w:t xml:space="preserve"> </w:t>
                  </w:r>
                  <w:r w:rsidRPr="00447F8D">
                    <w:rPr>
                      <w:rFonts w:asciiTheme="minorHAnsi" w:eastAsia="Arial" w:hAnsiTheme="minorHAnsi"/>
                      <w:sz w:val="22"/>
                      <w:szCs w:val="22"/>
                    </w:rPr>
                    <w:t>Yes</w:t>
                  </w:r>
                </w:p>
              </w:tc>
              <w:sdt>
                <w:sdtPr>
                  <w:rPr>
                    <w:rFonts w:eastAsia="Arial"/>
                  </w:rPr>
                  <w:id w:val="1650485023"/>
                </w:sdtPr>
                <w:sdtContent>
                  <w:tc>
                    <w:tcPr>
                      <w:tcW w:w="720" w:type="dxa"/>
                    </w:tcPr>
                    <w:p w14:paraId="49D68057" w14:textId="77777777" w:rsidR="00E75923" w:rsidRPr="00A10ABD" w:rsidRDefault="00E75923" w:rsidP="00DE09A4">
                      <w:pPr>
                        <w:spacing w:after="120"/>
                        <w:rPr>
                          <w:rFonts w:asciiTheme="minorHAnsi" w:eastAsia="Arial" w:hAnsiTheme="minorHAnsi"/>
                          <w:sz w:val="22"/>
                          <w:szCs w:val="22"/>
                        </w:rPr>
                      </w:pPr>
                      <w:r w:rsidRPr="00447F8D">
                        <w:rPr>
                          <w:rFonts w:asciiTheme="minorHAnsi" w:eastAsia="MS Gothic" w:hAnsi="Segoe UI Symbol" w:cs="Segoe UI Symbol"/>
                          <w:sz w:val="22"/>
                          <w:szCs w:val="22"/>
                        </w:rPr>
                        <w:t>☐</w:t>
                      </w:r>
                    </w:p>
                  </w:tc>
                </w:sdtContent>
              </w:sdt>
              <w:tc>
                <w:tcPr>
                  <w:tcW w:w="630" w:type="dxa"/>
                </w:tcPr>
                <w:p w14:paraId="450677E6" w14:textId="77777777" w:rsidR="00E75923" w:rsidRPr="00A10ABD" w:rsidRDefault="00E75923" w:rsidP="00DE09A4">
                  <w:pPr>
                    <w:spacing w:after="120"/>
                    <w:rPr>
                      <w:rFonts w:asciiTheme="minorHAnsi" w:eastAsia="Arial" w:hAnsiTheme="minorHAnsi"/>
                      <w:sz w:val="22"/>
                      <w:szCs w:val="22"/>
                    </w:rPr>
                  </w:pPr>
                  <w:r w:rsidRPr="00A10ABD">
                    <w:rPr>
                      <w:rFonts w:asciiTheme="minorHAnsi" w:eastAsia="Arial" w:hAnsiTheme="minorHAnsi"/>
                      <w:sz w:val="22"/>
                      <w:szCs w:val="22"/>
                    </w:rPr>
                    <w:t>No</w:t>
                  </w:r>
                </w:p>
              </w:tc>
              <w:sdt>
                <w:sdtPr>
                  <w:rPr>
                    <w:rFonts w:eastAsia="Arial"/>
                  </w:rPr>
                  <w:id w:val="1698805972"/>
                </w:sdtPr>
                <w:sdtContent>
                  <w:tc>
                    <w:tcPr>
                      <w:tcW w:w="2243" w:type="dxa"/>
                    </w:tcPr>
                    <w:p w14:paraId="24329AC8" w14:textId="77777777" w:rsidR="00E75923" w:rsidRPr="00A10ABD" w:rsidRDefault="00E75923" w:rsidP="00DE09A4">
                      <w:pPr>
                        <w:spacing w:after="120"/>
                        <w:rPr>
                          <w:rFonts w:asciiTheme="minorHAnsi" w:eastAsia="Arial" w:hAnsiTheme="minorHAnsi"/>
                          <w:sz w:val="22"/>
                          <w:szCs w:val="22"/>
                        </w:rPr>
                      </w:pPr>
                      <w:r w:rsidRPr="00447F8D">
                        <w:rPr>
                          <w:rFonts w:asciiTheme="minorHAnsi" w:eastAsia="MS Gothic" w:hAnsi="Segoe UI Symbol" w:cs="Segoe UI Symbol"/>
                          <w:sz w:val="22"/>
                          <w:szCs w:val="22"/>
                        </w:rPr>
                        <w:t>☐</w:t>
                      </w:r>
                    </w:p>
                  </w:tc>
                </w:sdtContent>
              </w:sdt>
            </w:tr>
          </w:tbl>
          <w:p w14:paraId="0055C430" w14:textId="77777777" w:rsidR="00E75923" w:rsidRPr="00A10ABD" w:rsidRDefault="00E75923" w:rsidP="00DE09A4">
            <w:pPr>
              <w:spacing w:after="120"/>
              <w:rPr>
                <w:rFonts w:asciiTheme="minorHAnsi" w:hAnsiTheme="minorHAnsi"/>
                <w:sz w:val="22"/>
                <w:szCs w:val="22"/>
              </w:rPr>
            </w:pPr>
          </w:p>
        </w:tc>
      </w:tr>
      <w:tr w:rsidR="00E75923" w:rsidRPr="0096779D" w14:paraId="39C062D3" w14:textId="77777777" w:rsidTr="00DE09A4">
        <w:trPr>
          <w:trHeight w:val="217"/>
        </w:trPr>
        <w:tc>
          <w:tcPr>
            <w:tcW w:w="959" w:type="dxa"/>
            <w:shd w:val="clear" w:color="auto" w:fill="DEEAF6" w:themeFill="accent1" w:themeFillTint="33"/>
          </w:tcPr>
          <w:p w14:paraId="33D71701" w14:textId="77777777" w:rsidR="00E75923" w:rsidRPr="00A10ABD" w:rsidRDefault="00E75923" w:rsidP="00DE09A4">
            <w:pPr>
              <w:spacing w:after="120"/>
              <w:rPr>
                <w:rFonts w:asciiTheme="minorHAnsi" w:hAnsiTheme="minorHAnsi"/>
                <w:sz w:val="22"/>
                <w:szCs w:val="22"/>
              </w:rPr>
            </w:pPr>
            <w:r w:rsidRPr="00A10ABD">
              <w:rPr>
                <w:rFonts w:asciiTheme="minorHAnsi" w:hAnsiTheme="minorHAnsi"/>
                <w:sz w:val="22"/>
                <w:szCs w:val="22"/>
              </w:rPr>
              <w:t>3.C.2</w:t>
            </w:r>
          </w:p>
        </w:tc>
        <w:tc>
          <w:tcPr>
            <w:tcW w:w="4885" w:type="dxa"/>
            <w:shd w:val="clear" w:color="auto" w:fill="DEEAF6" w:themeFill="accent1" w:themeFillTint="33"/>
            <w:vAlign w:val="center"/>
          </w:tcPr>
          <w:p w14:paraId="5D9A5701" w14:textId="77777777" w:rsidR="00E75923" w:rsidRPr="00A10ABD" w:rsidRDefault="00E75923" w:rsidP="00DE09A4">
            <w:pPr>
              <w:spacing w:after="120"/>
              <w:rPr>
                <w:rFonts w:asciiTheme="minorHAnsi" w:hAnsiTheme="minorHAnsi"/>
                <w:sz w:val="22"/>
                <w:szCs w:val="22"/>
              </w:rPr>
            </w:pPr>
            <w:r w:rsidRPr="00447F8D">
              <w:rPr>
                <w:rFonts w:asciiTheme="minorHAnsi" w:hAnsiTheme="minorHAnsi"/>
                <w:sz w:val="22"/>
                <w:szCs w:val="22"/>
              </w:rPr>
              <w:t xml:space="preserve">If the answer to 3.C.1 is </w:t>
            </w:r>
            <w:r w:rsidRPr="00447F8D">
              <w:rPr>
                <w:rFonts w:asciiTheme="minorHAnsi" w:hAnsiTheme="minorHAnsi"/>
                <w:b/>
                <w:sz w:val="22"/>
                <w:szCs w:val="22"/>
              </w:rPr>
              <w:t xml:space="preserve">yes, </w:t>
            </w:r>
            <w:r w:rsidRPr="00447F8D">
              <w:rPr>
                <w:rFonts w:asciiTheme="minorHAnsi" w:hAnsiTheme="minorHAnsi"/>
                <w:sz w:val="22"/>
                <w:szCs w:val="22"/>
              </w:rPr>
              <w:t xml:space="preserve">please complete (a) and (b) below: </w:t>
            </w:r>
          </w:p>
        </w:tc>
        <w:tc>
          <w:tcPr>
            <w:tcW w:w="3398" w:type="dxa"/>
            <w:vAlign w:val="center"/>
          </w:tcPr>
          <w:p w14:paraId="0508B2CF" w14:textId="77777777" w:rsidR="00E75923" w:rsidRPr="00A10ABD" w:rsidRDefault="00E75923" w:rsidP="00DE09A4">
            <w:pPr>
              <w:spacing w:after="120"/>
              <w:rPr>
                <w:rFonts w:asciiTheme="minorHAnsi" w:hAnsiTheme="minorHAnsi"/>
                <w:sz w:val="22"/>
                <w:szCs w:val="22"/>
              </w:rPr>
            </w:pPr>
          </w:p>
        </w:tc>
      </w:tr>
      <w:tr w:rsidR="00E75923" w:rsidRPr="0096779D" w14:paraId="278BD41A" w14:textId="77777777" w:rsidTr="00DE09A4">
        <w:trPr>
          <w:trHeight w:val="217"/>
        </w:trPr>
        <w:tc>
          <w:tcPr>
            <w:tcW w:w="959" w:type="dxa"/>
            <w:shd w:val="clear" w:color="auto" w:fill="DEEAF6" w:themeFill="accent1" w:themeFillTint="33"/>
          </w:tcPr>
          <w:p w14:paraId="249C1843" w14:textId="77777777" w:rsidR="00E75923" w:rsidRPr="00A10ABD" w:rsidRDefault="00E75923" w:rsidP="00DE09A4">
            <w:pPr>
              <w:spacing w:after="120"/>
              <w:rPr>
                <w:rFonts w:asciiTheme="minorHAnsi" w:hAnsiTheme="minorHAnsi"/>
                <w:sz w:val="22"/>
                <w:szCs w:val="22"/>
              </w:rPr>
            </w:pPr>
          </w:p>
        </w:tc>
        <w:tc>
          <w:tcPr>
            <w:tcW w:w="4885" w:type="dxa"/>
            <w:shd w:val="clear" w:color="auto" w:fill="DEEAF6" w:themeFill="accent1" w:themeFillTint="33"/>
            <w:vAlign w:val="center"/>
          </w:tcPr>
          <w:p w14:paraId="135B937E" w14:textId="77777777" w:rsidR="00E75923" w:rsidRPr="00A10ABD" w:rsidRDefault="00E75923" w:rsidP="00DE09A4">
            <w:pPr>
              <w:spacing w:after="120"/>
              <w:rPr>
                <w:rFonts w:asciiTheme="minorHAnsi" w:hAnsiTheme="minorHAnsi"/>
                <w:b/>
                <w:sz w:val="22"/>
                <w:szCs w:val="22"/>
              </w:rPr>
            </w:pPr>
            <w:r w:rsidRPr="00447F8D">
              <w:rPr>
                <w:rFonts w:asciiTheme="minorHAnsi" w:hAnsiTheme="minorHAnsi"/>
                <w:sz w:val="22"/>
                <w:szCs w:val="22"/>
              </w:rPr>
              <w:t>(a) Has the economic operator taken measures to demonstrate its reliability despite the existence of the grounds for exclusion specified in 3.C.1 (‘Self Cleaning’)?</w:t>
            </w:r>
          </w:p>
        </w:tc>
        <w:tc>
          <w:tcPr>
            <w:tcW w:w="3398" w:type="dxa"/>
            <w:vAlign w:val="center"/>
          </w:tcPr>
          <w:tbl>
            <w:tblPr>
              <w:tblW w:w="0" w:type="auto"/>
              <w:tblLook w:val="04A0" w:firstRow="1" w:lastRow="0" w:firstColumn="1" w:lastColumn="0" w:noHBand="0" w:noVBand="1"/>
            </w:tblPr>
            <w:tblGrid>
              <w:gridCol w:w="605"/>
              <w:gridCol w:w="576"/>
              <w:gridCol w:w="559"/>
              <w:gridCol w:w="1400"/>
            </w:tblGrid>
            <w:tr w:rsidR="00E75923" w:rsidRPr="00A10ABD" w14:paraId="16CB0272" w14:textId="77777777" w:rsidTr="00DE09A4">
              <w:tc>
                <w:tcPr>
                  <w:tcW w:w="693" w:type="dxa"/>
                </w:tcPr>
                <w:p w14:paraId="3B35F163" w14:textId="77777777" w:rsidR="00E75923" w:rsidRPr="00A10ABD" w:rsidRDefault="00E75923" w:rsidP="00DE09A4">
                  <w:pPr>
                    <w:spacing w:after="120"/>
                    <w:rPr>
                      <w:rFonts w:asciiTheme="minorHAnsi" w:eastAsia="Arial" w:hAnsiTheme="minorHAnsi"/>
                      <w:sz w:val="22"/>
                      <w:szCs w:val="22"/>
                    </w:rPr>
                  </w:pPr>
                  <w:r w:rsidRPr="00A10ABD">
                    <w:rPr>
                      <w:rFonts w:asciiTheme="minorHAnsi" w:eastAsia="Arial" w:hAnsiTheme="minorHAnsi"/>
                      <w:sz w:val="22"/>
                      <w:szCs w:val="22"/>
                    </w:rPr>
                    <w:t>Yes</w:t>
                  </w:r>
                </w:p>
              </w:tc>
              <w:sdt>
                <w:sdtPr>
                  <w:rPr>
                    <w:rFonts w:eastAsia="Arial"/>
                  </w:rPr>
                  <w:id w:val="1555120272"/>
                </w:sdtPr>
                <w:sdtContent>
                  <w:tc>
                    <w:tcPr>
                      <w:tcW w:w="720" w:type="dxa"/>
                    </w:tcPr>
                    <w:p w14:paraId="1F7A27AD" w14:textId="77777777" w:rsidR="00E75923" w:rsidRPr="00A10ABD" w:rsidRDefault="00E75923" w:rsidP="00DE09A4">
                      <w:pPr>
                        <w:spacing w:after="120"/>
                        <w:rPr>
                          <w:rFonts w:asciiTheme="minorHAnsi" w:eastAsia="Arial" w:hAnsiTheme="minorHAnsi"/>
                          <w:sz w:val="22"/>
                          <w:szCs w:val="22"/>
                        </w:rPr>
                      </w:pPr>
                      <w:r w:rsidRPr="00447F8D">
                        <w:rPr>
                          <w:rFonts w:asciiTheme="minorHAnsi" w:eastAsia="MS Gothic" w:hAnsi="Segoe UI Symbol" w:cs="Segoe UI Symbol"/>
                          <w:sz w:val="22"/>
                          <w:szCs w:val="22"/>
                        </w:rPr>
                        <w:t>☐</w:t>
                      </w:r>
                    </w:p>
                  </w:tc>
                </w:sdtContent>
              </w:sdt>
              <w:tc>
                <w:tcPr>
                  <w:tcW w:w="630" w:type="dxa"/>
                </w:tcPr>
                <w:p w14:paraId="2C50E0FB" w14:textId="77777777" w:rsidR="00E75923" w:rsidRPr="00A10ABD" w:rsidRDefault="00E75923" w:rsidP="00DE09A4">
                  <w:pPr>
                    <w:spacing w:after="120"/>
                    <w:rPr>
                      <w:rFonts w:asciiTheme="minorHAnsi" w:eastAsia="Arial" w:hAnsiTheme="minorHAnsi"/>
                      <w:sz w:val="22"/>
                      <w:szCs w:val="22"/>
                    </w:rPr>
                  </w:pPr>
                  <w:r w:rsidRPr="00A10ABD">
                    <w:rPr>
                      <w:rFonts w:asciiTheme="minorHAnsi" w:eastAsia="Arial" w:hAnsiTheme="minorHAnsi"/>
                      <w:sz w:val="22"/>
                      <w:szCs w:val="22"/>
                    </w:rPr>
                    <w:t>No</w:t>
                  </w:r>
                </w:p>
              </w:tc>
              <w:sdt>
                <w:sdtPr>
                  <w:rPr>
                    <w:rFonts w:eastAsia="Arial"/>
                  </w:rPr>
                  <w:id w:val="446428234"/>
                </w:sdtPr>
                <w:sdtContent>
                  <w:tc>
                    <w:tcPr>
                      <w:tcW w:w="2243" w:type="dxa"/>
                    </w:tcPr>
                    <w:p w14:paraId="35D3BB73" w14:textId="77777777" w:rsidR="00E75923" w:rsidRPr="00A10ABD" w:rsidRDefault="00E75923" w:rsidP="00DE09A4">
                      <w:pPr>
                        <w:spacing w:after="120"/>
                        <w:rPr>
                          <w:rFonts w:asciiTheme="minorHAnsi" w:eastAsia="Arial" w:hAnsiTheme="minorHAnsi"/>
                          <w:sz w:val="22"/>
                          <w:szCs w:val="22"/>
                        </w:rPr>
                      </w:pPr>
                      <w:r w:rsidRPr="00447F8D">
                        <w:rPr>
                          <w:rFonts w:asciiTheme="minorHAnsi" w:eastAsia="MS Gothic" w:hAnsi="Segoe UI Symbol" w:cs="Segoe UI Symbol"/>
                          <w:sz w:val="22"/>
                          <w:szCs w:val="22"/>
                        </w:rPr>
                        <w:t>☐</w:t>
                      </w:r>
                    </w:p>
                  </w:tc>
                </w:sdtContent>
              </w:sdt>
            </w:tr>
          </w:tbl>
          <w:p w14:paraId="052996D3" w14:textId="77777777" w:rsidR="00E75923" w:rsidRPr="00A10ABD" w:rsidDel="004840C2" w:rsidRDefault="00E75923" w:rsidP="00DE09A4">
            <w:pPr>
              <w:spacing w:after="120"/>
              <w:rPr>
                <w:rFonts w:asciiTheme="minorHAnsi" w:hAnsiTheme="minorHAnsi"/>
                <w:b/>
                <w:sz w:val="22"/>
                <w:szCs w:val="22"/>
              </w:rPr>
            </w:pPr>
          </w:p>
        </w:tc>
      </w:tr>
      <w:tr w:rsidR="00E75923" w:rsidRPr="0096779D" w14:paraId="36231732" w14:textId="77777777" w:rsidTr="00DE09A4">
        <w:trPr>
          <w:trHeight w:val="217"/>
        </w:trPr>
        <w:tc>
          <w:tcPr>
            <w:tcW w:w="959" w:type="dxa"/>
            <w:shd w:val="clear" w:color="auto" w:fill="DEEAF6" w:themeFill="accent1" w:themeFillTint="33"/>
          </w:tcPr>
          <w:p w14:paraId="3A54ACCE" w14:textId="77777777" w:rsidR="00E75923" w:rsidRPr="00A10ABD" w:rsidRDefault="00E75923" w:rsidP="00DE09A4">
            <w:pPr>
              <w:spacing w:after="120"/>
              <w:rPr>
                <w:rFonts w:asciiTheme="minorHAnsi" w:hAnsiTheme="minorHAnsi"/>
                <w:sz w:val="22"/>
                <w:szCs w:val="22"/>
              </w:rPr>
            </w:pPr>
          </w:p>
        </w:tc>
        <w:tc>
          <w:tcPr>
            <w:tcW w:w="4885" w:type="dxa"/>
            <w:shd w:val="clear" w:color="auto" w:fill="DEEAF6" w:themeFill="accent1" w:themeFillTint="33"/>
            <w:vAlign w:val="center"/>
          </w:tcPr>
          <w:p w14:paraId="5D763FFD" w14:textId="77777777" w:rsidR="00E75923" w:rsidRPr="00A10ABD" w:rsidRDefault="00E75923" w:rsidP="00DE09A4">
            <w:pPr>
              <w:spacing w:after="120"/>
              <w:rPr>
                <w:rFonts w:asciiTheme="minorHAnsi" w:hAnsiTheme="minorHAnsi"/>
                <w:b/>
                <w:sz w:val="22"/>
                <w:szCs w:val="22"/>
              </w:rPr>
            </w:pPr>
            <w:r w:rsidRPr="00A10ABD">
              <w:rPr>
                <w:rFonts w:asciiTheme="minorHAnsi" w:hAnsiTheme="minorHAnsi"/>
                <w:sz w:val="22"/>
                <w:szCs w:val="22"/>
              </w:rPr>
              <w:t xml:space="preserve">(b) </w:t>
            </w:r>
            <w:r w:rsidRPr="00447F8D">
              <w:rPr>
                <w:rFonts w:asciiTheme="minorHAnsi" w:hAnsiTheme="minorHAnsi"/>
                <w:sz w:val="22"/>
                <w:szCs w:val="22"/>
              </w:rPr>
              <w:t>If it has taken Self Cleaning measures, please describe the measures taken</w:t>
            </w:r>
          </w:p>
        </w:tc>
        <w:tc>
          <w:tcPr>
            <w:tcW w:w="3398" w:type="dxa"/>
            <w:vAlign w:val="center"/>
          </w:tcPr>
          <w:p w14:paraId="1C81AEFE" w14:textId="77777777" w:rsidR="00E75923" w:rsidRPr="00A10ABD" w:rsidDel="004840C2" w:rsidRDefault="00E75923" w:rsidP="00DE09A4">
            <w:pPr>
              <w:spacing w:after="120"/>
              <w:rPr>
                <w:rFonts w:asciiTheme="minorHAnsi" w:hAnsiTheme="minorHAnsi"/>
                <w:b/>
                <w:sz w:val="22"/>
                <w:szCs w:val="22"/>
              </w:rPr>
            </w:pPr>
            <w:r w:rsidRPr="00A10ABD">
              <w:rPr>
                <w:rFonts w:cs="Calibri"/>
              </w:rPr>
              <w:fldChar w:fldCharType="begin">
                <w:ffData>
                  <w:name w:val=""/>
                  <w:enabled/>
                  <w:calcOnExit w:val="0"/>
                  <w:textInput>
                    <w:default w:val="Click here and insert details"/>
                  </w:textInput>
                </w:ffData>
              </w:fldChar>
            </w:r>
            <w:r w:rsidRPr="00447F8D">
              <w:rPr>
                <w:rFonts w:asciiTheme="minorHAnsi" w:hAnsiTheme="minorHAnsi" w:cs="Calibri"/>
                <w:sz w:val="22"/>
                <w:szCs w:val="22"/>
              </w:rPr>
              <w:instrText xml:space="preserve"> FORMTEXT </w:instrText>
            </w:r>
            <w:r w:rsidRPr="00A10ABD">
              <w:rPr>
                <w:rFonts w:cs="Calibri"/>
              </w:rPr>
            </w:r>
            <w:r w:rsidRPr="00A10ABD">
              <w:rPr>
                <w:rFonts w:cs="Calibri"/>
              </w:rPr>
              <w:fldChar w:fldCharType="separate"/>
            </w:r>
            <w:r w:rsidRPr="00A10ABD">
              <w:rPr>
                <w:rFonts w:asciiTheme="minorHAnsi" w:hAnsiTheme="minorHAnsi" w:cs="Calibri"/>
                <w:noProof/>
                <w:sz w:val="22"/>
                <w:szCs w:val="22"/>
              </w:rPr>
              <w:t>Click here and insert details</w:t>
            </w:r>
            <w:r w:rsidRPr="00A10ABD">
              <w:rPr>
                <w:rFonts w:cs="Calibri"/>
              </w:rPr>
              <w:fldChar w:fldCharType="end"/>
            </w:r>
          </w:p>
        </w:tc>
      </w:tr>
      <w:tr w:rsidR="00E75923" w:rsidRPr="0096779D" w14:paraId="1B98E73C" w14:textId="77777777" w:rsidTr="00DE09A4">
        <w:trPr>
          <w:trHeight w:val="4063"/>
        </w:trPr>
        <w:tc>
          <w:tcPr>
            <w:tcW w:w="959" w:type="dxa"/>
            <w:shd w:val="clear" w:color="auto" w:fill="DEEAF6" w:themeFill="accent1" w:themeFillTint="33"/>
          </w:tcPr>
          <w:p w14:paraId="7B3DB998" w14:textId="77777777" w:rsidR="00E75923" w:rsidRPr="00A10ABD" w:rsidRDefault="00E75923" w:rsidP="00DE09A4">
            <w:pPr>
              <w:spacing w:after="120"/>
              <w:rPr>
                <w:rFonts w:asciiTheme="minorHAnsi" w:hAnsiTheme="minorHAnsi"/>
                <w:b/>
                <w:sz w:val="22"/>
                <w:szCs w:val="22"/>
              </w:rPr>
            </w:pPr>
            <w:r w:rsidRPr="00A10ABD">
              <w:rPr>
                <w:rFonts w:asciiTheme="minorHAnsi" w:hAnsiTheme="minorHAnsi"/>
                <w:sz w:val="22"/>
                <w:szCs w:val="22"/>
              </w:rPr>
              <w:t>3.C.3</w:t>
            </w:r>
          </w:p>
        </w:tc>
        <w:tc>
          <w:tcPr>
            <w:tcW w:w="4885" w:type="dxa"/>
            <w:shd w:val="clear" w:color="auto" w:fill="DEEAF6" w:themeFill="accent1" w:themeFillTint="33"/>
            <w:vAlign w:val="center"/>
          </w:tcPr>
          <w:p w14:paraId="0A05F3A8" w14:textId="77777777" w:rsidR="00E75923" w:rsidRPr="00A10ABD" w:rsidRDefault="00E75923" w:rsidP="00DE09A4">
            <w:pPr>
              <w:spacing w:after="120"/>
              <w:rPr>
                <w:rFonts w:asciiTheme="minorHAnsi" w:hAnsiTheme="minorHAnsi"/>
                <w:b/>
                <w:sz w:val="22"/>
                <w:szCs w:val="22"/>
              </w:rPr>
            </w:pPr>
            <w:r w:rsidRPr="00447F8D">
              <w:rPr>
                <w:rFonts w:asciiTheme="minorHAnsi" w:hAnsiTheme="minorHAnsi"/>
                <w:b/>
                <w:sz w:val="22"/>
                <w:szCs w:val="22"/>
              </w:rPr>
              <w:t>Is the economic operator in any of the following situations:</w:t>
            </w:r>
          </w:p>
          <w:p w14:paraId="21613C30" w14:textId="77777777" w:rsidR="00E75923" w:rsidRDefault="00E75923" w:rsidP="00E75923">
            <w:pPr>
              <w:pStyle w:val="ListParagraph"/>
              <w:numPr>
                <w:ilvl w:val="0"/>
                <w:numId w:val="3"/>
              </w:numPr>
              <w:suppressAutoHyphens w:val="0"/>
              <w:spacing w:after="120"/>
              <w:ind w:left="517" w:hanging="517"/>
              <w:contextualSpacing w:val="0"/>
              <w:rPr>
                <w:rFonts w:asciiTheme="minorHAnsi" w:hAnsiTheme="minorHAnsi"/>
                <w:sz w:val="22"/>
                <w:szCs w:val="22"/>
              </w:rPr>
            </w:pPr>
            <w:r w:rsidRPr="00447F8D">
              <w:rPr>
                <w:rFonts w:asciiTheme="minorHAnsi" w:hAnsiTheme="minorHAnsi"/>
                <w:sz w:val="22"/>
                <w:szCs w:val="22"/>
              </w:rPr>
              <w:t>Bankrupt, or</w:t>
            </w:r>
          </w:p>
          <w:p w14:paraId="2A4ED435" w14:textId="77777777" w:rsidR="00E75923" w:rsidRDefault="00E75923" w:rsidP="00E75923">
            <w:pPr>
              <w:pStyle w:val="ListParagraph"/>
              <w:numPr>
                <w:ilvl w:val="0"/>
                <w:numId w:val="3"/>
              </w:numPr>
              <w:suppressAutoHyphens w:val="0"/>
              <w:spacing w:after="120"/>
              <w:ind w:left="517" w:hanging="517"/>
              <w:contextualSpacing w:val="0"/>
              <w:rPr>
                <w:rFonts w:asciiTheme="minorHAnsi" w:hAnsiTheme="minorHAnsi"/>
                <w:sz w:val="22"/>
                <w:szCs w:val="22"/>
              </w:rPr>
            </w:pPr>
            <w:r w:rsidRPr="00447F8D">
              <w:rPr>
                <w:rFonts w:asciiTheme="minorHAnsi" w:hAnsiTheme="minorHAnsi"/>
                <w:sz w:val="22"/>
                <w:szCs w:val="22"/>
              </w:rPr>
              <w:t>The subject of insolvency or winding-up proceedings, or</w:t>
            </w:r>
          </w:p>
          <w:p w14:paraId="2D2FB5C5" w14:textId="77777777" w:rsidR="00E75923" w:rsidRDefault="00E75923" w:rsidP="00E75923">
            <w:pPr>
              <w:pStyle w:val="ListParagraph"/>
              <w:numPr>
                <w:ilvl w:val="0"/>
                <w:numId w:val="3"/>
              </w:numPr>
              <w:suppressAutoHyphens w:val="0"/>
              <w:spacing w:after="120"/>
              <w:ind w:left="517" w:hanging="517"/>
              <w:contextualSpacing w:val="0"/>
              <w:rPr>
                <w:rFonts w:asciiTheme="minorHAnsi" w:hAnsiTheme="minorHAnsi"/>
                <w:sz w:val="22"/>
                <w:szCs w:val="22"/>
              </w:rPr>
            </w:pPr>
            <w:r w:rsidRPr="00447F8D">
              <w:rPr>
                <w:rFonts w:asciiTheme="minorHAnsi" w:hAnsiTheme="minorHAnsi"/>
                <w:sz w:val="22"/>
                <w:szCs w:val="22"/>
              </w:rPr>
              <w:t>In an arrangement with creditors, or</w:t>
            </w:r>
          </w:p>
          <w:p w14:paraId="1A5D091B" w14:textId="77777777" w:rsidR="00E75923" w:rsidRDefault="00E75923" w:rsidP="00E75923">
            <w:pPr>
              <w:pStyle w:val="ListParagraph"/>
              <w:numPr>
                <w:ilvl w:val="0"/>
                <w:numId w:val="3"/>
              </w:numPr>
              <w:suppressAutoHyphens w:val="0"/>
              <w:spacing w:after="120"/>
              <w:ind w:left="517" w:hanging="517"/>
              <w:contextualSpacing w:val="0"/>
              <w:rPr>
                <w:rFonts w:asciiTheme="minorHAnsi" w:hAnsiTheme="minorHAnsi"/>
                <w:sz w:val="22"/>
                <w:szCs w:val="22"/>
              </w:rPr>
            </w:pPr>
            <w:r w:rsidRPr="00447F8D">
              <w:rPr>
                <w:rFonts w:asciiTheme="minorHAnsi" w:hAnsiTheme="minorHAnsi"/>
                <w:sz w:val="22"/>
                <w:szCs w:val="22"/>
              </w:rPr>
              <w:t>In any analogous situation arising from a similar procedure under national laws and regulations (</w:t>
            </w:r>
            <w:r w:rsidRPr="00447F8D">
              <w:rPr>
                <w:rStyle w:val="FootnoteReference"/>
                <w:rFonts w:asciiTheme="minorHAnsi" w:hAnsiTheme="minorHAnsi"/>
                <w:sz w:val="22"/>
                <w:szCs w:val="22"/>
              </w:rPr>
              <w:footnoteReference w:id="29"/>
            </w:r>
            <w:r w:rsidRPr="00447F8D">
              <w:rPr>
                <w:rFonts w:asciiTheme="minorHAnsi" w:hAnsiTheme="minorHAnsi"/>
                <w:sz w:val="22"/>
                <w:szCs w:val="22"/>
              </w:rPr>
              <w:t>), or</w:t>
            </w:r>
          </w:p>
          <w:p w14:paraId="7E330FAC" w14:textId="77777777" w:rsidR="00E75923" w:rsidRDefault="00E75923" w:rsidP="00E75923">
            <w:pPr>
              <w:pStyle w:val="ListParagraph"/>
              <w:numPr>
                <w:ilvl w:val="0"/>
                <w:numId w:val="3"/>
              </w:numPr>
              <w:suppressAutoHyphens w:val="0"/>
              <w:spacing w:after="120"/>
              <w:ind w:left="517" w:hanging="517"/>
              <w:contextualSpacing w:val="0"/>
              <w:rPr>
                <w:rFonts w:asciiTheme="minorHAnsi" w:hAnsiTheme="minorHAnsi"/>
                <w:sz w:val="22"/>
                <w:szCs w:val="22"/>
              </w:rPr>
            </w:pPr>
            <w:r w:rsidRPr="00447F8D">
              <w:rPr>
                <w:rFonts w:asciiTheme="minorHAnsi" w:hAnsiTheme="minorHAnsi"/>
                <w:sz w:val="22"/>
                <w:szCs w:val="22"/>
              </w:rPr>
              <w:t>That its assets are being administered by a liquidator or by the court, or</w:t>
            </w:r>
          </w:p>
          <w:p w14:paraId="07ED228A" w14:textId="77777777" w:rsidR="00E75923" w:rsidRDefault="00E75923" w:rsidP="00E75923">
            <w:pPr>
              <w:pStyle w:val="ListParagraph"/>
              <w:numPr>
                <w:ilvl w:val="0"/>
                <w:numId w:val="3"/>
              </w:numPr>
              <w:suppressAutoHyphens w:val="0"/>
              <w:spacing w:after="120"/>
              <w:ind w:left="517" w:hanging="517"/>
              <w:contextualSpacing w:val="0"/>
              <w:rPr>
                <w:rFonts w:asciiTheme="minorHAnsi" w:hAnsiTheme="minorHAnsi"/>
                <w:b/>
                <w:sz w:val="22"/>
                <w:szCs w:val="22"/>
              </w:rPr>
            </w:pPr>
            <w:r w:rsidRPr="00447F8D">
              <w:rPr>
                <w:rFonts w:asciiTheme="minorHAnsi" w:hAnsiTheme="minorHAnsi"/>
                <w:sz w:val="22"/>
                <w:szCs w:val="22"/>
              </w:rPr>
              <w:t>That its business activities are suspended?</w:t>
            </w:r>
          </w:p>
        </w:tc>
        <w:tc>
          <w:tcPr>
            <w:tcW w:w="3398" w:type="dxa"/>
            <w:vAlign w:val="center"/>
          </w:tcPr>
          <w:tbl>
            <w:tblPr>
              <w:tblW w:w="0" w:type="auto"/>
              <w:tblLook w:val="04A0" w:firstRow="1" w:lastRow="0" w:firstColumn="1" w:lastColumn="0" w:noHBand="0" w:noVBand="1"/>
            </w:tblPr>
            <w:tblGrid>
              <w:gridCol w:w="605"/>
              <w:gridCol w:w="576"/>
              <w:gridCol w:w="559"/>
              <w:gridCol w:w="1400"/>
            </w:tblGrid>
            <w:tr w:rsidR="00E75923" w:rsidRPr="00A10ABD" w14:paraId="79CA8997" w14:textId="77777777" w:rsidTr="00DE09A4">
              <w:tc>
                <w:tcPr>
                  <w:tcW w:w="693" w:type="dxa"/>
                </w:tcPr>
                <w:p w14:paraId="2F52AEB9" w14:textId="77777777" w:rsidR="00E75923" w:rsidRPr="00A10ABD" w:rsidRDefault="00E75923" w:rsidP="00DE09A4">
                  <w:pPr>
                    <w:spacing w:after="120"/>
                    <w:rPr>
                      <w:rFonts w:asciiTheme="minorHAnsi" w:eastAsia="Arial" w:hAnsiTheme="minorHAnsi"/>
                      <w:sz w:val="22"/>
                      <w:szCs w:val="22"/>
                    </w:rPr>
                  </w:pPr>
                  <w:r w:rsidRPr="00A10ABD">
                    <w:rPr>
                      <w:rFonts w:asciiTheme="minorHAnsi" w:eastAsia="Arial" w:hAnsiTheme="minorHAnsi"/>
                      <w:sz w:val="22"/>
                      <w:szCs w:val="22"/>
                    </w:rPr>
                    <w:t>Yes</w:t>
                  </w:r>
                </w:p>
              </w:tc>
              <w:sdt>
                <w:sdtPr>
                  <w:rPr>
                    <w:rFonts w:eastAsia="Arial"/>
                  </w:rPr>
                  <w:id w:val="1408120712"/>
                </w:sdtPr>
                <w:sdtContent>
                  <w:tc>
                    <w:tcPr>
                      <w:tcW w:w="720" w:type="dxa"/>
                    </w:tcPr>
                    <w:p w14:paraId="1205B797" w14:textId="77777777" w:rsidR="00E75923" w:rsidRPr="00A10ABD" w:rsidRDefault="00E75923" w:rsidP="00DE09A4">
                      <w:pPr>
                        <w:spacing w:after="120"/>
                        <w:rPr>
                          <w:rFonts w:asciiTheme="minorHAnsi" w:eastAsia="Arial" w:hAnsiTheme="minorHAnsi"/>
                          <w:sz w:val="22"/>
                          <w:szCs w:val="22"/>
                        </w:rPr>
                      </w:pPr>
                      <w:r w:rsidRPr="00447F8D">
                        <w:rPr>
                          <w:rFonts w:asciiTheme="minorHAnsi" w:eastAsia="MS Gothic" w:hAnsi="Segoe UI Symbol" w:cs="Segoe UI Symbol"/>
                          <w:sz w:val="22"/>
                          <w:szCs w:val="22"/>
                        </w:rPr>
                        <w:t>☐</w:t>
                      </w:r>
                    </w:p>
                  </w:tc>
                </w:sdtContent>
              </w:sdt>
              <w:tc>
                <w:tcPr>
                  <w:tcW w:w="630" w:type="dxa"/>
                </w:tcPr>
                <w:p w14:paraId="0060E12B" w14:textId="77777777" w:rsidR="00E75923" w:rsidRPr="00A10ABD" w:rsidRDefault="00E75923" w:rsidP="00DE09A4">
                  <w:pPr>
                    <w:spacing w:after="120"/>
                    <w:rPr>
                      <w:rFonts w:asciiTheme="minorHAnsi" w:eastAsia="Arial" w:hAnsiTheme="minorHAnsi"/>
                      <w:sz w:val="22"/>
                      <w:szCs w:val="22"/>
                    </w:rPr>
                  </w:pPr>
                  <w:r w:rsidRPr="00447F8D">
                    <w:rPr>
                      <w:rFonts w:asciiTheme="minorHAnsi" w:eastAsia="Arial" w:hAnsiTheme="minorHAnsi"/>
                      <w:sz w:val="22"/>
                      <w:szCs w:val="22"/>
                    </w:rPr>
                    <w:t>No</w:t>
                  </w:r>
                </w:p>
              </w:tc>
              <w:sdt>
                <w:sdtPr>
                  <w:rPr>
                    <w:rFonts w:eastAsia="Arial"/>
                  </w:rPr>
                  <w:id w:val="-1275021637"/>
                </w:sdtPr>
                <w:sdtContent>
                  <w:tc>
                    <w:tcPr>
                      <w:tcW w:w="2243" w:type="dxa"/>
                    </w:tcPr>
                    <w:p w14:paraId="1FAAE2C6" w14:textId="77777777" w:rsidR="00E75923" w:rsidRPr="00A10ABD" w:rsidRDefault="00E75923" w:rsidP="00DE09A4">
                      <w:pPr>
                        <w:spacing w:after="120"/>
                        <w:rPr>
                          <w:rFonts w:asciiTheme="minorHAnsi" w:eastAsia="Arial" w:hAnsiTheme="minorHAnsi"/>
                          <w:sz w:val="22"/>
                          <w:szCs w:val="22"/>
                        </w:rPr>
                      </w:pPr>
                      <w:r w:rsidRPr="00447F8D">
                        <w:rPr>
                          <w:rFonts w:asciiTheme="minorHAnsi" w:eastAsia="MS Gothic" w:hAnsi="Segoe UI Symbol" w:cs="Segoe UI Symbol"/>
                          <w:sz w:val="22"/>
                          <w:szCs w:val="22"/>
                        </w:rPr>
                        <w:t>☐</w:t>
                      </w:r>
                    </w:p>
                  </w:tc>
                </w:sdtContent>
              </w:sdt>
            </w:tr>
          </w:tbl>
          <w:p w14:paraId="6A0D4EE7" w14:textId="77777777" w:rsidR="00E75923" w:rsidRPr="00A10ABD" w:rsidRDefault="00E75923" w:rsidP="00DE09A4">
            <w:pPr>
              <w:spacing w:after="120"/>
              <w:rPr>
                <w:rFonts w:asciiTheme="minorHAnsi" w:hAnsiTheme="minorHAnsi"/>
                <w:b/>
                <w:sz w:val="22"/>
                <w:szCs w:val="22"/>
              </w:rPr>
            </w:pPr>
          </w:p>
        </w:tc>
      </w:tr>
      <w:tr w:rsidR="00E75923" w:rsidRPr="0096779D" w14:paraId="39BB618A" w14:textId="77777777" w:rsidTr="00DE09A4">
        <w:trPr>
          <w:trHeight w:val="217"/>
        </w:trPr>
        <w:tc>
          <w:tcPr>
            <w:tcW w:w="959" w:type="dxa"/>
            <w:shd w:val="clear" w:color="auto" w:fill="DEEAF6" w:themeFill="accent1" w:themeFillTint="33"/>
          </w:tcPr>
          <w:p w14:paraId="53EBB12D" w14:textId="77777777" w:rsidR="00E75923" w:rsidRPr="0096779D" w:rsidRDefault="00E75923" w:rsidP="00DE09A4">
            <w:pPr>
              <w:spacing w:after="120"/>
              <w:rPr>
                <w:rFonts w:asciiTheme="minorHAnsi" w:hAnsiTheme="minorHAnsi"/>
                <w:sz w:val="22"/>
                <w:szCs w:val="22"/>
              </w:rPr>
            </w:pPr>
            <w:r w:rsidRPr="004840C2">
              <w:rPr>
                <w:rFonts w:asciiTheme="minorHAnsi" w:hAnsiTheme="minorHAnsi"/>
                <w:sz w:val="22"/>
                <w:szCs w:val="22"/>
              </w:rPr>
              <w:t>3.C.</w:t>
            </w:r>
            <w:r>
              <w:rPr>
                <w:rFonts w:asciiTheme="minorHAnsi" w:hAnsiTheme="minorHAnsi"/>
                <w:sz w:val="22"/>
                <w:szCs w:val="22"/>
              </w:rPr>
              <w:t>4</w:t>
            </w:r>
          </w:p>
        </w:tc>
        <w:tc>
          <w:tcPr>
            <w:tcW w:w="4885" w:type="dxa"/>
            <w:shd w:val="clear" w:color="auto" w:fill="DEEAF6" w:themeFill="accent1" w:themeFillTint="33"/>
            <w:vAlign w:val="center"/>
          </w:tcPr>
          <w:p w14:paraId="13F8F706" w14:textId="77777777" w:rsidR="00E75923" w:rsidRPr="0096779D" w:rsidRDefault="00E75923" w:rsidP="00DE09A4">
            <w:pPr>
              <w:spacing w:after="120"/>
              <w:rPr>
                <w:rFonts w:asciiTheme="minorHAnsi" w:hAnsiTheme="minorHAnsi"/>
                <w:sz w:val="22"/>
                <w:szCs w:val="22"/>
              </w:rPr>
            </w:pPr>
            <w:r w:rsidRPr="0096779D">
              <w:rPr>
                <w:rFonts w:asciiTheme="minorHAnsi" w:hAnsiTheme="minorHAnsi"/>
                <w:sz w:val="22"/>
                <w:szCs w:val="22"/>
              </w:rPr>
              <w:t xml:space="preserve">If </w:t>
            </w:r>
            <w:r>
              <w:rPr>
                <w:rFonts w:asciiTheme="minorHAnsi" w:hAnsiTheme="minorHAnsi"/>
                <w:sz w:val="22"/>
                <w:szCs w:val="22"/>
              </w:rPr>
              <w:t xml:space="preserve">the answer to 3.C.3 is </w:t>
            </w:r>
            <w:r w:rsidRPr="00672818">
              <w:rPr>
                <w:rFonts w:asciiTheme="minorHAnsi" w:hAnsiTheme="minorHAnsi"/>
                <w:b/>
                <w:sz w:val="22"/>
                <w:szCs w:val="22"/>
              </w:rPr>
              <w:t>yes</w:t>
            </w:r>
            <w:r>
              <w:rPr>
                <w:rFonts w:asciiTheme="minorHAnsi" w:hAnsiTheme="minorHAnsi"/>
                <w:b/>
                <w:sz w:val="22"/>
                <w:szCs w:val="22"/>
              </w:rPr>
              <w:t xml:space="preserve">, </w:t>
            </w:r>
            <w:r w:rsidRPr="00474275">
              <w:rPr>
                <w:rFonts w:asciiTheme="minorHAnsi" w:hAnsiTheme="minorHAnsi"/>
                <w:sz w:val="22"/>
                <w:szCs w:val="22"/>
              </w:rPr>
              <w:t>please complete (a)</w:t>
            </w:r>
            <w:r>
              <w:rPr>
                <w:rFonts w:asciiTheme="minorHAnsi" w:hAnsiTheme="minorHAnsi"/>
                <w:sz w:val="22"/>
                <w:szCs w:val="22"/>
              </w:rPr>
              <w:t xml:space="preserve">, </w:t>
            </w:r>
            <w:r w:rsidRPr="00474275">
              <w:rPr>
                <w:rFonts w:asciiTheme="minorHAnsi" w:hAnsiTheme="minorHAnsi"/>
                <w:sz w:val="22"/>
                <w:szCs w:val="22"/>
              </w:rPr>
              <w:t>(b)</w:t>
            </w:r>
            <w:r>
              <w:rPr>
                <w:rFonts w:asciiTheme="minorHAnsi" w:hAnsiTheme="minorHAnsi"/>
                <w:sz w:val="22"/>
                <w:szCs w:val="22"/>
              </w:rPr>
              <w:t xml:space="preserve"> and (c)</w:t>
            </w:r>
            <w:r w:rsidRPr="00474275">
              <w:rPr>
                <w:rFonts w:asciiTheme="minorHAnsi" w:hAnsiTheme="minorHAnsi"/>
                <w:sz w:val="22"/>
                <w:szCs w:val="22"/>
              </w:rPr>
              <w:t xml:space="preserve"> below: </w:t>
            </w:r>
          </w:p>
        </w:tc>
        <w:tc>
          <w:tcPr>
            <w:tcW w:w="3398" w:type="dxa"/>
            <w:vAlign w:val="center"/>
          </w:tcPr>
          <w:p w14:paraId="51295554" w14:textId="77777777" w:rsidR="00E75923" w:rsidRPr="0096779D" w:rsidRDefault="00E75923" w:rsidP="00DE09A4">
            <w:pPr>
              <w:spacing w:after="120"/>
              <w:rPr>
                <w:rFonts w:asciiTheme="minorHAnsi" w:eastAsia="Arial" w:hAnsiTheme="minorHAnsi"/>
                <w:sz w:val="22"/>
                <w:szCs w:val="22"/>
              </w:rPr>
            </w:pPr>
          </w:p>
        </w:tc>
      </w:tr>
      <w:tr w:rsidR="00E75923" w:rsidRPr="0096779D" w14:paraId="18930EB2" w14:textId="77777777" w:rsidTr="00DE09A4">
        <w:trPr>
          <w:trHeight w:val="217"/>
        </w:trPr>
        <w:tc>
          <w:tcPr>
            <w:tcW w:w="959" w:type="dxa"/>
            <w:shd w:val="clear" w:color="auto" w:fill="DEEAF6" w:themeFill="accent1" w:themeFillTint="33"/>
          </w:tcPr>
          <w:p w14:paraId="6499C5CB" w14:textId="77777777" w:rsidR="00E75923" w:rsidRPr="004840C2" w:rsidRDefault="00E75923" w:rsidP="00DE09A4">
            <w:pPr>
              <w:spacing w:after="120"/>
              <w:rPr>
                <w:rFonts w:asciiTheme="minorHAnsi" w:hAnsiTheme="minorHAnsi"/>
                <w:sz w:val="22"/>
                <w:szCs w:val="22"/>
              </w:rPr>
            </w:pPr>
          </w:p>
        </w:tc>
        <w:tc>
          <w:tcPr>
            <w:tcW w:w="4885" w:type="dxa"/>
            <w:shd w:val="clear" w:color="auto" w:fill="DEEAF6" w:themeFill="accent1" w:themeFillTint="33"/>
            <w:vAlign w:val="center"/>
          </w:tcPr>
          <w:p w14:paraId="7A45F4B4" w14:textId="77777777" w:rsidR="00E75923" w:rsidRPr="0096779D" w:rsidRDefault="00E75923" w:rsidP="00DE09A4">
            <w:pPr>
              <w:spacing w:after="120"/>
              <w:rPr>
                <w:rFonts w:asciiTheme="minorHAnsi" w:hAnsiTheme="minorHAnsi"/>
                <w:sz w:val="22"/>
                <w:szCs w:val="22"/>
              </w:rPr>
            </w:pPr>
            <w:r>
              <w:rPr>
                <w:rFonts w:asciiTheme="minorHAnsi" w:hAnsiTheme="minorHAnsi"/>
                <w:sz w:val="22"/>
                <w:szCs w:val="22"/>
              </w:rPr>
              <w:t xml:space="preserve">(a) </w:t>
            </w:r>
            <w:r w:rsidRPr="0096779D">
              <w:rPr>
                <w:rFonts w:asciiTheme="minorHAnsi" w:hAnsiTheme="minorHAnsi"/>
                <w:sz w:val="22"/>
                <w:szCs w:val="22"/>
              </w:rPr>
              <w:t>Please provide details</w:t>
            </w:r>
            <w:r>
              <w:rPr>
                <w:rFonts w:asciiTheme="minorHAnsi" w:hAnsiTheme="minorHAnsi"/>
                <w:sz w:val="22"/>
                <w:szCs w:val="22"/>
              </w:rPr>
              <w:t xml:space="preserve"> of the</w:t>
            </w:r>
            <w:r w:rsidRPr="00E6211B">
              <w:rPr>
                <w:rFonts w:asciiTheme="minorHAnsi" w:hAnsiTheme="minorHAnsi"/>
                <w:sz w:val="22"/>
                <w:szCs w:val="22"/>
              </w:rPr>
              <w:t xml:space="preserve"> </w:t>
            </w:r>
            <w:r w:rsidRPr="00672818">
              <w:rPr>
                <w:rFonts w:asciiTheme="minorHAnsi" w:hAnsiTheme="minorHAnsi"/>
                <w:sz w:val="22"/>
                <w:szCs w:val="22"/>
              </w:rPr>
              <w:t>situation(s) in 3.C.</w:t>
            </w:r>
            <w:r>
              <w:rPr>
                <w:rFonts w:asciiTheme="minorHAnsi" w:hAnsiTheme="minorHAnsi"/>
                <w:sz w:val="22"/>
                <w:szCs w:val="22"/>
              </w:rPr>
              <w:t>3</w:t>
            </w:r>
            <w:r w:rsidRPr="00672818">
              <w:rPr>
                <w:rFonts w:asciiTheme="minorHAnsi" w:hAnsiTheme="minorHAnsi"/>
                <w:sz w:val="22"/>
                <w:szCs w:val="22"/>
              </w:rPr>
              <w:t xml:space="preserve"> which apply to the economic operator</w:t>
            </w:r>
          </w:p>
        </w:tc>
        <w:tc>
          <w:tcPr>
            <w:tcW w:w="3398" w:type="dxa"/>
            <w:vAlign w:val="center"/>
          </w:tcPr>
          <w:p w14:paraId="68C9962C" w14:textId="77777777" w:rsidR="00E75923" w:rsidRPr="0096779D" w:rsidRDefault="00E75923" w:rsidP="00DE09A4">
            <w:pPr>
              <w:spacing w:after="120"/>
              <w:rPr>
                <w:rFonts w:asciiTheme="minorHAnsi" w:hAnsiTheme="minorHAnsi" w:cs="Calibri"/>
                <w:sz w:val="22"/>
                <w:szCs w:val="22"/>
              </w:rPr>
            </w:pPr>
            <w:r w:rsidRPr="0096779D">
              <w:rPr>
                <w:rFonts w:cs="Calibri"/>
              </w:rPr>
              <w:fldChar w:fldCharType="begin">
                <w:ffData>
                  <w:name w:val="Text1"/>
                  <w:enabled/>
                  <w:calcOnExit w:val="0"/>
                  <w:textInput>
                    <w:default w:val="Click here and insert details"/>
                  </w:textInput>
                </w:ffData>
              </w:fldChar>
            </w:r>
            <w:r w:rsidRPr="0096779D">
              <w:rPr>
                <w:rFonts w:asciiTheme="minorHAnsi" w:hAnsiTheme="minorHAnsi" w:cs="Calibri"/>
                <w:sz w:val="22"/>
                <w:szCs w:val="22"/>
              </w:rPr>
              <w:instrText xml:space="preserve"> FORMTEXT </w:instrText>
            </w:r>
            <w:r w:rsidRPr="0096779D">
              <w:rPr>
                <w:rFonts w:cs="Calibri"/>
              </w:rPr>
            </w:r>
            <w:r w:rsidRPr="0096779D">
              <w:rPr>
                <w:rFonts w:cs="Calibri"/>
              </w:rPr>
              <w:fldChar w:fldCharType="separate"/>
            </w:r>
            <w:r w:rsidRPr="0096779D">
              <w:rPr>
                <w:rFonts w:asciiTheme="minorHAnsi" w:hAnsiTheme="minorHAnsi" w:cs="Calibri"/>
                <w:noProof/>
                <w:sz w:val="22"/>
                <w:szCs w:val="22"/>
              </w:rPr>
              <w:t>Click here and insert details</w:t>
            </w:r>
            <w:r w:rsidRPr="0096779D">
              <w:rPr>
                <w:rFonts w:cs="Calibri"/>
              </w:rPr>
              <w:fldChar w:fldCharType="end"/>
            </w:r>
          </w:p>
        </w:tc>
      </w:tr>
      <w:tr w:rsidR="00E75923" w:rsidRPr="0096779D" w14:paraId="25829AFD" w14:textId="77777777" w:rsidTr="00DE09A4">
        <w:tc>
          <w:tcPr>
            <w:tcW w:w="959" w:type="dxa"/>
            <w:shd w:val="clear" w:color="auto" w:fill="DEEAF6" w:themeFill="accent1" w:themeFillTint="33"/>
          </w:tcPr>
          <w:p w14:paraId="5CA78E0A" w14:textId="77777777" w:rsidR="00E75923" w:rsidRPr="0096779D" w:rsidRDefault="00E75923" w:rsidP="00DE09A4">
            <w:pPr>
              <w:spacing w:after="120"/>
              <w:rPr>
                <w:rFonts w:asciiTheme="minorHAnsi" w:hAnsiTheme="minorHAnsi"/>
                <w:sz w:val="22"/>
                <w:szCs w:val="22"/>
              </w:rPr>
            </w:pPr>
          </w:p>
        </w:tc>
        <w:tc>
          <w:tcPr>
            <w:tcW w:w="4885" w:type="dxa"/>
            <w:shd w:val="clear" w:color="auto" w:fill="DEEAF6" w:themeFill="accent1" w:themeFillTint="33"/>
            <w:vAlign w:val="center"/>
          </w:tcPr>
          <w:p w14:paraId="23010B7F" w14:textId="77777777" w:rsidR="00E75923" w:rsidRPr="0096779D" w:rsidRDefault="00E75923" w:rsidP="00DE09A4">
            <w:pPr>
              <w:spacing w:after="120"/>
              <w:rPr>
                <w:rFonts w:asciiTheme="minorHAnsi" w:hAnsiTheme="minorHAnsi"/>
                <w:sz w:val="22"/>
                <w:szCs w:val="22"/>
              </w:rPr>
            </w:pPr>
            <w:r>
              <w:rPr>
                <w:rFonts w:asciiTheme="minorHAnsi" w:hAnsiTheme="minorHAnsi"/>
                <w:sz w:val="22"/>
                <w:szCs w:val="22"/>
              </w:rPr>
              <w:t xml:space="preserve">(b) </w:t>
            </w:r>
            <w:r w:rsidRPr="0096779D">
              <w:rPr>
                <w:rFonts w:asciiTheme="minorHAnsi" w:hAnsiTheme="minorHAnsi"/>
                <w:sz w:val="22"/>
                <w:szCs w:val="22"/>
              </w:rPr>
              <w:t xml:space="preserve">Please provide the reasons for being able nevertheless to perform the contract, </w:t>
            </w:r>
            <w:proofErr w:type="gramStart"/>
            <w:r w:rsidRPr="0096779D">
              <w:rPr>
                <w:rFonts w:asciiTheme="minorHAnsi" w:hAnsiTheme="minorHAnsi"/>
                <w:sz w:val="22"/>
                <w:szCs w:val="22"/>
              </w:rPr>
              <w:t>taking into account</w:t>
            </w:r>
            <w:proofErr w:type="gramEnd"/>
            <w:r w:rsidRPr="0096779D">
              <w:rPr>
                <w:rFonts w:asciiTheme="minorHAnsi" w:hAnsiTheme="minorHAnsi"/>
                <w:sz w:val="22"/>
                <w:szCs w:val="22"/>
              </w:rPr>
              <w:t xml:space="preserve"> the applicable national rules and measures on the continuation of business in those circumstances (</w:t>
            </w:r>
            <w:r w:rsidRPr="0096779D">
              <w:rPr>
                <w:rStyle w:val="FootnoteReference"/>
                <w:rFonts w:asciiTheme="minorHAnsi" w:hAnsiTheme="minorHAnsi"/>
                <w:sz w:val="22"/>
                <w:szCs w:val="22"/>
              </w:rPr>
              <w:footnoteReference w:id="30"/>
            </w:r>
            <w:r w:rsidRPr="0096779D">
              <w:rPr>
                <w:rFonts w:asciiTheme="minorHAnsi" w:hAnsiTheme="minorHAnsi"/>
                <w:sz w:val="22"/>
                <w:szCs w:val="22"/>
              </w:rPr>
              <w:t>)</w:t>
            </w:r>
          </w:p>
        </w:tc>
        <w:tc>
          <w:tcPr>
            <w:tcW w:w="3398" w:type="dxa"/>
            <w:vAlign w:val="center"/>
          </w:tcPr>
          <w:p w14:paraId="7A22D642" w14:textId="77777777" w:rsidR="00E75923" w:rsidRPr="0096779D" w:rsidRDefault="00E75923" w:rsidP="00DE09A4">
            <w:pPr>
              <w:spacing w:after="120"/>
              <w:rPr>
                <w:rFonts w:asciiTheme="minorHAnsi" w:hAnsiTheme="minorHAnsi"/>
                <w:sz w:val="22"/>
                <w:szCs w:val="22"/>
              </w:rPr>
            </w:pPr>
            <w:r w:rsidRPr="0096779D">
              <w:rPr>
                <w:rFonts w:cs="Calibri"/>
              </w:rPr>
              <w:fldChar w:fldCharType="begin">
                <w:ffData>
                  <w:name w:val="Text1"/>
                  <w:enabled/>
                  <w:calcOnExit w:val="0"/>
                  <w:textInput>
                    <w:default w:val="Click here and insert details"/>
                  </w:textInput>
                </w:ffData>
              </w:fldChar>
            </w:r>
            <w:r w:rsidRPr="0096779D">
              <w:rPr>
                <w:rFonts w:asciiTheme="minorHAnsi" w:hAnsiTheme="minorHAnsi" w:cs="Calibri"/>
                <w:sz w:val="22"/>
                <w:szCs w:val="22"/>
              </w:rPr>
              <w:instrText xml:space="preserve"> FORMTEXT </w:instrText>
            </w:r>
            <w:r w:rsidRPr="0096779D">
              <w:rPr>
                <w:rFonts w:cs="Calibri"/>
              </w:rPr>
            </w:r>
            <w:r w:rsidRPr="0096779D">
              <w:rPr>
                <w:rFonts w:cs="Calibri"/>
              </w:rPr>
              <w:fldChar w:fldCharType="separate"/>
            </w:r>
            <w:r w:rsidRPr="0096779D">
              <w:rPr>
                <w:rFonts w:asciiTheme="minorHAnsi" w:hAnsiTheme="minorHAnsi" w:cs="Calibri"/>
                <w:noProof/>
                <w:sz w:val="22"/>
                <w:szCs w:val="22"/>
              </w:rPr>
              <w:t>Click here and insert details</w:t>
            </w:r>
            <w:r w:rsidRPr="0096779D">
              <w:rPr>
                <w:rFonts w:cs="Calibri"/>
              </w:rPr>
              <w:fldChar w:fldCharType="end"/>
            </w:r>
          </w:p>
        </w:tc>
      </w:tr>
      <w:tr w:rsidR="00E75923" w:rsidRPr="0096779D" w14:paraId="02F6C509" w14:textId="77777777" w:rsidTr="00DE09A4">
        <w:tc>
          <w:tcPr>
            <w:tcW w:w="959" w:type="dxa"/>
            <w:tcBorders>
              <w:bottom w:val="single" w:sz="4" w:space="0" w:color="5B9BD5" w:themeColor="accent1"/>
            </w:tcBorders>
            <w:shd w:val="clear" w:color="auto" w:fill="DEEAF6" w:themeFill="accent1" w:themeFillTint="33"/>
          </w:tcPr>
          <w:p w14:paraId="1E809CE0" w14:textId="77777777" w:rsidR="00E75923" w:rsidRPr="0096779D" w:rsidRDefault="00E75923" w:rsidP="00DE09A4">
            <w:pPr>
              <w:spacing w:after="120"/>
              <w:rPr>
                <w:rFonts w:asciiTheme="minorHAnsi" w:hAnsiTheme="minorHAnsi"/>
                <w:sz w:val="22"/>
                <w:szCs w:val="22"/>
              </w:rPr>
            </w:pPr>
          </w:p>
        </w:tc>
        <w:tc>
          <w:tcPr>
            <w:tcW w:w="4885" w:type="dxa"/>
            <w:tcBorders>
              <w:bottom w:val="single" w:sz="4" w:space="0" w:color="5B9BD5" w:themeColor="accent1"/>
            </w:tcBorders>
            <w:shd w:val="clear" w:color="auto" w:fill="DEEAF6" w:themeFill="accent1" w:themeFillTint="33"/>
            <w:vAlign w:val="center"/>
          </w:tcPr>
          <w:p w14:paraId="470F035C" w14:textId="77777777" w:rsidR="00E75923" w:rsidRPr="0096779D" w:rsidRDefault="00E75923" w:rsidP="00DE09A4">
            <w:pPr>
              <w:spacing w:after="120"/>
              <w:rPr>
                <w:rFonts w:asciiTheme="minorHAnsi" w:hAnsiTheme="minorHAnsi"/>
                <w:sz w:val="22"/>
                <w:szCs w:val="22"/>
              </w:rPr>
            </w:pPr>
            <w:r>
              <w:rPr>
                <w:rFonts w:asciiTheme="minorHAnsi" w:hAnsiTheme="minorHAnsi"/>
                <w:sz w:val="22"/>
                <w:szCs w:val="22"/>
              </w:rPr>
              <w:t xml:space="preserve">(c) </w:t>
            </w:r>
            <w:r w:rsidRPr="0096779D">
              <w:rPr>
                <w:rFonts w:asciiTheme="minorHAnsi" w:hAnsiTheme="minorHAnsi"/>
                <w:sz w:val="22"/>
                <w:szCs w:val="22"/>
              </w:rPr>
              <w:t xml:space="preserve">If </w:t>
            </w:r>
            <w:r>
              <w:rPr>
                <w:rFonts w:asciiTheme="minorHAnsi" w:hAnsiTheme="minorHAnsi"/>
                <w:sz w:val="22"/>
                <w:szCs w:val="22"/>
              </w:rPr>
              <w:t>any</w:t>
            </w:r>
            <w:r w:rsidRPr="0096779D">
              <w:rPr>
                <w:rFonts w:asciiTheme="minorHAnsi" w:hAnsiTheme="minorHAnsi"/>
                <w:sz w:val="22"/>
                <w:szCs w:val="22"/>
              </w:rPr>
              <w:t xml:space="preserve"> relevant documentation is available electronically, please indicate</w:t>
            </w:r>
            <w:r>
              <w:rPr>
                <w:rFonts w:asciiTheme="minorHAnsi" w:hAnsiTheme="minorHAnsi"/>
                <w:sz w:val="22"/>
                <w:szCs w:val="22"/>
              </w:rPr>
              <w:t xml:space="preserve"> the </w:t>
            </w:r>
            <w:r w:rsidRPr="00406571">
              <w:rPr>
                <w:rFonts w:asciiTheme="minorHAnsi" w:hAnsiTheme="minorHAnsi"/>
                <w:sz w:val="22"/>
                <w:szCs w:val="22"/>
              </w:rPr>
              <w:t>web add</w:t>
            </w:r>
            <w:r>
              <w:rPr>
                <w:rFonts w:asciiTheme="minorHAnsi" w:hAnsiTheme="minorHAnsi"/>
                <w:sz w:val="22"/>
                <w:szCs w:val="22"/>
              </w:rPr>
              <w:t xml:space="preserve">ress, </w:t>
            </w:r>
            <w:r>
              <w:rPr>
                <w:rFonts w:asciiTheme="minorHAnsi" w:hAnsiTheme="minorHAnsi"/>
                <w:sz w:val="22"/>
                <w:szCs w:val="22"/>
              </w:rPr>
              <w:lastRenderedPageBreak/>
              <w:t>issuing authority or body and</w:t>
            </w:r>
            <w:r w:rsidRPr="00406571">
              <w:rPr>
                <w:rFonts w:asciiTheme="minorHAnsi" w:hAnsiTheme="minorHAnsi"/>
                <w:sz w:val="22"/>
                <w:szCs w:val="22"/>
              </w:rPr>
              <w:t xml:space="preserve"> precise reference of the documentation</w:t>
            </w:r>
          </w:p>
        </w:tc>
        <w:tc>
          <w:tcPr>
            <w:tcW w:w="3398" w:type="dxa"/>
            <w:vAlign w:val="center"/>
          </w:tcPr>
          <w:sdt>
            <w:sdtPr>
              <w:rPr>
                <w:rFonts w:cs="Calibri"/>
              </w:rPr>
              <w:id w:val="1497947127"/>
            </w:sdtPr>
            <w:sdtEndPr>
              <w:rPr>
                <w:rFonts w:cs="Times New Roman"/>
              </w:rPr>
            </w:sdtEndPr>
            <w:sdtContent>
              <w:p w14:paraId="2600ACED" w14:textId="77777777" w:rsidR="00E75923" w:rsidRPr="0096779D" w:rsidRDefault="00E75923" w:rsidP="00DE09A4">
                <w:pPr>
                  <w:spacing w:after="120"/>
                  <w:rPr>
                    <w:rFonts w:asciiTheme="minorHAnsi" w:hAnsiTheme="minorHAnsi"/>
                    <w:sz w:val="22"/>
                    <w:szCs w:val="22"/>
                  </w:rPr>
                </w:pPr>
                <w:r w:rsidRPr="004F0173">
                  <w:rPr>
                    <w:rFonts w:cs="Calibri"/>
                    <w:highlight w:val="lightGray"/>
                  </w:rPr>
                  <w:fldChar w:fldCharType="begin">
                    <w:ffData>
                      <w:name w:val="Text1"/>
                      <w:enabled/>
                      <w:calcOnExit w:val="0"/>
                      <w:textInput>
                        <w:default w:val="Click here and insert details"/>
                      </w:textInput>
                    </w:ffData>
                  </w:fldChar>
                </w:r>
                <w:r w:rsidRPr="004F0173">
                  <w:rPr>
                    <w:rFonts w:asciiTheme="minorHAnsi" w:hAnsiTheme="minorHAnsi" w:cs="Calibri"/>
                    <w:sz w:val="22"/>
                    <w:szCs w:val="22"/>
                    <w:highlight w:val="lightGray"/>
                  </w:rPr>
                  <w:instrText xml:space="preserve"> FORMTEXT </w:instrText>
                </w:r>
                <w:r w:rsidRPr="004F0173">
                  <w:rPr>
                    <w:rFonts w:cs="Calibri"/>
                    <w:highlight w:val="lightGray"/>
                  </w:rPr>
                </w:r>
                <w:r w:rsidRPr="004F0173">
                  <w:rPr>
                    <w:rFonts w:cs="Calibri"/>
                    <w:highlight w:val="lightGray"/>
                  </w:rPr>
                  <w:fldChar w:fldCharType="separate"/>
                </w:r>
                <w:r w:rsidRPr="004F0173">
                  <w:rPr>
                    <w:rFonts w:asciiTheme="minorHAnsi" w:hAnsiTheme="minorHAnsi" w:cs="Calibri"/>
                    <w:noProof/>
                    <w:sz w:val="22"/>
                    <w:szCs w:val="22"/>
                    <w:highlight w:val="lightGray"/>
                  </w:rPr>
                  <w:t>Click here and insert details</w:t>
                </w:r>
                <w:r w:rsidRPr="004F0173">
                  <w:rPr>
                    <w:rFonts w:cs="Calibri"/>
                    <w:highlight w:val="lightGray"/>
                  </w:rPr>
                  <w:fldChar w:fldCharType="end"/>
                </w:r>
              </w:p>
            </w:sdtContent>
          </w:sdt>
        </w:tc>
      </w:tr>
      <w:tr w:rsidR="00E75923" w:rsidRPr="0096779D" w14:paraId="78B3D5A4" w14:textId="77777777" w:rsidTr="00DE09A4">
        <w:tc>
          <w:tcPr>
            <w:tcW w:w="959" w:type="dxa"/>
            <w:tcBorders>
              <w:bottom w:val="single" w:sz="4" w:space="0" w:color="5B9BD5" w:themeColor="accent1"/>
            </w:tcBorders>
            <w:shd w:val="clear" w:color="auto" w:fill="DEEAF6" w:themeFill="accent1" w:themeFillTint="33"/>
          </w:tcPr>
          <w:p w14:paraId="4FF1A1F1" w14:textId="77777777" w:rsidR="00E75923" w:rsidRPr="00A10ABD" w:rsidRDefault="00E75923" w:rsidP="00DE09A4">
            <w:pPr>
              <w:spacing w:after="120"/>
              <w:rPr>
                <w:rFonts w:asciiTheme="minorHAnsi" w:hAnsiTheme="minorHAnsi"/>
                <w:sz w:val="22"/>
                <w:szCs w:val="22"/>
              </w:rPr>
            </w:pPr>
            <w:r w:rsidRPr="00A10ABD">
              <w:rPr>
                <w:rFonts w:asciiTheme="minorHAnsi" w:hAnsiTheme="minorHAnsi"/>
                <w:sz w:val="22"/>
                <w:szCs w:val="22"/>
              </w:rPr>
              <w:t>3.C.</w:t>
            </w:r>
            <w:r w:rsidRPr="00447F8D">
              <w:rPr>
                <w:rFonts w:asciiTheme="minorHAnsi" w:hAnsiTheme="minorHAnsi"/>
                <w:sz w:val="22"/>
                <w:szCs w:val="22"/>
              </w:rPr>
              <w:t>5</w:t>
            </w:r>
          </w:p>
        </w:tc>
        <w:tc>
          <w:tcPr>
            <w:tcW w:w="4885" w:type="dxa"/>
            <w:tcBorders>
              <w:bottom w:val="single" w:sz="4" w:space="0" w:color="5B9BD5" w:themeColor="accent1"/>
            </w:tcBorders>
            <w:shd w:val="clear" w:color="auto" w:fill="DEEAF6" w:themeFill="accent1" w:themeFillTint="33"/>
            <w:vAlign w:val="center"/>
          </w:tcPr>
          <w:p w14:paraId="03DE72D3" w14:textId="77777777" w:rsidR="00E75923" w:rsidRPr="00A10ABD" w:rsidRDefault="00E75923" w:rsidP="00DE09A4">
            <w:pPr>
              <w:spacing w:after="120"/>
              <w:rPr>
                <w:rFonts w:asciiTheme="minorHAnsi" w:hAnsiTheme="minorHAnsi"/>
                <w:sz w:val="22"/>
                <w:szCs w:val="22"/>
              </w:rPr>
            </w:pPr>
            <w:r w:rsidRPr="00447F8D">
              <w:rPr>
                <w:rFonts w:asciiTheme="minorHAnsi" w:hAnsiTheme="minorHAnsi"/>
                <w:b/>
                <w:sz w:val="22"/>
                <w:szCs w:val="22"/>
              </w:rPr>
              <w:t>Is the economic operator guilty of grave professional misconduct</w:t>
            </w:r>
            <w:r w:rsidRPr="00447F8D">
              <w:rPr>
                <w:rFonts w:asciiTheme="minorHAnsi" w:hAnsiTheme="minorHAnsi"/>
                <w:sz w:val="22"/>
                <w:szCs w:val="22"/>
              </w:rPr>
              <w:t xml:space="preserve"> (</w:t>
            </w:r>
            <w:r w:rsidRPr="00A10ABD">
              <w:rPr>
                <w:rStyle w:val="FootnoteReference"/>
                <w:rFonts w:asciiTheme="minorHAnsi" w:hAnsiTheme="minorHAnsi"/>
                <w:sz w:val="22"/>
                <w:szCs w:val="22"/>
              </w:rPr>
              <w:footnoteReference w:id="31"/>
            </w:r>
            <w:r w:rsidRPr="00A10ABD">
              <w:rPr>
                <w:rFonts w:asciiTheme="minorHAnsi" w:hAnsiTheme="minorHAnsi"/>
                <w:sz w:val="22"/>
                <w:szCs w:val="22"/>
              </w:rPr>
              <w:t>)?</w:t>
            </w:r>
          </w:p>
        </w:tc>
        <w:tc>
          <w:tcPr>
            <w:tcW w:w="3398" w:type="dxa"/>
            <w:vAlign w:val="center"/>
          </w:tcPr>
          <w:tbl>
            <w:tblPr>
              <w:tblpPr w:leftFromText="180" w:rightFromText="180" w:vertAnchor="page" w:horzAnchor="margin" w:tblpY="1"/>
              <w:tblOverlap w:val="never"/>
              <w:tblW w:w="0" w:type="auto"/>
              <w:tblLook w:val="04A0" w:firstRow="1" w:lastRow="0" w:firstColumn="1" w:lastColumn="0" w:noHBand="0" w:noVBand="1"/>
            </w:tblPr>
            <w:tblGrid>
              <w:gridCol w:w="552"/>
              <w:gridCol w:w="520"/>
              <w:gridCol w:w="503"/>
              <w:gridCol w:w="1276"/>
            </w:tblGrid>
            <w:tr w:rsidR="00E75923" w:rsidRPr="00A10ABD" w14:paraId="523DEED4" w14:textId="77777777" w:rsidTr="00DE09A4">
              <w:trPr>
                <w:trHeight w:val="279"/>
              </w:trPr>
              <w:tc>
                <w:tcPr>
                  <w:tcW w:w="552" w:type="dxa"/>
                </w:tcPr>
                <w:p w14:paraId="07E7ABB9" w14:textId="77777777" w:rsidR="00E75923" w:rsidRPr="00A10ABD" w:rsidRDefault="00E75923" w:rsidP="00DE09A4">
                  <w:pPr>
                    <w:spacing w:after="120"/>
                    <w:rPr>
                      <w:rFonts w:asciiTheme="minorHAnsi" w:eastAsia="Arial" w:hAnsiTheme="minorHAnsi"/>
                      <w:sz w:val="22"/>
                      <w:szCs w:val="22"/>
                    </w:rPr>
                  </w:pPr>
                  <w:r w:rsidRPr="00A10ABD">
                    <w:rPr>
                      <w:rFonts w:asciiTheme="minorHAnsi" w:eastAsia="Arial" w:hAnsiTheme="minorHAnsi"/>
                      <w:sz w:val="22"/>
                      <w:szCs w:val="22"/>
                    </w:rPr>
                    <w:t>Yes</w:t>
                  </w:r>
                </w:p>
              </w:tc>
              <w:sdt>
                <w:sdtPr>
                  <w:rPr>
                    <w:rFonts w:eastAsia="Arial"/>
                  </w:rPr>
                  <w:id w:val="1497946625"/>
                </w:sdtPr>
                <w:sdtContent>
                  <w:tc>
                    <w:tcPr>
                      <w:tcW w:w="520" w:type="dxa"/>
                    </w:tcPr>
                    <w:p w14:paraId="5DB38BFB" w14:textId="77777777" w:rsidR="00E75923" w:rsidRPr="00A10ABD" w:rsidRDefault="00E75923" w:rsidP="00DE09A4">
                      <w:pPr>
                        <w:spacing w:after="120"/>
                        <w:rPr>
                          <w:rFonts w:asciiTheme="minorHAnsi" w:eastAsia="Arial" w:hAnsiTheme="minorHAnsi"/>
                          <w:sz w:val="22"/>
                          <w:szCs w:val="22"/>
                        </w:rPr>
                      </w:pPr>
                      <w:r w:rsidRPr="00447F8D">
                        <w:rPr>
                          <w:rFonts w:asciiTheme="minorHAnsi" w:eastAsia="MS Gothic" w:hAnsi="Segoe UI Symbol" w:cs="Segoe UI Symbol"/>
                          <w:sz w:val="22"/>
                          <w:szCs w:val="22"/>
                        </w:rPr>
                        <w:t>☐</w:t>
                      </w:r>
                    </w:p>
                  </w:tc>
                </w:sdtContent>
              </w:sdt>
              <w:tc>
                <w:tcPr>
                  <w:tcW w:w="503" w:type="dxa"/>
                </w:tcPr>
                <w:p w14:paraId="4C0E09BA" w14:textId="77777777" w:rsidR="00E75923" w:rsidRPr="00A10ABD" w:rsidRDefault="00E75923" w:rsidP="00DE09A4">
                  <w:pPr>
                    <w:spacing w:after="120"/>
                    <w:rPr>
                      <w:rFonts w:asciiTheme="minorHAnsi" w:eastAsia="Arial" w:hAnsiTheme="minorHAnsi"/>
                      <w:sz w:val="22"/>
                      <w:szCs w:val="22"/>
                    </w:rPr>
                  </w:pPr>
                  <w:r w:rsidRPr="00A10ABD">
                    <w:rPr>
                      <w:rFonts w:asciiTheme="minorHAnsi" w:eastAsia="Arial" w:hAnsiTheme="minorHAnsi"/>
                      <w:sz w:val="22"/>
                      <w:szCs w:val="22"/>
                    </w:rPr>
                    <w:t>No</w:t>
                  </w:r>
                </w:p>
              </w:tc>
              <w:sdt>
                <w:sdtPr>
                  <w:rPr>
                    <w:rFonts w:eastAsia="Arial"/>
                  </w:rPr>
                  <w:id w:val="1497946626"/>
                </w:sdtPr>
                <w:sdtContent>
                  <w:tc>
                    <w:tcPr>
                      <w:tcW w:w="1276" w:type="dxa"/>
                    </w:tcPr>
                    <w:p w14:paraId="519813D7" w14:textId="77777777" w:rsidR="00E75923" w:rsidRPr="00A10ABD" w:rsidRDefault="00E75923" w:rsidP="00DE09A4">
                      <w:pPr>
                        <w:spacing w:after="120"/>
                        <w:rPr>
                          <w:rFonts w:asciiTheme="minorHAnsi" w:eastAsia="Arial" w:hAnsiTheme="minorHAnsi"/>
                          <w:sz w:val="22"/>
                          <w:szCs w:val="22"/>
                        </w:rPr>
                      </w:pPr>
                      <w:r w:rsidRPr="00447F8D">
                        <w:rPr>
                          <w:rFonts w:asciiTheme="minorHAnsi" w:eastAsia="MS Gothic" w:hAnsi="Segoe UI Symbol" w:cs="Segoe UI Symbol"/>
                          <w:sz w:val="22"/>
                          <w:szCs w:val="22"/>
                        </w:rPr>
                        <w:t>☐</w:t>
                      </w:r>
                    </w:p>
                  </w:tc>
                </w:sdtContent>
              </w:sdt>
            </w:tr>
          </w:tbl>
          <w:p w14:paraId="2D001F0C" w14:textId="77777777" w:rsidR="00E75923" w:rsidRPr="00A10ABD" w:rsidRDefault="00E75923" w:rsidP="00DE09A4">
            <w:pPr>
              <w:spacing w:after="120"/>
              <w:rPr>
                <w:rFonts w:asciiTheme="minorHAnsi" w:hAnsiTheme="minorHAnsi" w:cs="Calibri"/>
                <w:sz w:val="22"/>
                <w:szCs w:val="22"/>
              </w:rPr>
            </w:pPr>
          </w:p>
        </w:tc>
      </w:tr>
      <w:tr w:rsidR="00E75923" w:rsidRPr="0096779D" w14:paraId="42340CEB" w14:textId="77777777" w:rsidTr="00DE09A4">
        <w:tc>
          <w:tcPr>
            <w:tcW w:w="959" w:type="dxa"/>
            <w:tcBorders>
              <w:bottom w:val="single" w:sz="4" w:space="0" w:color="5B9BD5" w:themeColor="accent1"/>
            </w:tcBorders>
            <w:shd w:val="clear" w:color="auto" w:fill="DEEAF6" w:themeFill="accent1" w:themeFillTint="33"/>
          </w:tcPr>
          <w:p w14:paraId="2617DCF5" w14:textId="77777777" w:rsidR="00E75923" w:rsidRPr="00A10ABD" w:rsidRDefault="00E75923" w:rsidP="00DE09A4">
            <w:pPr>
              <w:spacing w:after="120"/>
              <w:rPr>
                <w:rFonts w:asciiTheme="minorHAnsi" w:hAnsiTheme="minorHAnsi"/>
                <w:sz w:val="22"/>
                <w:szCs w:val="22"/>
              </w:rPr>
            </w:pPr>
            <w:r w:rsidRPr="00A10ABD">
              <w:rPr>
                <w:rFonts w:asciiTheme="minorHAnsi" w:hAnsiTheme="minorHAnsi"/>
                <w:sz w:val="22"/>
                <w:szCs w:val="22"/>
              </w:rPr>
              <w:t>3.C.6</w:t>
            </w:r>
          </w:p>
        </w:tc>
        <w:tc>
          <w:tcPr>
            <w:tcW w:w="4885" w:type="dxa"/>
            <w:tcBorders>
              <w:bottom w:val="single" w:sz="4" w:space="0" w:color="5B9BD5" w:themeColor="accent1"/>
            </w:tcBorders>
            <w:shd w:val="clear" w:color="auto" w:fill="DEEAF6" w:themeFill="accent1" w:themeFillTint="33"/>
            <w:vAlign w:val="center"/>
          </w:tcPr>
          <w:p w14:paraId="7C845786" w14:textId="77777777" w:rsidR="00E75923" w:rsidRPr="00A10ABD" w:rsidRDefault="00E75923" w:rsidP="00DE09A4">
            <w:pPr>
              <w:spacing w:after="120"/>
              <w:rPr>
                <w:rFonts w:asciiTheme="minorHAnsi" w:hAnsiTheme="minorHAnsi"/>
                <w:b/>
                <w:sz w:val="22"/>
                <w:szCs w:val="22"/>
              </w:rPr>
            </w:pPr>
            <w:r w:rsidRPr="00447F8D">
              <w:rPr>
                <w:rFonts w:asciiTheme="minorHAnsi" w:hAnsiTheme="minorHAnsi"/>
                <w:sz w:val="22"/>
                <w:szCs w:val="22"/>
              </w:rPr>
              <w:t xml:space="preserve">If the answer to 3.C.5 is </w:t>
            </w:r>
            <w:r w:rsidRPr="00447F8D">
              <w:rPr>
                <w:rFonts w:asciiTheme="minorHAnsi" w:hAnsiTheme="minorHAnsi"/>
                <w:b/>
                <w:sz w:val="22"/>
                <w:szCs w:val="22"/>
              </w:rPr>
              <w:t>yes</w:t>
            </w:r>
            <w:r w:rsidRPr="00447F8D">
              <w:rPr>
                <w:rFonts w:asciiTheme="minorHAnsi" w:hAnsiTheme="minorHAnsi"/>
                <w:sz w:val="22"/>
                <w:szCs w:val="22"/>
              </w:rPr>
              <w:t xml:space="preserve">, complete parts (a) and (b) below: </w:t>
            </w:r>
          </w:p>
        </w:tc>
        <w:tc>
          <w:tcPr>
            <w:tcW w:w="3398" w:type="dxa"/>
            <w:vAlign w:val="center"/>
          </w:tcPr>
          <w:p w14:paraId="7C1EBC8B" w14:textId="77777777" w:rsidR="00E75923" w:rsidRPr="00A10ABD" w:rsidRDefault="00E75923" w:rsidP="00DE09A4">
            <w:pPr>
              <w:spacing w:after="120"/>
              <w:rPr>
                <w:rFonts w:asciiTheme="minorHAnsi" w:eastAsia="Arial" w:hAnsiTheme="minorHAnsi"/>
                <w:sz w:val="22"/>
                <w:szCs w:val="22"/>
              </w:rPr>
            </w:pPr>
          </w:p>
        </w:tc>
      </w:tr>
      <w:tr w:rsidR="00E75923" w:rsidRPr="0096779D" w14:paraId="124C4951" w14:textId="77777777" w:rsidTr="00DE09A4">
        <w:tc>
          <w:tcPr>
            <w:tcW w:w="959" w:type="dxa"/>
            <w:tcBorders>
              <w:bottom w:val="single" w:sz="4" w:space="0" w:color="5B9BD5" w:themeColor="accent1"/>
            </w:tcBorders>
            <w:shd w:val="clear" w:color="auto" w:fill="DEEAF6" w:themeFill="accent1" w:themeFillTint="33"/>
          </w:tcPr>
          <w:p w14:paraId="61E066EA" w14:textId="77777777" w:rsidR="00E75923" w:rsidRPr="00A10ABD" w:rsidRDefault="00E75923" w:rsidP="00DE09A4">
            <w:pPr>
              <w:spacing w:after="120"/>
              <w:rPr>
                <w:rFonts w:asciiTheme="minorHAnsi" w:hAnsiTheme="minorHAnsi"/>
                <w:sz w:val="22"/>
                <w:szCs w:val="22"/>
              </w:rPr>
            </w:pPr>
          </w:p>
        </w:tc>
        <w:tc>
          <w:tcPr>
            <w:tcW w:w="4885" w:type="dxa"/>
            <w:tcBorders>
              <w:bottom w:val="single" w:sz="4" w:space="0" w:color="5B9BD5" w:themeColor="accent1"/>
            </w:tcBorders>
            <w:shd w:val="clear" w:color="auto" w:fill="DEEAF6" w:themeFill="accent1" w:themeFillTint="33"/>
            <w:vAlign w:val="center"/>
          </w:tcPr>
          <w:p w14:paraId="78D90D26" w14:textId="77777777" w:rsidR="00E75923" w:rsidRPr="00A10ABD" w:rsidRDefault="00E75923" w:rsidP="00DE09A4">
            <w:pPr>
              <w:spacing w:after="120"/>
              <w:rPr>
                <w:rFonts w:asciiTheme="minorHAnsi" w:hAnsiTheme="minorHAnsi"/>
                <w:sz w:val="22"/>
                <w:szCs w:val="22"/>
              </w:rPr>
            </w:pPr>
            <w:r w:rsidRPr="00A10ABD">
              <w:rPr>
                <w:rFonts w:asciiTheme="minorHAnsi" w:hAnsiTheme="minorHAnsi"/>
                <w:sz w:val="22"/>
                <w:szCs w:val="22"/>
              </w:rPr>
              <w:t>(a)</w:t>
            </w:r>
            <w:r w:rsidRPr="00447F8D">
              <w:rPr>
                <w:rFonts w:asciiTheme="minorHAnsi" w:hAnsiTheme="minorHAnsi"/>
                <w:sz w:val="22"/>
                <w:szCs w:val="22"/>
              </w:rPr>
              <w:t xml:space="preserve">  Has the economic operator taken self-cleaning measures?</w:t>
            </w:r>
          </w:p>
        </w:tc>
        <w:tc>
          <w:tcPr>
            <w:tcW w:w="3398" w:type="dxa"/>
            <w:vAlign w:val="center"/>
          </w:tcPr>
          <w:tbl>
            <w:tblPr>
              <w:tblpPr w:leftFromText="180" w:rightFromText="180" w:vertAnchor="page" w:horzAnchor="margin" w:tblpY="1"/>
              <w:tblOverlap w:val="never"/>
              <w:tblW w:w="0" w:type="auto"/>
              <w:tblLook w:val="04A0" w:firstRow="1" w:lastRow="0" w:firstColumn="1" w:lastColumn="0" w:noHBand="0" w:noVBand="1"/>
            </w:tblPr>
            <w:tblGrid>
              <w:gridCol w:w="552"/>
              <w:gridCol w:w="520"/>
              <w:gridCol w:w="503"/>
              <w:gridCol w:w="1276"/>
            </w:tblGrid>
            <w:tr w:rsidR="00E75923" w:rsidRPr="00A10ABD" w14:paraId="7904D5D2" w14:textId="77777777" w:rsidTr="00DE09A4">
              <w:trPr>
                <w:trHeight w:val="279"/>
              </w:trPr>
              <w:tc>
                <w:tcPr>
                  <w:tcW w:w="552" w:type="dxa"/>
                </w:tcPr>
                <w:p w14:paraId="39DA6B75" w14:textId="77777777" w:rsidR="00E75923" w:rsidRPr="00A10ABD" w:rsidRDefault="00E75923" w:rsidP="00DE09A4">
                  <w:pPr>
                    <w:spacing w:after="120"/>
                    <w:rPr>
                      <w:rFonts w:asciiTheme="minorHAnsi" w:eastAsia="Arial" w:hAnsiTheme="minorHAnsi"/>
                      <w:sz w:val="22"/>
                      <w:szCs w:val="22"/>
                    </w:rPr>
                  </w:pPr>
                  <w:r w:rsidRPr="00447F8D">
                    <w:rPr>
                      <w:rFonts w:asciiTheme="minorHAnsi" w:eastAsia="Arial" w:hAnsiTheme="minorHAnsi"/>
                      <w:sz w:val="22"/>
                      <w:szCs w:val="22"/>
                    </w:rPr>
                    <w:t>Yes</w:t>
                  </w:r>
                </w:p>
              </w:tc>
              <w:sdt>
                <w:sdtPr>
                  <w:rPr>
                    <w:rFonts w:eastAsia="Arial"/>
                  </w:rPr>
                  <w:id w:val="1497946627"/>
                </w:sdtPr>
                <w:sdtContent>
                  <w:tc>
                    <w:tcPr>
                      <w:tcW w:w="520" w:type="dxa"/>
                    </w:tcPr>
                    <w:p w14:paraId="0B593CB3" w14:textId="77777777" w:rsidR="00E75923" w:rsidRPr="00A10ABD" w:rsidRDefault="00E75923" w:rsidP="00DE09A4">
                      <w:pPr>
                        <w:spacing w:after="120"/>
                        <w:rPr>
                          <w:rFonts w:asciiTheme="minorHAnsi" w:eastAsia="Arial" w:hAnsiTheme="minorHAnsi"/>
                          <w:sz w:val="22"/>
                          <w:szCs w:val="22"/>
                        </w:rPr>
                      </w:pPr>
                      <w:r w:rsidRPr="00447F8D">
                        <w:rPr>
                          <w:rFonts w:asciiTheme="minorHAnsi" w:eastAsia="MS Gothic" w:hAnsi="Segoe UI Symbol" w:cs="Segoe UI Symbol"/>
                          <w:sz w:val="22"/>
                          <w:szCs w:val="22"/>
                        </w:rPr>
                        <w:t>☐</w:t>
                      </w:r>
                    </w:p>
                  </w:tc>
                </w:sdtContent>
              </w:sdt>
              <w:tc>
                <w:tcPr>
                  <w:tcW w:w="503" w:type="dxa"/>
                </w:tcPr>
                <w:p w14:paraId="797A66A8" w14:textId="77777777" w:rsidR="00E75923" w:rsidRPr="00A10ABD" w:rsidRDefault="00E75923" w:rsidP="00DE09A4">
                  <w:pPr>
                    <w:spacing w:after="120"/>
                    <w:rPr>
                      <w:rFonts w:asciiTheme="minorHAnsi" w:eastAsia="Arial" w:hAnsiTheme="minorHAnsi"/>
                      <w:sz w:val="22"/>
                      <w:szCs w:val="22"/>
                    </w:rPr>
                  </w:pPr>
                  <w:r w:rsidRPr="00A10ABD">
                    <w:rPr>
                      <w:rFonts w:asciiTheme="minorHAnsi" w:eastAsia="Arial" w:hAnsiTheme="minorHAnsi"/>
                      <w:sz w:val="22"/>
                      <w:szCs w:val="22"/>
                    </w:rPr>
                    <w:t>No</w:t>
                  </w:r>
                </w:p>
              </w:tc>
              <w:sdt>
                <w:sdtPr>
                  <w:rPr>
                    <w:rFonts w:eastAsia="Arial"/>
                  </w:rPr>
                  <w:id w:val="1497946628"/>
                </w:sdtPr>
                <w:sdtContent>
                  <w:tc>
                    <w:tcPr>
                      <w:tcW w:w="1276" w:type="dxa"/>
                    </w:tcPr>
                    <w:p w14:paraId="67C12DBF" w14:textId="77777777" w:rsidR="00E75923" w:rsidRPr="00A10ABD" w:rsidRDefault="00E75923" w:rsidP="00DE09A4">
                      <w:pPr>
                        <w:spacing w:after="120"/>
                        <w:rPr>
                          <w:rFonts w:asciiTheme="minorHAnsi" w:eastAsia="Arial" w:hAnsiTheme="minorHAnsi"/>
                          <w:sz w:val="22"/>
                          <w:szCs w:val="22"/>
                        </w:rPr>
                      </w:pPr>
                      <w:r w:rsidRPr="00447F8D">
                        <w:rPr>
                          <w:rFonts w:asciiTheme="minorHAnsi" w:eastAsia="MS Gothic" w:hAnsi="Segoe UI Symbol" w:cs="Segoe UI Symbol"/>
                          <w:sz w:val="22"/>
                          <w:szCs w:val="22"/>
                        </w:rPr>
                        <w:t>☐</w:t>
                      </w:r>
                    </w:p>
                  </w:tc>
                </w:sdtContent>
              </w:sdt>
            </w:tr>
          </w:tbl>
          <w:p w14:paraId="498BC689" w14:textId="77777777" w:rsidR="00E75923" w:rsidRPr="00A10ABD" w:rsidRDefault="00E75923" w:rsidP="00DE09A4">
            <w:pPr>
              <w:spacing w:after="120"/>
              <w:rPr>
                <w:rFonts w:asciiTheme="minorHAnsi" w:hAnsiTheme="minorHAnsi" w:cs="Calibri"/>
                <w:sz w:val="22"/>
                <w:szCs w:val="22"/>
              </w:rPr>
            </w:pPr>
          </w:p>
        </w:tc>
      </w:tr>
      <w:tr w:rsidR="00E75923" w:rsidRPr="0096779D" w14:paraId="7962660F" w14:textId="77777777" w:rsidTr="00DE09A4">
        <w:tc>
          <w:tcPr>
            <w:tcW w:w="959" w:type="dxa"/>
            <w:tcBorders>
              <w:bottom w:val="single" w:sz="4" w:space="0" w:color="5B9BD5" w:themeColor="accent1"/>
            </w:tcBorders>
            <w:shd w:val="clear" w:color="auto" w:fill="DEEAF6" w:themeFill="accent1" w:themeFillTint="33"/>
          </w:tcPr>
          <w:p w14:paraId="13A57036" w14:textId="77777777" w:rsidR="00E75923" w:rsidRPr="00A10ABD" w:rsidRDefault="00E75923" w:rsidP="00DE09A4">
            <w:pPr>
              <w:spacing w:after="120"/>
              <w:rPr>
                <w:rFonts w:asciiTheme="minorHAnsi" w:hAnsiTheme="minorHAnsi"/>
                <w:sz w:val="22"/>
                <w:szCs w:val="22"/>
              </w:rPr>
            </w:pPr>
          </w:p>
        </w:tc>
        <w:tc>
          <w:tcPr>
            <w:tcW w:w="4885" w:type="dxa"/>
            <w:tcBorders>
              <w:bottom w:val="single" w:sz="4" w:space="0" w:color="5B9BD5" w:themeColor="accent1"/>
            </w:tcBorders>
            <w:shd w:val="clear" w:color="auto" w:fill="DEEAF6" w:themeFill="accent1" w:themeFillTint="33"/>
            <w:vAlign w:val="center"/>
          </w:tcPr>
          <w:p w14:paraId="4CCE7B8B" w14:textId="77777777" w:rsidR="00E75923" w:rsidRPr="00A10ABD" w:rsidRDefault="00E75923" w:rsidP="00DE09A4">
            <w:pPr>
              <w:spacing w:after="120"/>
              <w:rPr>
                <w:rFonts w:asciiTheme="minorHAnsi" w:hAnsiTheme="minorHAnsi"/>
                <w:sz w:val="22"/>
                <w:szCs w:val="22"/>
              </w:rPr>
            </w:pPr>
            <w:r w:rsidRPr="00A10ABD">
              <w:rPr>
                <w:rFonts w:asciiTheme="minorHAnsi" w:hAnsiTheme="minorHAnsi"/>
                <w:sz w:val="22"/>
                <w:szCs w:val="22"/>
              </w:rPr>
              <w:t xml:space="preserve">(b) </w:t>
            </w:r>
            <w:r w:rsidRPr="00447F8D">
              <w:rPr>
                <w:rFonts w:asciiTheme="minorHAnsi" w:hAnsiTheme="minorHAnsi"/>
                <w:sz w:val="22"/>
                <w:szCs w:val="22"/>
              </w:rPr>
              <w:t>If the economic operator has taken self-cleaning measures, please describe the measures taken</w:t>
            </w:r>
          </w:p>
        </w:tc>
        <w:tc>
          <w:tcPr>
            <w:tcW w:w="3398" w:type="dxa"/>
            <w:vAlign w:val="center"/>
          </w:tcPr>
          <w:p w14:paraId="2866589E" w14:textId="77777777" w:rsidR="00E75923" w:rsidRPr="00A10ABD" w:rsidRDefault="00E75923" w:rsidP="00DE09A4">
            <w:pPr>
              <w:spacing w:after="120"/>
              <w:rPr>
                <w:rFonts w:asciiTheme="minorHAnsi" w:hAnsiTheme="minorHAnsi" w:cs="Calibri"/>
                <w:sz w:val="22"/>
                <w:szCs w:val="22"/>
              </w:rPr>
            </w:pPr>
            <w:r w:rsidRPr="00A10ABD">
              <w:rPr>
                <w:rFonts w:cs="Calibri"/>
              </w:rPr>
              <w:fldChar w:fldCharType="begin">
                <w:ffData>
                  <w:name w:val="Text1"/>
                  <w:enabled/>
                  <w:calcOnExit w:val="0"/>
                  <w:textInput>
                    <w:default w:val="Click here and insert details"/>
                  </w:textInput>
                </w:ffData>
              </w:fldChar>
            </w:r>
            <w:r w:rsidRPr="00447F8D">
              <w:rPr>
                <w:rFonts w:asciiTheme="minorHAnsi" w:hAnsiTheme="minorHAnsi" w:cs="Calibri"/>
                <w:sz w:val="22"/>
                <w:szCs w:val="22"/>
              </w:rPr>
              <w:instrText xml:space="preserve"> FORMTEXT </w:instrText>
            </w:r>
            <w:r w:rsidRPr="00A10ABD">
              <w:rPr>
                <w:rFonts w:cs="Calibri"/>
              </w:rPr>
            </w:r>
            <w:r w:rsidRPr="00A10ABD">
              <w:rPr>
                <w:rFonts w:cs="Calibri"/>
              </w:rPr>
              <w:fldChar w:fldCharType="separate"/>
            </w:r>
            <w:r w:rsidRPr="00A10ABD">
              <w:rPr>
                <w:rFonts w:asciiTheme="minorHAnsi" w:hAnsiTheme="minorHAnsi" w:cs="Calibri"/>
                <w:noProof/>
                <w:sz w:val="22"/>
                <w:szCs w:val="22"/>
              </w:rPr>
              <w:t>Click here and insert details</w:t>
            </w:r>
            <w:r w:rsidRPr="00A10ABD">
              <w:rPr>
                <w:rFonts w:cs="Calibri"/>
              </w:rPr>
              <w:fldChar w:fldCharType="end"/>
            </w:r>
            <w:r w:rsidRPr="00A10ABD">
              <w:rPr>
                <w:rFonts w:asciiTheme="minorHAnsi" w:hAnsiTheme="minorHAnsi"/>
                <w:sz w:val="22"/>
                <w:szCs w:val="22"/>
              </w:rPr>
              <w:t xml:space="preserve"> </w:t>
            </w:r>
          </w:p>
        </w:tc>
      </w:tr>
      <w:tr w:rsidR="00E75923" w:rsidRPr="0096779D" w14:paraId="6EC4A791" w14:textId="77777777" w:rsidTr="00DE09A4">
        <w:tc>
          <w:tcPr>
            <w:tcW w:w="959" w:type="dxa"/>
            <w:tcBorders>
              <w:bottom w:val="single" w:sz="4" w:space="0" w:color="5B9BD5" w:themeColor="accent1"/>
            </w:tcBorders>
            <w:shd w:val="clear" w:color="auto" w:fill="DEEAF6" w:themeFill="accent1" w:themeFillTint="33"/>
          </w:tcPr>
          <w:p w14:paraId="4EF24449" w14:textId="77777777" w:rsidR="00E75923" w:rsidRPr="00A10ABD" w:rsidRDefault="00E75923" w:rsidP="00DE09A4">
            <w:pPr>
              <w:spacing w:after="120"/>
              <w:rPr>
                <w:rFonts w:asciiTheme="minorHAnsi" w:hAnsiTheme="minorHAnsi"/>
                <w:sz w:val="22"/>
                <w:szCs w:val="22"/>
              </w:rPr>
            </w:pPr>
            <w:r w:rsidRPr="00A10ABD">
              <w:rPr>
                <w:rFonts w:asciiTheme="minorHAnsi" w:hAnsiTheme="minorHAnsi"/>
                <w:sz w:val="22"/>
                <w:szCs w:val="22"/>
              </w:rPr>
              <w:t>3.C.7</w:t>
            </w:r>
          </w:p>
        </w:tc>
        <w:tc>
          <w:tcPr>
            <w:tcW w:w="4885" w:type="dxa"/>
            <w:tcBorders>
              <w:bottom w:val="single" w:sz="4" w:space="0" w:color="5B9BD5" w:themeColor="accent1"/>
            </w:tcBorders>
            <w:shd w:val="clear" w:color="auto" w:fill="DEEAF6" w:themeFill="accent1" w:themeFillTint="33"/>
            <w:vAlign w:val="center"/>
          </w:tcPr>
          <w:p w14:paraId="3F3281A8" w14:textId="77777777" w:rsidR="00E75923" w:rsidRPr="00A10ABD" w:rsidRDefault="00E75923" w:rsidP="00DE09A4">
            <w:pPr>
              <w:spacing w:after="120"/>
              <w:rPr>
                <w:rFonts w:asciiTheme="minorHAnsi" w:hAnsiTheme="minorHAnsi"/>
                <w:sz w:val="22"/>
                <w:szCs w:val="22"/>
              </w:rPr>
            </w:pPr>
            <w:r w:rsidRPr="00447F8D">
              <w:rPr>
                <w:rFonts w:asciiTheme="minorHAnsi" w:hAnsiTheme="minorHAnsi"/>
                <w:b/>
                <w:sz w:val="22"/>
                <w:szCs w:val="22"/>
              </w:rPr>
              <w:t>Has the economic operator entered into agreements with other economic operators aimed at distorting competition?</w:t>
            </w:r>
          </w:p>
        </w:tc>
        <w:tc>
          <w:tcPr>
            <w:tcW w:w="3398" w:type="dxa"/>
            <w:vAlign w:val="center"/>
          </w:tcPr>
          <w:tbl>
            <w:tblPr>
              <w:tblpPr w:leftFromText="180" w:rightFromText="180" w:vertAnchor="page" w:horzAnchor="margin" w:tblpY="1"/>
              <w:tblOverlap w:val="never"/>
              <w:tblW w:w="0" w:type="auto"/>
              <w:tblLook w:val="04A0" w:firstRow="1" w:lastRow="0" w:firstColumn="1" w:lastColumn="0" w:noHBand="0" w:noVBand="1"/>
            </w:tblPr>
            <w:tblGrid>
              <w:gridCol w:w="552"/>
              <w:gridCol w:w="520"/>
              <w:gridCol w:w="503"/>
              <w:gridCol w:w="1276"/>
            </w:tblGrid>
            <w:tr w:rsidR="00E75923" w:rsidRPr="00A10ABD" w14:paraId="24020010" w14:textId="77777777" w:rsidTr="00DE09A4">
              <w:trPr>
                <w:trHeight w:val="279"/>
              </w:trPr>
              <w:tc>
                <w:tcPr>
                  <w:tcW w:w="552" w:type="dxa"/>
                </w:tcPr>
                <w:p w14:paraId="0FA4DB68" w14:textId="77777777" w:rsidR="00E75923" w:rsidRPr="00A10ABD" w:rsidRDefault="00E75923" w:rsidP="00DE09A4">
                  <w:pPr>
                    <w:spacing w:after="120"/>
                    <w:rPr>
                      <w:rFonts w:asciiTheme="minorHAnsi" w:eastAsia="Arial" w:hAnsiTheme="minorHAnsi"/>
                      <w:sz w:val="22"/>
                      <w:szCs w:val="22"/>
                    </w:rPr>
                  </w:pPr>
                  <w:r w:rsidRPr="00447F8D">
                    <w:rPr>
                      <w:rFonts w:asciiTheme="minorHAnsi" w:eastAsia="Arial" w:hAnsiTheme="minorHAnsi"/>
                      <w:sz w:val="22"/>
                      <w:szCs w:val="22"/>
                    </w:rPr>
                    <w:t>Yes</w:t>
                  </w:r>
                </w:p>
              </w:tc>
              <w:sdt>
                <w:sdtPr>
                  <w:rPr>
                    <w:rFonts w:eastAsia="Arial"/>
                  </w:rPr>
                  <w:id w:val="1497946638"/>
                </w:sdtPr>
                <w:sdtContent>
                  <w:tc>
                    <w:tcPr>
                      <w:tcW w:w="520" w:type="dxa"/>
                    </w:tcPr>
                    <w:p w14:paraId="4281E24C" w14:textId="77777777" w:rsidR="00E75923" w:rsidRPr="00A10ABD" w:rsidRDefault="00E75923" w:rsidP="00DE09A4">
                      <w:pPr>
                        <w:spacing w:after="120"/>
                        <w:rPr>
                          <w:rFonts w:asciiTheme="minorHAnsi" w:eastAsia="Arial" w:hAnsiTheme="minorHAnsi"/>
                          <w:sz w:val="22"/>
                          <w:szCs w:val="22"/>
                        </w:rPr>
                      </w:pPr>
                      <w:r w:rsidRPr="00447F8D">
                        <w:rPr>
                          <w:rFonts w:asciiTheme="minorHAnsi" w:eastAsia="MS Gothic" w:hAnsi="Segoe UI Symbol" w:cs="Segoe UI Symbol"/>
                          <w:sz w:val="22"/>
                          <w:szCs w:val="22"/>
                        </w:rPr>
                        <w:t>☐</w:t>
                      </w:r>
                    </w:p>
                  </w:tc>
                </w:sdtContent>
              </w:sdt>
              <w:tc>
                <w:tcPr>
                  <w:tcW w:w="503" w:type="dxa"/>
                </w:tcPr>
                <w:p w14:paraId="0BD35C52" w14:textId="77777777" w:rsidR="00E75923" w:rsidRPr="00A10ABD" w:rsidRDefault="00E75923" w:rsidP="00DE09A4">
                  <w:pPr>
                    <w:spacing w:after="120"/>
                    <w:rPr>
                      <w:rFonts w:asciiTheme="minorHAnsi" w:eastAsia="Arial" w:hAnsiTheme="minorHAnsi"/>
                      <w:sz w:val="22"/>
                      <w:szCs w:val="22"/>
                    </w:rPr>
                  </w:pPr>
                  <w:r w:rsidRPr="00A10ABD">
                    <w:rPr>
                      <w:rFonts w:asciiTheme="minorHAnsi" w:eastAsia="Arial" w:hAnsiTheme="minorHAnsi"/>
                      <w:sz w:val="22"/>
                      <w:szCs w:val="22"/>
                    </w:rPr>
                    <w:t>No</w:t>
                  </w:r>
                </w:p>
              </w:tc>
              <w:sdt>
                <w:sdtPr>
                  <w:rPr>
                    <w:rFonts w:eastAsia="Arial"/>
                  </w:rPr>
                  <w:id w:val="1497946639"/>
                </w:sdtPr>
                <w:sdtContent>
                  <w:tc>
                    <w:tcPr>
                      <w:tcW w:w="1276" w:type="dxa"/>
                    </w:tcPr>
                    <w:p w14:paraId="4689800B" w14:textId="77777777" w:rsidR="00E75923" w:rsidRPr="00A10ABD" w:rsidRDefault="00E75923" w:rsidP="00DE09A4">
                      <w:pPr>
                        <w:spacing w:after="120"/>
                        <w:rPr>
                          <w:rFonts w:asciiTheme="minorHAnsi" w:eastAsia="Arial" w:hAnsiTheme="minorHAnsi"/>
                          <w:sz w:val="22"/>
                          <w:szCs w:val="22"/>
                        </w:rPr>
                      </w:pPr>
                      <w:r w:rsidRPr="00447F8D">
                        <w:rPr>
                          <w:rFonts w:asciiTheme="minorHAnsi" w:eastAsia="MS Gothic" w:hAnsi="Segoe UI Symbol" w:cs="Segoe UI Symbol"/>
                          <w:sz w:val="22"/>
                          <w:szCs w:val="22"/>
                        </w:rPr>
                        <w:t>☐</w:t>
                      </w:r>
                    </w:p>
                  </w:tc>
                </w:sdtContent>
              </w:sdt>
            </w:tr>
          </w:tbl>
          <w:p w14:paraId="7BC92606" w14:textId="77777777" w:rsidR="00E75923" w:rsidRPr="00A10ABD" w:rsidRDefault="00E75923" w:rsidP="00DE09A4">
            <w:pPr>
              <w:spacing w:after="120"/>
              <w:rPr>
                <w:rFonts w:asciiTheme="minorHAnsi" w:hAnsiTheme="minorHAnsi" w:cs="Calibri"/>
                <w:sz w:val="22"/>
                <w:szCs w:val="22"/>
              </w:rPr>
            </w:pPr>
          </w:p>
        </w:tc>
      </w:tr>
      <w:tr w:rsidR="00E75923" w:rsidRPr="0096779D" w14:paraId="21958E80" w14:textId="77777777" w:rsidTr="00DE09A4">
        <w:tc>
          <w:tcPr>
            <w:tcW w:w="959" w:type="dxa"/>
            <w:tcBorders>
              <w:bottom w:val="single" w:sz="4" w:space="0" w:color="5B9BD5" w:themeColor="accent1"/>
            </w:tcBorders>
            <w:shd w:val="clear" w:color="auto" w:fill="DEEAF6" w:themeFill="accent1" w:themeFillTint="33"/>
          </w:tcPr>
          <w:p w14:paraId="095D5B64" w14:textId="77777777" w:rsidR="00E75923" w:rsidRPr="00A10ABD" w:rsidRDefault="00E75923" w:rsidP="00DE09A4">
            <w:pPr>
              <w:spacing w:after="120"/>
              <w:rPr>
                <w:rFonts w:asciiTheme="minorHAnsi" w:hAnsiTheme="minorHAnsi"/>
                <w:sz w:val="22"/>
                <w:szCs w:val="22"/>
              </w:rPr>
            </w:pPr>
            <w:r w:rsidRPr="00A10ABD">
              <w:rPr>
                <w:rFonts w:asciiTheme="minorHAnsi" w:hAnsiTheme="minorHAnsi"/>
                <w:sz w:val="22"/>
                <w:szCs w:val="22"/>
              </w:rPr>
              <w:t>3.C.8</w:t>
            </w:r>
          </w:p>
        </w:tc>
        <w:tc>
          <w:tcPr>
            <w:tcW w:w="4885" w:type="dxa"/>
            <w:tcBorders>
              <w:bottom w:val="single" w:sz="4" w:space="0" w:color="5B9BD5" w:themeColor="accent1"/>
            </w:tcBorders>
            <w:shd w:val="clear" w:color="auto" w:fill="DEEAF6" w:themeFill="accent1" w:themeFillTint="33"/>
            <w:vAlign w:val="center"/>
          </w:tcPr>
          <w:p w14:paraId="5D87CC97" w14:textId="77777777" w:rsidR="00E75923" w:rsidRPr="00A10ABD" w:rsidRDefault="00E75923" w:rsidP="00DE09A4">
            <w:pPr>
              <w:spacing w:after="120"/>
              <w:rPr>
                <w:rFonts w:asciiTheme="minorHAnsi" w:hAnsiTheme="minorHAnsi"/>
                <w:sz w:val="22"/>
                <w:szCs w:val="22"/>
              </w:rPr>
            </w:pPr>
            <w:r w:rsidRPr="00447F8D">
              <w:rPr>
                <w:rFonts w:asciiTheme="minorHAnsi" w:hAnsiTheme="minorHAnsi"/>
                <w:sz w:val="22"/>
                <w:szCs w:val="22"/>
              </w:rPr>
              <w:t xml:space="preserve">If the answer to 3.C.7 is </w:t>
            </w:r>
            <w:r w:rsidRPr="00447F8D">
              <w:rPr>
                <w:rFonts w:asciiTheme="minorHAnsi" w:hAnsiTheme="minorHAnsi"/>
                <w:b/>
                <w:sz w:val="22"/>
                <w:szCs w:val="22"/>
              </w:rPr>
              <w:t>yes</w:t>
            </w:r>
            <w:r w:rsidRPr="00447F8D">
              <w:rPr>
                <w:rFonts w:asciiTheme="minorHAnsi" w:hAnsiTheme="minorHAnsi"/>
                <w:sz w:val="22"/>
                <w:szCs w:val="22"/>
              </w:rPr>
              <w:t xml:space="preserve">, complete parts (a), (b) and (c) below: </w:t>
            </w:r>
          </w:p>
        </w:tc>
        <w:tc>
          <w:tcPr>
            <w:tcW w:w="3398" w:type="dxa"/>
            <w:vAlign w:val="center"/>
          </w:tcPr>
          <w:p w14:paraId="3DC09EB6" w14:textId="77777777" w:rsidR="00E75923" w:rsidRPr="00A10ABD" w:rsidRDefault="00E75923" w:rsidP="00DE09A4">
            <w:pPr>
              <w:spacing w:after="120"/>
              <w:rPr>
                <w:rFonts w:asciiTheme="minorHAnsi" w:hAnsiTheme="minorHAnsi" w:cs="Calibri"/>
                <w:sz w:val="22"/>
                <w:szCs w:val="22"/>
              </w:rPr>
            </w:pPr>
          </w:p>
        </w:tc>
      </w:tr>
      <w:tr w:rsidR="00E75923" w:rsidRPr="0096779D" w14:paraId="27568318" w14:textId="77777777" w:rsidTr="00DE09A4">
        <w:tc>
          <w:tcPr>
            <w:tcW w:w="959" w:type="dxa"/>
            <w:tcBorders>
              <w:bottom w:val="single" w:sz="4" w:space="0" w:color="5B9BD5" w:themeColor="accent1"/>
            </w:tcBorders>
            <w:shd w:val="clear" w:color="auto" w:fill="DEEAF6" w:themeFill="accent1" w:themeFillTint="33"/>
          </w:tcPr>
          <w:p w14:paraId="01888AF0" w14:textId="77777777" w:rsidR="00E75923" w:rsidRPr="00A10ABD" w:rsidRDefault="00E75923" w:rsidP="00DE09A4">
            <w:pPr>
              <w:spacing w:after="120"/>
              <w:rPr>
                <w:rFonts w:asciiTheme="minorHAnsi" w:hAnsiTheme="minorHAnsi"/>
                <w:sz w:val="22"/>
                <w:szCs w:val="22"/>
              </w:rPr>
            </w:pPr>
          </w:p>
        </w:tc>
        <w:tc>
          <w:tcPr>
            <w:tcW w:w="4885" w:type="dxa"/>
            <w:tcBorders>
              <w:bottom w:val="single" w:sz="4" w:space="0" w:color="5B9BD5" w:themeColor="accent1"/>
            </w:tcBorders>
            <w:shd w:val="clear" w:color="auto" w:fill="DEEAF6" w:themeFill="accent1" w:themeFillTint="33"/>
            <w:vAlign w:val="center"/>
          </w:tcPr>
          <w:p w14:paraId="6E46C2C5" w14:textId="77777777" w:rsidR="00E75923" w:rsidRPr="00A10ABD" w:rsidRDefault="00E75923" w:rsidP="00DE09A4">
            <w:pPr>
              <w:spacing w:after="120"/>
              <w:rPr>
                <w:rFonts w:asciiTheme="minorHAnsi" w:hAnsiTheme="minorHAnsi"/>
                <w:sz w:val="22"/>
                <w:szCs w:val="22"/>
              </w:rPr>
            </w:pPr>
            <w:r w:rsidRPr="00447F8D">
              <w:rPr>
                <w:rFonts w:asciiTheme="minorHAnsi" w:hAnsiTheme="minorHAnsi"/>
                <w:sz w:val="22"/>
                <w:szCs w:val="22"/>
              </w:rPr>
              <w:t>(a) please provide details of the agreements with other economic operators aimed at distorting competition.</w:t>
            </w:r>
          </w:p>
        </w:tc>
        <w:tc>
          <w:tcPr>
            <w:tcW w:w="3398" w:type="dxa"/>
            <w:vAlign w:val="center"/>
          </w:tcPr>
          <w:tbl>
            <w:tblPr>
              <w:tblpPr w:leftFromText="180" w:rightFromText="180" w:vertAnchor="page" w:horzAnchor="margin" w:tblpY="1"/>
              <w:tblOverlap w:val="never"/>
              <w:tblW w:w="0" w:type="auto"/>
              <w:tblLook w:val="04A0" w:firstRow="1" w:lastRow="0" w:firstColumn="1" w:lastColumn="0" w:noHBand="0" w:noVBand="1"/>
            </w:tblPr>
            <w:tblGrid>
              <w:gridCol w:w="552"/>
              <w:gridCol w:w="520"/>
              <w:gridCol w:w="503"/>
              <w:gridCol w:w="1276"/>
            </w:tblGrid>
            <w:tr w:rsidR="00E75923" w:rsidRPr="00A10ABD" w14:paraId="5FEE05F6" w14:textId="77777777" w:rsidTr="00DE09A4">
              <w:trPr>
                <w:trHeight w:val="279"/>
              </w:trPr>
              <w:tc>
                <w:tcPr>
                  <w:tcW w:w="552" w:type="dxa"/>
                </w:tcPr>
                <w:p w14:paraId="2BAAF881" w14:textId="77777777" w:rsidR="00E75923" w:rsidRPr="00A10ABD" w:rsidRDefault="00E75923" w:rsidP="00DE09A4">
                  <w:pPr>
                    <w:spacing w:after="120"/>
                    <w:rPr>
                      <w:rFonts w:asciiTheme="minorHAnsi" w:eastAsia="Arial" w:hAnsiTheme="minorHAnsi"/>
                      <w:sz w:val="22"/>
                      <w:szCs w:val="22"/>
                    </w:rPr>
                  </w:pPr>
                </w:p>
              </w:tc>
              <w:tc>
                <w:tcPr>
                  <w:tcW w:w="520" w:type="dxa"/>
                </w:tcPr>
                <w:p w14:paraId="590C3252" w14:textId="77777777" w:rsidR="00E75923" w:rsidRPr="00A10ABD" w:rsidRDefault="00E75923" w:rsidP="00DE09A4">
                  <w:pPr>
                    <w:spacing w:after="120"/>
                    <w:rPr>
                      <w:rFonts w:asciiTheme="minorHAnsi" w:eastAsia="Arial" w:hAnsiTheme="minorHAnsi"/>
                      <w:sz w:val="22"/>
                      <w:szCs w:val="22"/>
                    </w:rPr>
                  </w:pPr>
                </w:p>
              </w:tc>
              <w:tc>
                <w:tcPr>
                  <w:tcW w:w="503" w:type="dxa"/>
                </w:tcPr>
                <w:p w14:paraId="43F35C3D" w14:textId="77777777" w:rsidR="00E75923" w:rsidRPr="00A10ABD" w:rsidRDefault="00E75923" w:rsidP="00DE09A4">
                  <w:pPr>
                    <w:spacing w:after="120"/>
                    <w:rPr>
                      <w:rFonts w:asciiTheme="minorHAnsi" w:eastAsia="Arial" w:hAnsiTheme="minorHAnsi"/>
                      <w:sz w:val="22"/>
                      <w:szCs w:val="22"/>
                    </w:rPr>
                  </w:pPr>
                </w:p>
              </w:tc>
              <w:tc>
                <w:tcPr>
                  <w:tcW w:w="1276" w:type="dxa"/>
                </w:tcPr>
                <w:p w14:paraId="6A2671F0" w14:textId="77777777" w:rsidR="00E75923" w:rsidRPr="00A10ABD" w:rsidRDefault="00E75923" w:rsidP="00DE09A4">
                  <w:pPr>
                    <w:spacing w:after="120"/>
                    <w:rPr>
                      <w:rFonts w:asciiTheme="minorHAnsi" w:eastAsia="Arial" w:hAnsiTheme="minorHAnsi"/>
                      <w:sz w:val="22"/>
                      <w:szCs w:val="22"/>
                    </w:rPr>
                  </w:pPr>
                </w:p>
              </w:tc>
            </w:tr>
          </w:tbl>
          <w:p w14:paraId="49679F49" w14:textId="77777777" w:rsidR="00E75923" w:rsidRPr="00A10ABD" w:rsidRDefault="00E75923" w:rsidP="00DE09A4">
            <w:pPr>
              <w:spacing w:after="120"/>
              <w:rPr>
                <w:rFonts w:asciiTheme="minorHAnsi" w:hAnsiTheme="minorHAnsi" w:cs="Calibri"/>
                <w:sz w:val="22"/>
                <w:szCs w:val="22"/>
              </w:rPr>
            </w:pPr>
            <w:r w:rsidRPr="00A10ABD">
              <w:rPr>
                <w:rFonts w:cs="Calibri"/>
              </w:rPr>
              <w:fldChar w:fldCharType="begin">
                <w:ffData>
                  <w:name w:val="Text1"/>
                  <w:enabled/>
                  <w:calcOnExit w:val="0"/>
                  <w:textInput>
                    <w:default w:val="Click here and insert details"/>
                  </w:textInput>
                </w:ffData>
              </w:fldChar>
            </w:r>
            <w:r w:rsidRPr="00447F8D">
              <w:rPr>
                <w:rFonts w:asciiTheme="minorHAnsi" w:hAnsiTheme="minorHAnsi" w:cs="Calibri"/>
                <w:sz w:val="22"/>
                <w:szCs w:val="22"/>
              </w:rPr>
              <w:instrText xml:space="preserve"> FORMTEXT </w:instrText>
            </w:r>
            <w:r w:rsidRPr="00A10ABD">
              <w:rPr>
                <w:rFonts w:cs="Calibri"/>
              </w:rPr>
            </w:r>
            <w:r w:rsidRPr="00A10ABD">
              <w:rPr>
                <w:rFonts w:cs="Calibri"/>
              </w:rPr>
              <w:fldChar w:fldCharType="separate"/>
            </w:r>
            <w:r w:rsidRPr="00A10ABD">
              <w:rPr>
                <w:rFonts w:asciiTheme="minorHAnsi" w:hAnsiTheme="minorHAnsi" w:cs="Calibri"/>
                <w:noProof/>
                <w:sz w:val="22"/>
                <w:szCs w:val="22"/>
              </w:rPr>
              <w:t>Click here and insert details</w:t>
            </w:r>
            <w:r w:rsidRPr="00A10ABD">
              <w:rPr>
                <w:rFonts w:cs="Calibri"/>
              </w:rPr>
              <w:fldChar w:fldCharType="end"/>
            </w:r>
            <w:r w:rsidRPr="00A10ABD">
              <w:rPr>
                <w:rFonts w:asciiTheme="minorHAnsi" w:hAnsiTheme="minorHAnsi"/>
                <w:sz w:val="22"/>
                <w:szCs w:val="22"/>
              </w:rPr>
              <w:t xml:space="preserve"> </w:t>
            </w:r>
          </w:p>
        </w:tc>
      </w:tr>
      <w:tr w:rsidR="00E75923" w:rsidRPr="0096779D" w14:paraId="7E4A7940" w14:textId="77777777" w:rsidTr="00DE09A4">
        <w:tc>
          <w:tcPr>
            <w:tcW w:w="959" w:type="dxa"/>
            <w:tcBorders>
              <w:bottom w:val="single" w:sz="4" w:space="0" w:color="5B9BD5" w:themeColor="accent1"/>
            </w:tcBorders>
            <w:shd w:val="clear" w:color="auto" w:fill="DEEAF6" w:themeFill="accent1" w:themeFillTint="33"/>
          </w:tcPr>
          <w:p w14:paraId="3CF005D0" w14:textId="77777777" w:rsidR="00E75923" w:rsidRPr="00A10ABD" w:rsidRDefault="00E75923" w:rsidP="00DE09A4">
            <w:pPr>
              <w:spacing w:after="120"/>
              <w:rPr>
                <w:rFonts w:asciiTheme="minorHAnsi" w:hAnsiTheme="minorHAnsi"/>
                <w:sz w:val="22"/>
                <w:szCs w:val="22"/>
              </w:rPr>
            </w:pPr>
          </w:p>
        </w:tc>
        <w:tc>
          <w:tcPr>
            <w:tcW w:w="4885" w:type="dxa"/>
            <w:tcBorders>
              <w:bottom w:val="single" w:sz="4" w:space="0" w:color="5B9BD5" w:themeColor="accent1"/>
            </w:tcBorders>
            <w:shd w:val="clear" w:color="auto" w:fill="DEEAF6" w:themeFill="accent1" w:themeFillTint="33"/>
            <w:vAlign w:val="center"/>
          </w:tcPr>
          <w:p w14:paraId="5F1BCB16" w14:textId="77777777" w:rsidR="00E75923" w:rsidRPr="00A10ABD" w:rsidRDefault="00E75923" w:rsidP="00DE09A4">
            <w:pPr>
              <w:spacing w:after="120"/>
              <w:rPr>
                <w:rFonts w:asciiTheme="minorHAnsi" w:hAnsiTheme="minorHAnsi"/>
                <w:sz w:val="22"/>
                <w:szCs w:val="22"/>
              </w:rPr>
            </w:pPr>
            <w:r w:rsidRPr="00A10ABD">
              <w:rPr>
                <w:rFonts w:asciiTheme="minorHAnsi" w:hAnsiTheme="minorHAnsi"/>
                <w:sz w:val="22"/>
                <w:szCs w:val="22"/>
              </w:rPr>
              <w:t>(b) H</w:t>
            </w:r>
            <w:r w:rsidRPr="00447F8D">
              <w:rPr>
                <w:rFonts w:asciiTheme="minorHAnsi" w:hAnsiTheme="minorHAnsi"/>
                <w:sz w:val="22"/>
                <w:szCs w:val="22"/>
              </w:rPr>
              <w:t>as the economic operator taken self-cleaning measures?</w:t>
            </w:r>
          </w:p>
        </w:tc>
        <w:tc>
          <w:tcPr>
            <w:tcW w:w="3398" w:type="dxa"/>
            <w:vAlign w:val="center"/>
          </w:tcPr>
          <w:p w14:paraId="484AF29E" w14:textId="77777777" w:rsidR="00E75923" w:rsidRPr="00A10ABD" w:rsidRDefault="00E75923" w:rsidP="00DE09A4">
            <w:pPr>
              <w:spacing w:after="120"/>
              <w:rPr>
                <w:rFonts w:asciiTheme="minorHAnsi" w:eastAsia="Arial" w:hAnsiTheme="minorHAnsi"/>
                <w:sz w:val="22"/>
                <w:szCs w:val="22"/>
              </w:rPr>
            </w:pPr>
            <w:r w:rsidRPr="00A10ABD">
              <w:rPr>
                <w:rFonts w:cs="Calibri"/>
              </w:rPr>
              <w:fldChar w:fldCharType="begin">
                <w:ffData>
                  <w:name w:val="Text1"/>
                  <w:enabled/>
                  <w:calcOnExit w:val="0"/>
                  <w:textInput>
                    <w:default w:val="Click here and insert details"/>
                  </w:textInput>
                </w:ffData>
              </w:fldChar>
            </w:r>
            <w:r w:rsidRPr="00447F8D">
              <w:rPr>
                <w:rFonts w:asciiTheme="minorHAnsi" w:hAnsiTheme="minorHAnsi" w:cs="Calibri"/>
                <w:sz w:val="22"/>
                <w:szCs w:val="22"/>
              </w:rPr>
              <w:instrText xml:space="preserve"> FORMTEXT </w:instrText>
            </w:r>
            <w:r w:rsidRPr="00A10ABD">
              <w:rPr>
                <w:rFonts w:cs="Calibri"/>
              </w:rPr>
            </w:r>
            <w:r w:rsidRPr="00A10ABD">
              <w:rPr>
                <w:rFonts w:cs="Calibri"/>
              </w:rPr>
              <w:fldChar w:fldCharType="separate"/>
            </w:r>
            <w:r w:rsidRPr="00A10ABD">
              <w:rPr>
                <w:rFonts w:asciiTheme="minorHAnsi" w:hAnsiTheme="minorHAnsi" w:cs="Calibri"/>
                <w:noProof/>
                <w:sz w:val="22"/>
                <w:szCs w:val="22"/>
              </w:rPr>
              <w:t>Click here and insert details</w:t>
            </w:r>
            <w:r w:rsidRPr="00A10ABD">
              <w:rPr>
                <w:rFonts w:cs="Calibri"/>
              </w:rPr>
              <w:fldChar w:fldCharType="end"/>
            </w:r>
            <w:r w:rsidRPr="00A10ABD">
              <w:rPr>
                <w:rFonts w:asciiTheme="minorHAnsi" w:hAnsiTheme="minorHAnsi"/>
                <w:sz w:val="22"/>
                <w:szCs w:val="22"/>
              </w:rPr>
              <w:t xml:space="preserve"> </w:t>
            </w:r>
          </w:p>
        </w:tc>
      </w:tr>
      <w:tr w:rsidR="00E75923" w:rsidRPr="0096779D" w14:paraId="604ABADF" w14:textId="77777777" w:rsidTr="00DE09A4">
        <w:tc>
          <w:tcPr>
            <w:tcW w:w="959" w:type="dxa"/>
            <w:tcBorders>
              <w:bottom w:val="single" w:sz="4" w:space="0" w:color="5B9BD5" w:themeColor="accent1"/>
            </w:tcBorders>
            <w:shd w:val="clear" w:color="auto" w:fill="DEEAF6" w:themeFill="accent1" w:themeFillTint="33"/>
          </w:tcPr>
          <w:p w14:paraId="0A1A94FF" w14:textId="77777777" w:rsidR="00E75923" w:rsidRPr="00A10ABD" w:rsidRDefault="00E75923" w:rsidP="00DE09A4">
            <w:pPr>
              <w:spacing w:after="120"/>
              <w:rPr>
                <w:rFonts w:asciiTheme="minorHAnsi" w:hAnsiTheme="minorHAnsi"/>
                <w:sz w:val="22"/>
                <w:szCs w:val="22"/>
              </w:rPr>
            </w:pPr>
          </w:p>
        </w:tc>
        <w:tc>
          <w:tcPr>
            <w:tcW w:w="4885" w:type="dxa"/>
            <w:tcBorders>
              <w:bottom w:val="single" w:sz="4" w:space="0" w:color="5B9BD5" w:themeColor="accent1"/>
            </w:tcBorders>
            <w:shd w:val="clear" w:color="auto" w:fill="DEEAF6" w:themeFill="accent1" w:themeFillTint="33"/>
            <w:vAlign w:val="center"/>
          </w:tcPr>
          <w:p w14:paraId="38D2C125" w14:textId="77777777" w:rsidR="00E75923" w:rsidRPr="00A10ABD" w:rsidRDefault="00E75923" w:rsidP="00DE09A4">
            <w:pPr>
              <w:spacing w:after="120"/>
              <w:rPr>
                <w:rFonts w:asciiTheme="minorHAnsi" w:hAnsiTheme="minorHAnsi"/>
                <w:sz w:val="22"/>
                <w:szCs w:val="22"/>
              </w:rPr>
            </w:pPr>
            <w:r w:rsidRPr="00A10ABD">
              <w:rPr>
                <w:rFonts w:asciiTheme="minorHAnsi" w:hAnsiTheme="minorHAnsi"/>
                <w:sz w:val="22"/>
                <w:szCs w:val="22"/>
              </w:rPr>
              <w:t xml:space="preserve">(c) If </w:t>
            </w:r>
            <w:r w:rsidRPr="00447F8D">
              <w:rPr>
                <w:rFonts w:asciiTheme="minorHAnsi" w:hAnsiTheme="minorHAnsi"/>
                <w:sz w:val="22"/>
                <w:szCs w:val="22"/>
              </w:rPr>
              <w:t>the economic operator has taken self-cleaning measures, please describe the measures taken</w:t>
            </w:r>
          </w:p>
        </w:tc>
        <w:tc>
          <w:tcPr>
            <w:tcW w:w="3398" w:type="dxa"/>
            <w:vAlign w:val="center"/>
          </w:tcPr>
          <w:p w14:paraId="08487F5D" w14:textId="77777777" w:rsidR="00E75923" w:rsidRPr="00A10ABD" w:rsidRDefault="00E75923" w:rsidP="00DE09A4">
            <w:pPr>
              <w:spacing w:after="120"/>
              <w:rPr>
                <w:rFonts w:asciiTheme="minorHAnsi" w:hAnsiTheme="minorHAnsi" w:cs="Calibri"/>
                <w:sz w:val="22"/>
                <w:szCs w:val="22"/>
              </w:rPr>
            </w:pPr>
            <w:r w:rsidRPr="00A10ABD">
              <w:rPr>
                <w:rFonts w:cs="Calibri"/>
              </w:rPr>
              <w:fldChar w:fldCharType="begin">
                <w:ffData>
                  <w:name w:val="Text1"/>
                  <w:enabled/>
                  <w:calcOnExit w:val="0"/>
                  <w:textInput>
                    <w:default w:val="Click here and insert details"/>
                  </w:textInput>
                </w:ffData>
              </w:fldChar>
            </w:r>
            <w:r w:rsidRPr="00447F8D">
              <w:rPr>
                <w:rFonts w:asciiTheme="minorHAnsi" w:hAnsiTheme="minorHAnsi" w:cs="Calibri"/>
                <w:sz w:val="22"/>
                <w:szCs w:val="22"/>
              </w:rPr>
              <w:instrText xml:space="preserve"> FORMTEXT </w:instrText>
            </w:r>
            <w:r w:rsidRPr="00A10ABD">
              <w:rPr>
                <w:rFonts w:cs="Calibri"/>
              </w:rPr>
            </w:r>
            <w:r w:rsidRPr="00A10ABD">
              <w:rPr>
                <w:rFonts w:cs="Calibri"/>
              </w:rPr>
              <w:fldChar w:fldCharType="separate"/>
            </w:r>
            <w:r w:rsidRPr="00A10ABD">
              <w:rPr>
                <w:rFonts w:asciiTheme="minorHAnsi" w:hAnsiTheme="minorHAnsi" w:cs="Calibri"/>
                <w:noProof/>
                <w:sz w:val="22"/>
                <w:szCs w:val="22"/>
              </w:rPr>
              <w:t>Click here and insert details</w:t>
            </w:r>
            <w:r w:rsidRPr="00A10ABD">
              <w:rPr>
                <w:rFonts w:cs="Calibri"/>
              </w:rPr>
              <w:fldChar w:fldCharType="end"/>
            </w:r>
            <w:r w:rsidRPr="00A10ABD">
              <w:rPr>
                <w:rFonts w:asciiTheme="minorHAnsi" w:hAnsiTheme="minorHAnsi"/>
                <w:sz w:val="22"/>
                <w:szCs w:val="22"/>
              </w:rPr>
              <w:t xml:space="preserve"> </w:t>
            </w:r>
          </w:p>
        </w:tc>
      </w:tr>
      <w:tr w:rsidR="00E75923" w:rsidRPr="0096779D" w14:paraId="6FF88320" w14:textId="77777777" w:rsidTr="00DE09A4">
        <w:tc>
          <w:tcPr>
            <w:tcW w:w="959" w:type="dxa"/>
            <w:tcBorders>
              <w:bottom w:val="single" w:sz="4" w:space="0" w:color="5B9BD5" w:themeColor="accent1"/>
            </w:tcBorders>
            <w:shd w:val="clear" w:color="auto" w:fill="DEEAF6" w:themeFill="accent1" w:themeFillTint="33"/>
          </w:tcPr>
          <w:p w14:paraId="2DEFDDAC" w14:textId="77777777" w:rsidR="00E75923" w:rsidRPr="00A10ABD" w:rsidRDefault="00E75923" w:rsidP="00DE09A4">
            <w:pPr>
              <w:spacing w:after="120"/>
              <w:rPr>
                <w:rFonts w:asciiTheme="minorHAnsi" w:hAnsiTheme="minorHAnsi"/>
                <w:sz w:val="22"/>
                <w:szCs w:val="22"/>
              </w:rPr>
            </w:pPr>
            <w:r w:rsidRPr="00A10ABD">
              <w:rPr>
                <w:rFonts w:asciiTheme="minorHAnsi" w:hAnsiTheme="minorHAnsi"/>
                <w:sz w:val="22"/>
                <w:szCs w:val="22"/>
              </w:rPr>
              <w:t>3.C.9</w:t>
            </w:r>
          </w:p>
        </w:tc>
        <w:tc>
          <w:tcPr>
            <w:tcW w:w="4885" w:type="dxa"/>
            <w:tcBorders>
              <w:bottom w:val="single" w:sz="4" w:space="0" w:color="5B9BD5" w:themeColor="accent1"/>
            </w:tcBorders>
            <w:shd w:val="clear" w:color="auto" w:fill="DEEAF6" w:themeFill="accent1" w:themeFillTint="33"/>
            <w:vAlign w:val="center"/>
          </w:tcPr>
          <w:p w14:paraId="6617CF19" w14:textId="77777777" w:rsidR="00E75923" w:rsidRPr="00A10ABD" w:rsidRDefault="00E75923" w:rsidP="00DE09A4">
            <w:pPr>
              <w:spacing w:after="120"/>
              <w:rPr>
                <w:rFonts w:asciiTheme="minorHAnsi" w:hAnsiTheme="minorHAnsi"/>
                <w:sz w:val="22"/>
                <w:szCs w:val="22"/>
              </w:rPr>
            </w:pPr>
            <w:r w:rsidRPr="00447F8D">
              <w:rPr>
                <w:rFonts w:asciiTheme="minorHAnsi" w:hAnsiTheme="minorHAnsi"/>
                <w:b/>
                <w:sz w:val="22"/>
                <w:szCs w:val="22"/>
              </w:rPr>
              <w:t>Is the economic operator aware of any conflict of interest (</w:t>
            </w:r>
            <w:r w:rsidRPr="00A10ABD">
              <w:rPr>
                <w:rStyle w:val="FootnoteReference"/>
                <w:rFonts w:asciiTheme="minorHAnsi" w:hAnsiTheme="minorHAnsi"/>
                <w:b/>
                <w:sz w:val="22"/>
                <w:szCs w:val="22"/>
              </w:rPr>
              <w:footnoteReference w:id="32"/>
            </w:r>
            <w:r w:rsidRPr="00A10ABD">
              <w:rPr>
                <w:rFonts w:asciiTheme="minorHAnsi" w:hAnsiTheme="minorHAnsi"/>
                <w:b/>
                <w:sz w:val="22"/>
                <w:szCs w:val="22"/>
              </w:rPr>
              <w:t>) due to its participation in the procurement procedure?</w:t>
            </w:r>
          </w:p>
        </w:tc>
        <w:tc>
          <w:tcPr>
            <w:tcW w:w="3398" w:type="dxa"/>
            <w:vAlign w:val="center"/>
          </w:tcPr>
          <w:tbl>
            <w:tblPr>
              <w:tblpPr w:leftFromText="180" w:rightFromText="180" w:vertAnchor="page" w:horzAnchor="margin" w:tblpY="1"/>
              <w:tblOverlap w:val="never"/>
              <w:tblW w:w="0" w:type="auto"/>
              <w:tblLook w:val="04A0" w:firstRow="1" w:lastRow="0" w:firstColumn="1" w:lastColumn="0" w:noHBand="0" w:noVBand="1"/>
            </w:tblPr>
            <w:tblGrid>
              <w:gridCol w:w="552"/>
              <w:gridCol w:w="520"/>
              <w:gridCol w:w="503"/>
              <w:gridCol w:w="1276"/>
            </w:tblGrid>
            <w:tr w:rsidR="00E75923" w:rsidRPr="00A10ABD" w14:paraId="1E727198" w14:textId="77777777" w:rsidTr="00DE09A4">
              <w:trPr>
                <w:trHeight w:val="279"/>
              </w:trPr>
              <w:tc>
                <w:tcPr>
                  <w:tcW w:w="552" w:type="dxa"/>
                </w:tcPr>
                <w:p w14:paraId="3A70D417" w14:textId="77777777" w:rsidR="00E75923" w:rsidRPr="00A10ABD" w:rsidRDefault="00E75923" w:rsidP="00DE09A4">
                  <w:pPr>
                    <w:spacing w:after="120"/>
                    <w:rPr>
                      <w:rFonts w:asciiTheme="minorHAnsi" w:eastAsia="Arial" w:hAnsiTheme="minorHAnsi"/>
                      <w:sz w:val="22"/>
                      <w:szCs w:val="22"/>
                    </w:rPr>
                  </w:pPr>
                  <w:r w:rsidRPr="00447F8D">
                    <w:rPr>
                      <w:rFonts w:asciiTheme="minorHAnsi" w:eastAsia="Arial" w:hAnsiTheme="minorHAnsi"/>
                      <w:sz w:val="22"/>
                      <w:szCs w:val="22"/>
                    </w:rPr>
                    <w:t>Yes</w:t>
                  </w:r>
                </w:p>
              </w:tc>
              <w:sdt>
                <w:sdtPr>
                  <w:rPr>
                    <w:rFonts w:eastAsia="Arial"/>
                  </w:rPr>
                  <w:id w:val="1497946644"/>
                </w:sdtPr>
                <w:sdtContent>
                  <w:tc>
                    <w:tcPr>
                      <w:tcW w:w="520" w:type="dxa"/>
                    </w:tcPr>
                    <w:p w14:paraId="15854050" w14:textId="77777777" w:rsidR="00E75923" w:rsidRPr="00A10ABD" w:rsidRDefault="00E75923" w:rsidP="00DE09A4">
                      <w:pPr>
                        <w:spacing w:after="120"/>
                        <w:rPr>
                          <w:rFonts w:asciiTheme="minorHAnsi" w:eastAsia="Arial" w:hAnsiTheme="minorHAnsi"/>
                          <w:sz w:val="22"/>
                          <w:szCs w:val="22"/>
                        </w:rPr>
                      </w:pPr>
                      <w:r w:rsidRPr="00447F8D">
                        <w:rPr>
                          <w:rFonts w:asciiTheme="minorHAnsi" w:eastAsia="MS Gothic" w:hAnsi="Segoe UI Symbol" w:cs="Segoe UI Symbol"/>
                          <w:sz w:val="22"/>
                          <w:szCs w:val="22"/>
                        </w:rPr>
                        <w:t>☐</w:t>
                      </w:r>
                    </w:p>
                  </w:tc>
                </w:sdtContent>
              </w:sdt>
              <w:tc>
                <w:tcPr>
                  <w:tcW w:w="503" w:type="dxa"/>
                </w:tcPr>
                <w:p w14:paraId="3400FB41" w14:textId="77777777" w:rsidR="00E75923" w:rsidRPr="00A10ABD" w:rsidRDefault="00E75923" w:rsidP="00DE09A4">
                  <w:pPr>
                    <w:spacing w:after="120"/>
                    <w:rPr>
                      <w:rFonts w:asciiTheme="minorHAnsi" w:eastAsia="Arial" w:hAnsiTheme="minorHAnsi"/>
                      <w:sz w:val="22"/>
                      <w:szCs w:val="22"/>
                    </w:rPr>
                  </w:pPr>
                  <w:r w:rsidRPr="00A10ABD">
                    <w:rPr>
                      <w:rFonts w:asciiTheme="minorHAnsi" w:eastAsia="Arial" w:hAnsiTheme="minorHAnsi"/>
                      <w:sz w:val="22"/>
                      <w:szCs w:val="22"/>
                    </w:rPr>
                    <w:t>No</w:t>
                  </w:r>
                </w:p>
              </w:tc>
              <w:sdt>
                <w:sdtPr>
                  <w:rPr>
                    <w:rFonts w:eastAsia="Arial"/>
                  </w:rPr>
                  <w:id w:val="1497946645"/>
                </w:sdtPr>
                <w:sdtContent>
                  <w:tc>
                    <w:tcPr>
                      <w:tcW w:w="1276" w:type="dxa"/>
                    </w:tcPr>
                    <w:p w14:paraId="24B3BD50" w14:textId="77777777" w:rsidR="00E75923" w:rsidRPr="00A10ABD" w:rsidRDefault="00E75923" w:rsidP="00DE09A4">
                      <w:pPr>
                        <w:spacing w:after="120"/>
                        <w:rPr>
                          <w:rFonts w:asciiTheme="minorHAnsi" w:eastAsia="Arial" w:hAnsiTheme="minorHAnsi"/>
                          <w:sz w:val="22"/>
                          <w:szCs w:val="22"/>
                        </w:rPr>
                      </w:pPr>
                      <w:r w:rsidRPr="00447F8D">
                        <w:rPr>
                          <w:rFonts w:asciiTheme="minorHAnsi" w:eastAsia="MS Gothic" w:hAnsi="Segoe UI Symbol" w:cs="Segoe UI Symbol"/>
                          <w:sz w:val="22"/>
                          <w:szCs w:val="22"/>
                        </w:rPr>
                        <w:t>☐</w:t>
                      </w:r>
                    </w:p>
                  </w:tc>
                </w:sdtContent>
              </w:sdt>
            </w:tr>
          </w:tbl>
          <w:p w14:paraId="277C8B4B" w14:textId="77777777" w:rsidR="00E75923" w:rsidRPr="00A10ABD" w:rsidRDefault="00E75923" w:rsidP="00DE09A4">
            <w:pPr>
              <w:spacing w:after="120"/>
              <w:rPr>
                <w:rFonts w:asciiTheme="minorHAnsi" w:hAnsiTheme="minorHAnsi" w:cs="Calibri"/>
                <w:sz w:val="22"/>
                <w:szCs w:val="22"/>
              </w:rPr>
            </w:pPr>
          </w:p>
        </w:tc>
      </w:tr>
      <w:tr w:rsidR="00E75923" w:rsidRPr="0096779D" w14:paraId="4DBB4231" w14:textId="77777777" w:rsidTr="00DE09A4">
        <w:tc>
          <w:tcPr>
            <w:tcW w:w="959" w:type="dxa"/>
            <w:tcBorders>
              <w:bottom w:val="single" w:sz="4" w:space="0" w:color="5B9BD5" w:themeColor="accent1"/>
            </w:tcBorders>
            <w:shd w:val="clear" w:color="auto" w:fill="DEEAF6" w:themeFill="accent1" w:themeFillTint="33"/>
          </w:tcPr>
          <w:p w14:paraId="2BCB5C63" w14:textId="77777777" w:rsidR="00E75923" w:rsidRPr="00A10ABD" w:rsidRDefault="00E75923" w:rsidP="00DE09A4">
            <w:pPr>
              <w:spacing w:after="120"/>
              <w:rPr>
                <w:rFonts w:asciiTheme="minorHAnsi" w:hAnsiTheme="minorHAnsi"/>
                <w:sz w:val="22"/>
                <w:szCs w:val="22"/>
              </w:rPr>
            </w:pPr>
            <w:r w:rsidRPr="00A10ABD">
              <w:rPr>
                <w:rFonts w:asciiTheme="minorHAnsi" w:hAnsiTheme="minorHAnsi"/>
                <w:sz w:val="22"/>
                <w:szCs w:val="22"/>
              </w:rPr>
              <w:t>3.C.10</w:t>
            </w:r>
          </w:p>
        </w:tc>
        <w:tc>
          <w:tcPr>
            <w:tcW w:w="4885" w:type="dxa"/>
            <w:tcBorders>
              <w:bottom w:val="single" w:sz="4" w:space="0" w:color="5B9BD5" w:themeColor="accent1"/>
            </w:tcBorders>
            <w:shd w:val="clear" w:color="auto" w:fill="DEEAF6" w:themeFill="accent1" w:themeFillTint="33"/>
            <w:vAlign w:val="center"/>
          </w:tcPr>
          <w:p w14:paraId="33A3FBE3" w14:textId="77777777" w:rsidR="00E75923" w:rsidRPr="00A10ABD" w:rsidRDefault="00E75923" w:rsidP="00DE09A4">
            <w:pPr>
              <w:spacing w:after="120"/>
              <w:rPr>
                <w:rFonts w:asciiTheme="minorHAnsi" w:hAnsiTheme="minorHAnsi"/>
                <w:sz w:val="22"/>
                <w:szCs w:val="22"/>
              </w:rPr>
            </w:pPr>
            <w:r w:rsidRPr="00447F8D">
              <w:rPr>
                <w:rFonts w:asciiTheme="minorHAnsi" w:hAnsiTheme="minorHAnsi"/>
                <w:sz w:val="22"/>
                <w:szCs w:val="22"/>
              </w:rPr>
              <w:t xml:space="preserve">If the answer to 3.C.9 is </w:t>
            </w:r>
            <w:r w:rsidRPr="00447F8D">
              <w:rPr>
                <w:rFonts w:asciiTheme="minorHAnsi" w:hAnsiTheme="minorHAnsi"/>
                <w:b/>
                <w:sz w:val="22"/>
                <w:szCs w:val="22"/>
              </w:rPr>
              <w:t>yes</w:t>
            </w:r>
            <w:r w:rsidRPr="00447F8D">
              <w:rPr>
                <w:rFonts w:asciiTheme="minorHAnsi" w:hAnsiTheme="minorHAnsi"/>
                <w:sz w:val="22"/>
                <w:szCs w:val="22"/>
              </w:rPr>
              <w:t>, please provide details</w:t>
            </w:r>
          </w:p>
        </w:tc>
        <w:tc>
          <w:tcPr>
            <w:tcW w:w="3398" w:type="dxa"/>
            <w:vAlign w:val="center"/>
          </w:tcPr>
          <w:p w14:paraId="3502F69A" w14:textId="77777777" w:rsidR="00E75923" w:rsidRPr="00A10ABD" w:rsidRDefault="00E75923" w:rsidP="00DE09A4">
            <w:pPr>
              <w:spacing w:after="120"/>
              <w:rPr>
                <w:rFonts w:asciiTheme="minorHAnsi" w:hAnsiTheme="minorHAnsi" w:cs="Calibri"/>
                <w:sz w:val="22"/>
                <w:szCs w:val="22"/>
              </w:rPr>
            </w:pPr>
            <w:r w:rsidRPr="00A10ABD">
              <w:rPr>
                <w:rFonts w:cs="Calibri"/>
              </w:rPr>
              <w:fldChar w:fldCharType="begin">
                <w:ffData>
                  <w:name w:val="Text1"/>
                  <w:enabled/>
                  <w:calcOnExit w:val="0"/>
                  <w:textInput>
                    <w:default w:val="Click here and insert details"/>
                  </w:textInput>
                </w:ffData>
              </w:fldChar>
            </w:r>
            <w:r w:rsidRPr="00447F8D">
              <w:rPr>
                <w:rFonts w:asciiTheme="minorHAnsi" w:hAnsiTheme="minorHAnsi" w:cs="Calibri"/>
                <w:sz w:val="22"/>
                <w:szCs w:val="22"/>
              </w:rPr>
              <w:instrText xml:space="preserve"> FORMTEXT </w:instrText>
            </w:r>
            <w:r w:rsidRPr="00A10ABD">
              <w:rPr>
                <w:rFonts w:cs="Calibri"/>
              </w:rPr>
            </w:r>
            <w:r w:rsidRPr="00A10ABD">
              <w:rPr>
                <w:rFonts w:cs="Calibri"/>
              </w:rPr>
              <w:fldChar w:fldCharType="separate"/>
            </w:r>
            <w:r w:rsidRPr="00A10ABD">
              <w:rPr>
                <w:rFonts w:asciiTheme="minorHAnsi" w:hAnsiTheme="minorHAnsi" w:cs="Calibri"/>
                <w:noProof/>
                <w:sz w:val="22"/>
                <w:szCs w:val="22"/>
              </w:rPr>
              <w:t>Click here and insert details</w:t>
            </w:r>
            <w:r w:rsidRPr="00A10ABD">
              <w:rPr>
                <w:rFonts w:cs="Calibri"/>
              </w:rPr>
              <w:fldChar w:fldCharType="end"/>
            </w:r>
            <w:r w:rsidRPr="00A10ABD">
              <w:rPr>
                <w:rFonts w:asciiTheme="minorHAnsi" w:hAnsiTheme="minorHAnsi"/>
                <w:sz w:val="22"/>
                <w:szCs w:val="22"/>
              </w:rPr>
              <w:t xml:space="preserve"> </w:t>
            </w:r>
          </w:p>
        </w:tc>
      </w:tr>
      <w:tr w:rsidR="00E75923" w:rsidRPr="0096779D" w14:paraId="430E70F8" w14:textId="77777777" w:rsidTr="00DE09A4">
        <w:tc>
          <w:tcPr>
            <w:tcW w:w="959" w:type="dxa"/>
            <w:tcBorders>
              <w:bottom w:val="single" w:sz="4" w:space="0" w:color="5B9BD5" w:themeColor="accent1"/>
            </w:tcBorders>
            <w:shd w:val="clear" w:color="auto" w:fill="DEEAF6" w:themeFill="accent1" w:themeFillTint="33"/>
          </w:tcPr>
          <w:p w14:paraId="23E7403F" w14:textId="77777777" w:rsidR="00E75923" w:rsidRPr="00A10ABD" w:rsidRDefault="00E75923" w:rsidP="00DE09A4">
            <w:pPr>
              <w:spacing w:after="120"/>
              <w:rPr>
                <w:rFonts w:asciiTheme="minorHAnsi" w:hAnsiTheme="minorHAnsi"/>
                <w:sz w:val="22"/>
                <w:szCs w:val="22"/>
              </w:rPr>
            </w:pPr>
            <w:r w:rsidRPr="00A10ABD">
              <w:rPr>
                <w:rFonts w:asciiTheme="minorHAnsi" w:hAnsiTheme="minorHAnsi"/>
                <w:sz w:val="22"/>
                <w:szCs w:val="22"/>
              </w:rPr>
              <w:t>3.C.11</w:t>
            </w:r>
          </w:p>
        </w:tc>
        <w:tc>
          <w:tcPr>
            <w:tcW w:w="4885" w:type="dxa"/>
            <w:tcBorders>
              <w:bottom w:val="single" w:sz="4" w:space="0" w:color="5B9BD5" w:themeColor="accent1"/>
            </w:tcBorders>
            <w:shd w:val="clear" w:color="auto" w:fill="DEEAF6" w:themeFill="accent1" w:themeFillTint="33"/>
            <w:vAlign w:val="center"/>
          </w:tcPr>
          <w:p w14:paraId="799880AF" w14:textId="77777777" w:rsidR="00E75923" w:rsidRPr="00A10ABD" w:rsidRDefault="00E75923" w:rsidP="00DE09A4">
            <w:pPr>
              <w:spacing w:after="120"/>
              <w:rPr>
                <w:rFonts w:asciiTheme="minorHAnsi" w:hAnsiTheme="minorHAnsi"/>
                <w:sz w:val="22"/>
                <w:szCs w:val="22"/>
              </w:rPr>
            </w:pPr>
            <w:r w:rsidRPr="00447F8D">
              <w:rPr>
                <w:rFonts w:asciiTheme="minorHAnsi" w:hAnsiTheme="minorHAnsi"/>
                <w:b/>
                <w:sz w:val="22"/>
                <w:szCs w:val="22"/>
              </w:rPr>
              <w:t>Has the economic operator or an undertaking related to it advised the contracting authority or contracting entity or otherwise been involved in the preparation of the procurement procedure?</w:t>
            </w:r>
          </w:p>
        </w:tc>
        <w:tc>
          <w:tcPr>
            <w:tcW w:w="3398" w:type="dxa"/>
            <w:vAlign w:val="center"/>
          </w:tcPr>
          <w:tbl>
            <w:tblPr>
              <w:tblW w:w="0" w:type="auto"/>
              <w:tblLook w:val="04A0" w:firstRow="1" w:lastRow="0" w:firstColumn="1" w:lastColumn="0" w:noHBand="0" w:noVBand="1"/>
            </w:tblPr>
            <w:tblGrid>
              <w:gridCol w:w="605"/>
              <w:gridCol w:w="576"/>
              <w:gridCol w:w="559"/>
              <w:gridCol w:w="1400"/>
            </w:tblGrid>
            <w:tr w:rsidR="00E75923" w:rsidRPr="00A10ABD" w14:paraId="1459F5BD" w14:textId="77777777" w:rsidTr="00DE09A4">
              <w:tc>
                <w:tcPr>
                  <w:tcW w:w="693" w:type="dxa"/>
                </w:tcPr>
                <w:p w14:paraId="6A8DA492" w14:textId="77777777" w:rsidR="00E75923" w:rsidRPr="00A10ABD" w:rsidRDefault="00E75923" w:rsidP="00DE09A4">
                  <w:pPr>
                    <w:spacing w:after="120"/>
                    <w:rPr>
                      <w:rFonts w:asciiTheme="minorHAnsi" w:eastAsia="Arial" w:hAnsiTheme="minorHAnsi"/>
                      <w:sz w:val="22"/>
                      <w:szCs w:val="22"/>
                    </w:rPr>
                  </w:pPr>
                  <w:r w:rsidRPr="00447F8D">
                    <w:rPr>
                      <w:rFonts w:asciiTheme="minorHAnsi" w:hAnsiTheme="minorHAnsi"/>
                      <w:sz w:val="22"/>
                      <w:szCs w:val="22"/>
                    </w:rPr>
                    <w:t xml:space="preserve"> </w:t>
                  </w:r>
                  <w:r w:rsidRPr="00447F8D">
                    <w:rPr>
                      <w:rFonts w:asciiTheme="minorHAnsi" w:eastAsia="Arial" w:hAnsiTheme="minorHAnsi"/>
                      <w:sz w:val="22"/>
                      <w:szCs w:val="22"/>
                    </w:rPr>
                    <w:t>Yes</w:t>
                  </w:r>
                </w:p>
              </w:tc>
              <w:sdt>
                <w:sdtPr>
                  <w:rPr>
                    <w:rFonts w:eastAsia="Arial"/>
                  </w:rPr>
                  <w:id w:val="1497946648"/>
                </w:sdtPr>
                <w:sdtContent>
                  <w:tc>
                    <w:tcPr>
                      <w:tcW w:w="720" w:type="dxa"/>
                    </w:tcPr>
                    <w:p w14:paraId="56EF5D90" w14:textId="77777777" w:rsidR="00E75923" w:rsidRPr="00A10ABD" w:rsidRDefault="00E75923" w:rsidP="00DE09A4">
                      <w:pPr>
                        <w:spacing w:after="120"/>
                        <w:rPr>
                          <w:rFonts w:asciiTheme="minorHAnsi" w:eastAsia="Arial" w:hAnsiTheme="minorHAnsi"/>
                          <w:sz w:val="22"/>
                          <w:szCs w:val="22"/>
                        </w:rPr>
                      </w:pPr>
                      <w:r w:rsidRPr="00447F8D">
                        <w:rPr>
                          <w:rFonts w:asciiTheme="minorHAnsi" w:eastAsia="MS Gothic" w:hAnsi="Segoe UI Symbol" w:cs="Segoe UI Symbol"/>
                          <w:sz w:val="22"/>
                          <w:szCs w:val="22"/>
                        </w:rPr>
                        <w:t>☐</w:t>
                      </w:r>
                    </w:p>
                  </w:tc>
                </w:sdtContent>
              </w:sdt>
              <w:tc>
                <w:tcPr>
                  <w:tcW w:w="630" w:type="dxa"/>
                </w:tcPr>
                <w:p w14:paraId="37E54610" w14:textId="77777777" w:rsidR="00E75923" w:rsidRPr="00A10ABD" w:rsidRDefault="00E75923" w:rsidP="00DE09A4">
                  <w:pPr>
                    <w:spacing w:after="120"/>
                    <w:rPr>
                      <w:rFonts w:asciiTheme="minorHAnsi" w:eastAsia="Arial" w:hAnsiTheme="minorHAnsi"/>
                      <w:sz w:val="22"/>
                      <w:szCs w:val="22"/>
                    </w:rPr>
                  </w:pPr>
                  <w:r w:rsidRPr="00A10ABD">
                    <w:rPr>
                      <w:rFonts w:asciiTheme="minorHAnsi" w:eastAsia="Arial" w:hAnsiTheme="minorHAnsi"/>
                      <w:sz w:val="22"/>
                      <w:szCs w:val="22"/>
                    </w:rPr>
                    <w:t>No</w:t>
                  </w:r>
                </w:p>
              </w:tc>
              <w:sdt>
                <w:sdtPr>
                  <w:rPr>
                    <w:rFonts w:eastAsia="Arial"/>
                  </w:rPr>
                  <w:id w:val="1497946649"/>
                </w:sdtPr>
                <w:sdtContent>
                  <w:tc>
                    <w:tcPr>
                      <w:tcW w:w="2243" w:type="dxa"/>
                    </w:tcPr>
                    <w:p w14:paraId="71BDAB1A" w14:textId="77777777" w:rsidR="00E75923" w:rsidRPr="00A10ABD" w:rsidRDefault="00E75923" w:rsidP="00DE09A4">
                      <w:pPr>
                        <w:spacing w:after="120"/>
                        <w:rPr>
                          <w:rFonts w:asciiTheme="minorHAnsi" w:eastAsia="Arial" w:hAnsiTheme="minorHAnsi"/>
                          <w:sz w:val="22"/>
                          <w:szCs w:val="22"/>
                        </w:rPr>
                      </w:pPr>
                      <w:r w:rsidRPr="00447F8D">
                        <w:rPr>
                          <w:rFonts w:asciiTheme="minorHAnsi" w:eastAsia="MS Gothic" w:hAnsi="Segoe UI Symbol" w:cs="Segoe UI Symbol"/>
                          <w:sz w:val="22"/>
                          <w:szCs w:val="22"/>
                        </w:rPr>
                        <w:t>☐</w:t>
                      </w:r>
                    </w:p>
                  </w:tc>
                </w:sdtContent>
              </w:sdt>
            </w:tr>
          </w:tbl>
          <w:p w14:paraId="5A351FB6" w14:textId="77777777" w:rsidR="00E75923" w:rsidRPr="00A10ABD" w:rsidRDefault="00E75923" w:rsidP="00DE09A4">
            <w:pPr>
              <w:spacing w:after="120"/>
              <w:rPr>
                <w:rFonts w:asciiTheme="minorHAnsi" w:hAnsiTheme="minorHAnsi" w:cs="Calibri"/>
                <w:sz w:val="22"/>
                <w:szCs w:val="22"/>
              </w:rPr>
            </w:pPr>
          </w:p>
        </w:tc>
      </w:tr>
      <w:tr w:rsidR="00E75923" w:rsidRPr="0096779D" w14:paraId="5180FDB8" w14:textId="77777777" w:rsidTr="00DE09A4">
        <w:tc>
          <w:tcPr>
            <w:tcW w:w="959" w:type="dxa"/>
            <w:tcBorders>
              <w:bottom w:val="single" w:sz="4" w:space="0" w:color="5B9BD5" w:themeColor="accent1"/>
            </w:tcBorders>
            <w:shd w:val="clear" w:color="auto" w:fill="DEEAF6" w:themeFill="accent1" w:themeFillTint="33"/>
          </w:tcPr>
          <w:p w14:paraId="1C10AA7F" w14:textId="77777777" w:rsidR="00E75923" w:rsidRPr="00A10ABD" w:rsidRDefault="00E75923" w:rsidP="00DE09A4">
            <w:pPr>
              <w:spacing w:after="120"/>
              <w:rPr>
                <w:rFonts w:asciiTheme="minorHAnsi" w:hAnsiTheme="minorHAnsi"/>
                <w:sz w:val="22"/>
                <w:szCs w:val="22"/>
              </w:rPr>
            </w:pPr>
            <w:r w:rsidRPr="00A10ABD">
              <w:rPr>
                <w:rFonts w:asciiTheme="minorHAnsi" w:hAnsiTheme="minorHAnsi"/>
                <w:sz w:val="22"/>
                <w:szCs w:val="22"/>
              </w:rPr>
              <w:t>3.C.12</w:t>
            </w:r>
          </w:p>
        </w:tc>
        <w:tc>
          <w:tcPr>
            <w:tcW w:w="4885" w:type="dxa"/>
            <w:tcBorders>
              <w:bottom w:val="single" w:sz="4" w:space="0" w:color="5B9BD5" w:themeColor="accent1"/>
            </w:tcBorders>
            <w:shd w:val="clear" w:color="auto" w:fill="DEEAF6" w:themeFill="accent1" w:themeFillTint="33"/>
            <w:vAlign w:val="center"/>
          </w:tcPr>
          <w:p w14:paraId="466979CB" w14:textId="77777777" w:rsidR="00E75923" w:rsidRPr="00A10ABD" w:rsidRDefault="00E75923" w:rsidP="00DE09A4">
            <w:pPr>
              <w:spacing w:after="120"/>
              <w:rPr>
                <w:rFonts w:asciiTheme="minorHAnsi" w:hAnsiTheme="minorHAnsi"/>
                <w:sz w:val="22"/>
                <w:szCs w:val="22"/>
              </w:rPr>
            </w:pPr>
            <w:r w:rsidRPr="00447F8D">
              <w:rPr>
                <w:rFonts w:asciiTheme="minorHAnsi" w:hAnsiTheme="minorHAnsi"/>
                <w:sz w:val="22"/>
                <w:szCs w:val="22"/>
              </w:rPr>
              <w:t xml:space="preserve">If the answer to 3.C.11 is </w:t>
            </w:r>
            <w:r w:rsidRPr="00447F8D">
              <w:rPr>
                <w:rFonts w:asciiTheme="minorHAnsi" w:hAnsiTheme="minorHAnsi"/>
                <w:b/>
                <w:sz w:val="22"/>
                <w:szCs w:val="22"/>
              </w:rPr>
              <w:t>yes</w:t>
            </w:r>
            <w:r w:rsidRPr="00447F8D">
              <w:rPr>
                <w:rFonts w:asciiTheme="minorHAnsi" w:hAnsiTheme="minorHAnsi"/>
                <w:sz w:val="22"/>
                <w:szCs w:val="22"/>
              </w:rPr>
              <w:t>, please provide details</w:t>
            </w:r>
          </w:p>
        </w:tc>
        <w:tc>
          <w:tcPr>
            <w:tcW w:w="3398" w:type="dxa"/>
            <w:vAlign w:val="center"/>
          </w:tcPr>
          <w:p w14:paraId="5772284D" w14:textId="77777777" w:rsidR="00E75923" w:rsidRPr="00A10ABD" w:rsidRDefault="00E75923" w:rsidP="00DE09A4">
            <w:pPr>
              <w:spacing w:after="120"/>
              <w:rPr>
                <w:rFonts w:asciiTheme="minorHAnsi" w:hAnsiTheme="minorHAnsi" w:cs="Calibri"/>
                <w:sz w:val="22"/>
                <w:szCs w:val="22"/>
              </w:rPr>
            </w:pPr>
            <w:r w:rsidRPr="00A10ABD">
              <w:rPr>
                <w:rFonts w:cs="Calibri"/>
              </w:rPr>
              <w:fldChar w:fldCharType="begin">
                <w:ffData>
                  <w:name w:val="Text1"/>
                  <w:enabled/>
                  <w:calcOnExit w:val="0"/>
                  <w:textInput>
                    <w:default w:val="Click here and insert details"/>
                  </w:textInput>
                </w:ffData>
              </w:fldChar>
            </w:r>
            <w:r w:rsidRPr="00447F8D">
              <w:rPr>
                <w:rFonts w:asciiTheme="minorHAnsi" w:hAnsiTheme="minorHAnsi" w:cs="Calibri"/>
                <w:sz w:val="22"/>
                <w:szCs w:val="22"/>
              </w:rPr>
              <w:instrText xml:space="preserve"> FORMTEXT </w:instrText>
            </w:r>
            <w:r w:rsidRPr="00A10ABD">
              <w:rPr>
                <w:rFonts w:cs="Calibri"/>
              </w:rPr>
            </w:r>
            <w:r w:rsidRPr="00A10ABD">
              <w:rPr>
                <w:rFonts w:cs="Calibri"/>
              </w:rPr>
              <w:fldChar w:fldCharType="separate"/>
            </w:r>
            <w:r w:rsidRPr="00A10ABD">
              <w:rPr>
                <w:rFonts w:asciiTheme="minorHAnsi" w:hAnsiTheme="minorHAnsi" w:cs="Calibri"/>
                <w:noProof/>
                <w:sz w:val="22"/>
                <w:szCs w:val="22"/>
              </w:rPr>
              <w:t>Click here and insert details</w:t>
            </w:r>
            <w:r w:rsidRPr="00A10ABD">
              <w:rPr>
                <w:rFonts w:cs="Calibri"/>
              </w:rPr>
              <w:fldChar w:fldCharType="end"/>
            </w:r>
            <w:r w:rsidRPr="00A10ABD">
              <w:rPr>
                <w:rFonts w:asciiTheme="minorHAnsi" w:hAnsiTheme="minorHAnsi"/>
                <w:sz w:val="22"/>
                <w:szCs w:val="22"/>
              </w:rPr>
              <w:t xml:space="preserve"> </w:t>
            </w:r>
          </w:p>
        </w:tc>
      </w:tr>
      <w:tr w:rsidR="00E75923" w:rsidRPr="0096779D" w14:paraId="169F21C5" w14:textId="77777777" w:rsidTr="00DE09A4">
        <w:tc>
          <w:tcPr>
            <w:tcW w:w="959" w:type="dxa"/>
            <w:tcBorders>
              <w:bottom w:val="single" w:sz="4" w:space="0" w:color="5B9BD5" w:themeColor="accent1"/>
            </w:tcBorders>
            <w:shd w:val="clear" w:color="auto" w:fill="DEEAF6" w:themeFill="accent1" w:themeFillTint="33"/>
          </w:tcPr>
          <w:p w14:paraId="5C925D53" w14:textId="77777777" w:rsidR="00E75923" w:rsidRPr="00A10ABD" w:rsidRDefault="00E75923" w:rsidP="00DE09A4">
            <w:pPr>
              <w:spacing w:after="120"/>
              <w:rPr>
                <w:rFonts w:asciiTheme="minorHAnsi" w:hAnsiTheme="minorHAnsi"/>
                <w:sz w:val="22"/>
                <w:szCs w:val="22"/>
              </w:rPr>
            </w:pPr>
            <w:r w:rsidRPr="00A10ABD">
              <w:rPr>
                <w:rFonts w:asciiTheme="minorHAnsi" w:hAnsiTheme="minorHAnsi"/>
                <w:sz w:val="22"/>
                <w:szCs w:val="22"/>
              </w:rPr>
              <w:t>3.C.1</w:t>
            </w:r>
            <w:r>
              <w:rPr>
                <w:rFonts w:asciiTheme="minorHAnsi" w:hAnsiTheme="minorHAnsi"/>
                <w:sz w:val="22"/>
                <w:szCs w:val="22"/>
              </w:rPr>
              <w:t>3</w:t>
            </w:r>
          </w:p>
        </w:tc>
        <w:tc>
          <w:tcPr>
            <w:tcW w:w="4885" w:type="dxa"/>
            <w:tcBorders>
              <w:bottom w:val="single" w:sz="4" w:space="0" w:color="5B9BD5" w:themeColor="accent1"/>
            </w:tcBorders>
            <w:shd w:val="clear" w:color="auto" w:fill="DEEAF6" w:themeFill="accent1" w:themeFillTint="33"/>
            <w:vAlign w:val="center"/>
          </w:tcPr>
          <w:p w14:paraId="76131F0D" w14:textId="77777777" w:rsidR="00E75923" w:rsidRPr="00A10ABD" w:rsidRDefault="00E75923" w:rsidP="00DE09A4">
            <w:pPr>
              <w:spacing w:after="120"/>
              <w:rPr>
                <w:rFonts w:asciiTheme="minorHAnsi" w:hAnsiTheme="minorHAnsi"/>
                <w:sz w:val="22"/>
                <w:szCs w:val="22"/>
              </w:rPr>
            </w:pPr>
            <w:r w:rsidRPr="00447F8D">
              <w:rPr>
                <w:rFonts w:asciiTheme="minorHAnsi" w:hAnsiTheme="minorHAnsi"/>
                <w:b/>
                <w:sz w:val="22"/>
                <w:szCs w:val="22"/>
              </w:rPr>
              <w:t>Has the economic operator experienced that a prior public contract or a prior concession contract was terminated early, or that damages or other comparable sanctions were imposed in connection with that prior contract?</w:t>
            </w:r>
          </w:p>
        </w:tc>
        <w:tc>
          <w:tcPr>
            <w:tcW w:w="3398" w:type="dxa"/>
            <w:vAlign w:val="center"/>
          </w:tcPr>
          <w:tbl>
            <w:tblPr>
              <w:tblW w:w="0" w:type="auto"/>
              <w:tblLook w:val="04A0" w:firstRow="1" w:lastRow="0" w:firstColumn="1" w:lastColumn="0" w:noHBand="0" w:noVBand="1"/>
            </w:tblPr>
            <w:tblGrid>
              <w:gridCol w:w="605"/>
              <w:gridCol w:w="576"/>
              <w:gridCol w:w="559"/>
              <w:gridCol w:w="1400"/>
            </w:tblGrid>
            <w:tr w:rsidR="00E75923" w:rsidRPr="00A10ABD" w14:paraId="2137764C" w14:textId="77777777" w:rsidTr="00DE09A4">
              <w:tc>
                <w:tcPr>
                  <w:tcW w:w="693" w:type="dxa"/>
                </w:tcPr>
                <w:p w14:paraId="569B371F" w14:textId="77777777" w:rsidR="00E75923" w:rsidRPr="00A10ABD" w:rsidRDefault="00E75923" w:rsidP="00DE09A4">
                  <w:pPr>
                    <w:spacing w:after="120"/>
                    <w:rPr>
                      <w:rFonts w:asciiTheme="minorHAnsi" w:eastAsia="Arial" w:hAnsiTheme="minorHAnsi"/>
                      <w:sz w:val="22"/>
                      <w:szCs w:val="22"/>
                    </w:rPr>
                  </w:pPr>
                  <w:r w:rsidRPr="00447F8D">
                    <w:rPr>
                      <w:rFonts w:asciiTheme="minorHAnsi" w:hAnsiTheme="minorHAnsi"/>
                      <w:sz w:val="22"/>
                      <w:szCs w:val="22"/>
                    </w:rPr>
                    <w:t xml:space="preserve"> </w:t>
                  </w:r>
                  <w:r w:rsidRPr="00447F8D">
                    <w:rPr>
                      <w:rFonts w:asciiTheme="minorHAnsi" w:eastAsia="Arial" w:hAnsiTheme="minorHAnsi"/>
                      <w:sz w:val="22"/>
                      <w:szCs w:val="22"/>
                    </w:rPr>
                    <w:t>Yes</w:t>
                  </w:r>
                </w:p>
              </w:tc>
              <w:sdt>
                <w:sdtPr>
                  <w:rPr>
                    <w:rFonts w:eastAsia="Arial"/>
                  </w:rPr>
                  <w:id w:val="1497946794"/>
                </w:sdtPr>
                <w:sdtContent>
                  <w:tc>
                    <w:tcPr>
                      <w:tcW w:w="720" w:type="dxa"/>
                    </w:tcPr>
                    <w:p w14:paraId="1B9E94C7" w14:textId="77777777" w:rsidR="00E75923" w:rsidRPr="00A10ABD" w:rsidRDefault="00E75923" w:rsidP="00DE09A4">
                      <w:pPr>
                        <w:spacing w:after="120"/>
                        <w:rPr>
                          <w:rFonts w:asciiTheme="minorHAnsi" w:eastAsia="Arial" w:hAnsiTheme="minorHAnsi"/>
                          <w:sz w:val="22"/>
                          <w:szCs w:val="22"/>
                        </w:rPr>
                      </w:pPr>
                      <w:r w:rsidRPr="00447F8D">
                        <w:rPr>
                          <w:rFonts w:asciiTheme="minorHAnsi" w:eastAsia="MS Gothic" w:hAnsi="Segoe UI Symbol" w:cs="Segoe UI Symbol"/>
                          <w:sz w:val="22"/>
                          <w:szCs w:val="22"/>
                        </w:rPr>
                        <w:t>☐</w:t>
                      </w:r>
                    </w:p>
                  </w:tc>
                </w:sdtContent>
              </w:sdt>
              <w:tc>
                <w:tcPr>
                  <w:tcW w:w="630" w:type="dxa"/>
                </w:tcPr>
                <w:p w14:paraId="2DBE5B14" w14:textId="77777777" w:rsidR="00E75923" w:rsidRPr="00A10ABD" w:rsidRDefault="00E75923" w:rsidP="00DE09A4">
                  <w:pPr>
                    <w:spacing w:after="120"/>
                    <w:rPr>
                      <w:rFonts w:asciiTheme="minorHAnsi" w:eastAsia="Arial" w:hAnsiTheme="minorHAnsi"/>
                      <w:sz w:val="22"/>
                      <w:szCs w:val="22"/>
                    </w:rPr>
                  </w:pPr>
                  <w:r w:rsidRPr="00A10ABD">
                    <w:rPr>
                      <w:rFonts w:asciiTheme="minorHAnsi" w:eastAsia="Arial" w:hAnsiTheme="minorHAnsi"/>
                      <w:sz w:val="22"/>
                      <w:szCs w:val="22"/>
                    </w:rPr>
                    <w:t>No</w:t>
                  </w:r>
                </w:p>
              </w:tc>
              <w:sdt>
                <w:sdtPr>
                  <w:rPr>
                    <w:rFonts w:eastAsia="Arial"/>
                  </w:rPr>
                  <w:id w:val="1497946795"/>
                </w:sdtPr>
                <w:sdtContent>
                  <w:tc>
                    <w:tcPr>
                      <w:tcW w:w="2243" w:type="dxa"/>
                    </w:tcPr>
                    <w:p w14:paraId="7AB8DE5C" w14:textId="77777777" w:rsidR="00E75923" w:rsidRPr="00A10ABD" w:rsidRDefault="00E75923" w:rsidP="00DE09A4">
                      <w:pPr>
                        <w:spacing w:after="120"/>
                        <w:rPr>
                          <w:rFonts w:asciiTheme="minorHAnsi" w:eastAsia="Arial" w:hAnsiTheme="minorHAnsi"/>
                          <w:sz w:val="22"/>
                          <w:szCs w:val="22"/>
                        </w:rPr>
                      </w:pPr>
                      <w:r w:rsidRPr="00447F8D">
                        <w:rPr>
                          <w:rFonts w:asciiTheme="minorHAnsi" w:eastAsia="MS Gothic" w:hAnsi="Segoe UI Symbol" w:cs="Segoe UI Symbol"/>
                          <w:sz w:val="22"/>
                          <w:szCs w:val="22"/>
                        </w:rPr>
                        <w:t>☐</w:t>
                      </w:r>
                    </w:p>
                  </w:tc>
                </w:sdtContent>
              </w:sdt>
            </w:tr>
          </w:tbl>
          <w:p w14:paraId="67C1F349" w14:textId="77777777" w:rsidR="00E75923" w:rsidRPr="00A10ABD" w:rsidRDefault="00E75923" w:rsidP="00DE09A4">
            <w:pPr>
              <w:spacing w:after="120"/>
              <w:rPr>
                <w:rFonts w:asciiTheme="minorHAnsi" w:hAnsiTheme="minorHAnsi" w:cs="Calibri"/>
                <w:sz w:val="22"/>
                <w:szCs w:val="22"/>
              </w:rPr>
            </w:pPr>
          </w:p>
        </w:tc>
      </w:tr>
      <w:tr w:rsidR="00E75923" w:rsidRPr="0096779D" w14:paraId="3D45BC9E" w14:textId="77777777" w:rsidTr="00DE09A4">
        <w:tc>
          <w:tcPr>
            <w:tcW w:w="959" w:type="dxa"/>
            <w:tcBorders>
              <w:bottom w:val="single" w:sz="4" w:space="0" w:color="5B9BD5" w:themeColor="accent1"/>
            </w:tcBorders>
            <w:shd w:val="clear" w:color="auto" w:fill="DEEAF6" w:themeFill="accent1" w:themeFillTint="33"/>
          </w:tcPr>
          <w:p w14:paraId="71DF4BC5" w14:textId="77777777" w:rsidR="00E75923" w:rsidRPr="00A10ABD" w:rsidRDefault="00E75923" w:rsidP="00DE09A4">
            <w:pPr>
              <w:spacing w:after="120"/>
              <w:rPr>
                <w:rFonts w:asciiTheme="minorHAnsi" w:hAnsiTheme="minorHAnsi"/>
                <w:sz w:val="22"/>
                <w:szCs w:val="22"/>
              </w:rPr>
            </w:pPr>
            <w:r w:rsidRPr="00A10ABD">
              <w:rPr>
                <w:rFonts w:asciiTheme="minorHAnsi" w:hAnsiTheme="minorHAnsi"/>
                <w:sz w:val="22"/>
                <w:szCs w:val="22"/>
              </w:rPr>
              <w:lastRenderedPageBreak/>
              <w:t>3.C.1</w:t>
            </w:r>
            <w:r>
              <w:rPr>
                <w:rFonts w:asciiTheme="minorHAnsi" w:hAnsiTheme="minorHAnsi"/>
                <w:sz w:val="22"/>
                <w:szCs w:val="22"/>
              </w:rPr>
              <w:t>4</w:t>
            </w:r>
          </w:p>
        </w:tc>
        <w:tc>
          <w:tcPr>
            <w:tcW w:w="4885" w:type="dxa"/>
            <w:tcBorders>
              <w:bottom w:val="single" w:sz="4" w:space="0" w:color="5B9BD5" w:themeColor="accent1"/>
            </w:tcBorders>
            <w:shd w:val="clear" w:color="auto" w:fill="DEEAF6" w:themeFill="accent1" w:themeFillTint="33"/>
            <w:vAlign w:val="center"/>
          </w:tcPr>
          <w:p w14:paraId="1E6AB02A" w14:textId="77777777" w:rsidR="00E75923" w:rsidRPr="00A10ABD" w:rsidRDefault="00E75923" w:rsidP="00DE09A4">
            <w:pPr>
              <w:spacing w:after="120"/>
              <w:rPr>
                <w:rFonts w:asciiTheme="minorHAnsi" w:hAnsiTheme="minorHAnsi"/>
                <w:b/>
                <w:sz w:val="22"/>
                <w:szCs w:val="22"/>
              </w:rPr>
            </w:pPr>
            <w:r w:rsidRPr="00A10ABD">
              <w:rPr>
                <w:rFonts w:asciiTheme="minorHAnsi" w:hAnsiTheme="minorHAnsi"/>
                <w:sz w:val="22"/>
                <w:szCs w:val="22"/>
              </w:rPr>
              <w:t xml:space="preserve">If </w:t>
            </w:r>
            <w:r w:rsidRPr="00447F8D">
              <w:rPr>
                <w:rFonts w:asciiTheme="minorHAnsi" w:hAnsiTheme="minorHAnsi"/>
                <w:sz w:val="22"/>
                <w:szCs w:val="22"/>
              </w:rPr>
              <w:t>the answer to 3.C.1</w:t>
            </w:r>
            <w:r>
              <w:rPr>
                <w:rFonts w:asciiTheme="minorHAnsi" w:hAnsiTheme="minorHAnsi"/>
                <w:sz w:val="22"/>
                <w:szCs w:val="22"/>
              </w:rPr>
              <w:t>3</w:t>
            </w:r>
            <w:r w:rsidRPr="00A10ABD">
              <w:rPr>
                <w:rFonts w:asciiTheme="minorHAnsi" w:hAnsiTheme="minorHAnsi"/>
                <w:sz w:val="22"/>
                <w:szCs w:val="22"/>
              </w:rPr>
              <w:t xml:space="preserve"> is </w:t>
            </w:r>
            <w:r w:rsidRPr="00447F8D">
              <w:rPr>
                <w:rFonts w:asciiTheme="minorHAnsi" w:hAnsiTheme="minorHAnsi"/>
                <w:b/>
                <w:sz w:val="22"/>
                <w:szCs w:val="22"/>
              </w:rPr>
              <w:t>yes</w:t>
            </w:r>
            <w:r w:rsidRPr="00447F8D">
              <w:rPr>
                <w:rFonts w:asciiTheme="minorHAnsi" w:hAnsiTheme="minorHAnsi"/>
                <w:sz w:val="22"/>
                <w:szCs w:val="22"/>
              </w:rPr>
              <w:t xml:space="preserve">, </w:t>
            </w:r>
            <w:proofErr w:type="gramStart"/>
            <w:r w:rsidRPr="00447F8D">
              <w:rPr>
                <w:rFonts w:asciiTheme="minorHAnsi" w:hAnsiTheme="minorHAnsi"/>
                <w:sz w:val="22"/>
                <w:szCs w:val="22"/>
              </w:rPr>
              <w:t>please  complete</w:t>
            </w:r>
            <w:proofErr w:type="gramEnd"/>
            <w:r w:rsidRPr="00447F8D">
              <w:rPr>
                <w:rFonts w:asciiTheme="minorHAnsi" w:hAnsiTheme="minorHAnsi"/>
                <w:sz w:val="22"/>
                <w:szCs w:val="22"/>
              </w:rPr>
              <w:t xml:space="preserve"> parts (a), (b) and (c) below:</w:t>
            </w:r>
          </w:p>
        </w:tc>
        <w:tc>
          <w:tcPr>
            <w:tcW w:w="3398" w:type="dxa"/>
            <w:vAlign w:val="center"/>
          </w:tcPr>
          <w:p w14:paraId="7DF50ECD" w14:textId="77777777" w:rsidR="00E75923" w:rsidRPr="00A10ABD" w:rsidRDefault="00E75923" w:rsidP="00DE09A4">
            <w:pPr>
              <w:spacing w:after="120"/>
              <w:rPr>
                <w:rFonts w:asciiTheme="minorHAnsi" w:hAnsiTheme="minorHAnsi"/>
                <w:sz w:val="22"/>
                <w:szCs w:val="22"/>
              </w:rPr>
            </w:pPr>
          </w:p>
        </w:tc>
      </w:tr>
      <w:tr w:rsidR="00E75923" w:rsidRPr="0096779D" w14:paraId="69C78569" w14:textId="77777777" w:rsidTr="00DE09A4">
        <w:tc>
          <w:tcPr>
            <w:tcW w:w="959" w:type="dxa"/>
            <w:tcBorders>
              <w:bottom w:val="single" w:sz="4" w:space="0" w:color="5B9BD5" w:themeColor="accent1"/>
            </w:tcBorders>
            <w:shd w:val="clear" w:color="auto" w:fill="DEEAF6" w:themeFill="accent1" w:themeFillTint="33"/>
          </w:tcPr>
          <w:p w14:paraId="3761D3D6" w14:textId="77777777" w:rsidR="00E75923" w:rsidRPr="00A10ABD" w:rsidRDefault="00E75923" w:rsidP="00DE09A4">
            <w:pPr>
              <w:spacing w:after="120"/>
              <w:rPr>
                <w:rFonts w:asciiTheme="minorHAnsi" w:hAnsiTheme="minorHAnsi"/>
                <w:sz w:val="22"/>
                <w:szCs w:val="22"/>
              </w:rPr>
            </w:pPr>
          </w:p>
        </w:tc>
        <w:tc>
          <w:tcPr>
            <w:tcW w:w="4885" w:type="dxa"/>
            <w:tcBorders>
              <w:bottom w:val="single" w:sz="4" w:space="0" w:color="5B9BD5" w:themeColor="accent1"/>
            </w:tcBorders>
            <w:shd w:val="clear" w:color="auto" w:fill="DEEAF6" w:themeFill="accent1" w:themeFillTint="33"/>
            <w:vAlign w:val="center"/>
          </w:tcPr>
          <w:p w14:paraId="3F089BCC" w14:textId="77777777" w:rsidR="00E75923" w:rsidRPr="00A10ABD" w:rsidRDefault="00E75923" w:rsidP="00DE09A4">
            <w:pPr>
              <w:spacing w:after="120"/>
              <w:rPr>
                <w:rFonts w:ascii="Calibri" w:hAnsi="Calibri"/>
                <w:b/>
                <w:sz w:val="22"/>
                <w:szCs w:val="22"/>
              </w:rPr>
            </w:pPr>
            <w:r w:rsidRPr="00447F8D">
              <w:rPr>
                <w:rFonts w:ascii="Calibri" w:hAnsi="Calibri"/>
                <w:sz w:val="22"/>
                <w:szCs w:val="22"/>
              </w:rPr>
              <w:t>(a) Please provide details of the prior public contract or a prior concession contract that was terminated early, or the damages or other comparable sanctions that were imposed in connection with that prior contract</w:t>
            </w:r>
          </w:p>
        </w:tc>
        <w:tc>
          <w:tcPr>
            <w:tcW w:w="3398" w:type="dxa"/>
            <w:vAlign w:val="center"/>
          </w:tcPr>
          <w:p w14:paraId="484DBFE5" w14:textId="77777777" w:rsidR="00E75923" w:rsidRPr="00A10ABD" w:rsidRDefault="00E75923" w:rsidP="00DE09A4">
            <w:pPr>
              <w:spacing w:after="120"/>
              <w:rPr>
                <w:rFonts w:ascii="Calibri" w:hAnsi="Calibri"/>
                <w:sz w:val="22"/>
                <w:szCs w:val="22"/>
              </w:rPr>
            </w:pPr>
            <w:r w:rsidRPr="00447F8D">
              <w:rPr>
                <w:rFonts w:ascii="Calibri" w:hAnsi="Calibri" w:cs="Calibri"/>
              </w:rPr>
              <w:fldChar w:fldCharType="begin">
                <w:ffData>
                  <w:name w:val="Text1"/>
                  <w:enabled/>
                  <w:calcOnExit w:val="0"/>
                  <w:textInput>
                    <w:default w:val="Click here and insert details"/>
                  </w:textInput>
                </w:ffData>
              </w:fldChar>
            </w:r>
            <w:r w:rsidRPr="00447F8D">
              <w:rPr>
                <w:rFonts w:ascii="Calibri" w:hAnsi="Calibri" w:cs="Calibri"/>
                <w:sz w:val="22"/>
                <w:szCs w:val="22"/>
              </w:rPr>
              <w:instrText xml:space="preserve"> FORMTEXT </w:instrText>
            </w:r>
            <w:r w:rsidRPr="00447F8D">
              <w:rPr>
                <w:rFonts w:ascii="Calibri" w:hAnsi="Calibri" w:cs="Calibri"/>
              </w:rPr>
            </w:r>
            <w:r w:rsidRPr="00447F8D">
              <w:rPr>
                <w:rFonts w:ascii="Calibri" w:hAnsi="Calibri" w:cs="Calibri"/>
              </w:rPr>
              <w:fldChar w:fldCharType="separate"/>
            </w:r>
            <w:r w:rsidRPr="00447F8D">
              <w:rPr>
                <w:rFonts w:ascii="Calibri" w:hAnsi="Calibri" w:cs="Calibri"/>
                <w:noProof/>
                <w:sz w:val="22"/>
                <w:szCs w:val="22"/>
              </w:rPr>
              <w:t>Click here and insert details</w:t>
            </w:r>
            <w:r w:rsidRPr="00447F8D">
              <w:rPr>
                <w:rFonts w:ascii="Calibri" w:hAnsi="Calibri" w:cs="Calibri"/>
              </w:rPr>
              <w:fldChar w:fldCharType="end"/>
            </w:r>
            <w:r w:rsidRPr="00447F8D">
              <w:rPr>
                <w:rFonts w:ascii="Calibri" w:hAnsi="Calibri"/>
                <w:sz w:val="22"/>
                <w:szCs w:val="22"/>
              </w:rPr>
              <w:t xml:space="preserve"> </w:t>
            </w:r>
          </w:p>
        </w:tc>
      </w:tr>
      <w:tr w:rsidR="00E75923" w:rsidRPr="0096779D" w14:paraId="1BFD286A" w14:textId="77777777" w:rsidTr="00DE09A4">
        <w:tc>
          <w:tcPr>
            <w:tcW w:w="959" w:type="dxa"/>
            <w:tcBorders>
              <w:bottom w:val="single" w:sz="4" w:space="0" w:color="5B9BD5" w:themeColor="accent1"/>
            </w:tcBorders>
            <w:shd w:val="clear" w:color="auto" w:fill="DEEAF6" w:themeFill="accent1" w:themeFillTint="33"/>
          </w:tcPr>
          <w:p w14:paraId="26560974" w14:textId="77777777" w:rsidR="00E75923" w:rsidRPr="004840C2" w:rsidRDefault="00E75923" w:rsidP="00DE09A4">
            <w:pPr>
              <w:spacing w:after="120"/>
              <w:rPr>
                <w:rFonts w:asciiTheme="minorHAnsi" w:hAnsiTheme="minorHAnsi"/>
                <w:sz w:val="22"/>
                <w:szCs w:val="22"/>
              </w:rPr>
            </w:pPr>
          </w:p>
        </w:tc>
        <w:tc>
          <w:tcPr>
            <w:tcW w:w="4885" w:type="dxa"/>
            <w:tcBorders>
              <w:bottom w:val="single" w:sz="4" w:space="0" w:color="5B9BD5" w:themeColor="accent1"/>
            </w:tcBorders>
            <w:shd w:val="clear" w:color="auto" w:fill="DEEAF6" w:themeFill="accent1" w:themeFillTint="33"/>
            <w:vAlign w:val="center"/>
          </w:tcPr>
          <w:p w14:paraId="4DB567BA" w14:textId="77777777" w:rsidR="00E75923" w:rsidRPr="00A10ABD" w:rsidRDefault="00E75923" w:rsidP="00DE09A4">
            <w:pPr>
              <w:spacing w:after="120"/>
              <w:rPr>
                <w:rFonts w:ascii="Calibri" w:hAnsi="Calibri"/>
                <w:sz w:val="22"/>
                <w:szCs w:val="22"/>
              </w:rPr>
            </w:pPr>
            <w:r w:rsidRPr="00447F8D">
              <w:rPr>
                <w:rFonts w:ascii="Calibri" w:hAnsi="Calibri"/>
                <w:sz w:val="22"/>
                <w:szCs w:val="22"/>
              </w:rPr>
              <w:t>(b) Has the economic operator taken self-cleaning measures?</w:t>
            </w:r>
          </w:p>
          <w:p w14:paraId="43593A70" w14:textId="77777777" w:rsidR="00E75923" w:rsidRPr="00A10ABD" w:rsidRDefault="00E75923" w:rsidP="00DE09A4">
            <w:pPr>
              <w:spacing w:after="120"/>
              <w:rPr>
                <w:rFonts w:ascii="Calibri" w:hAnsi="Calibri"/>
                <w:b/>
                <w:sz w:val="22"/>
                <w:szCs w:val="22"/>
              </w:rPr>
            </w:pPr>
          </w:p>
        </w:tc>
        <w:tc>
          <w:tcPr>
            <w:tcW w:w="3398" w:type="dxa"/>
            <w:vAlign w:val="center"/>
          </w:tcPr>
          <w:tbl>
            <w:tblPr>
              <w:tblW w:w="0" w:type="auto"/>
              <w:tblLook w:val="04A0" w:firstRow="1" w:lastRow="0" w:firstColumn="1" w:lastColumn="0" w:noHBand="0" w:noVBand="1"/>
            </w:tblPr>
            <w:tblGrid>
              <w:gridCol w:w="605"/>
              <w:gridCol w:w="576"/>
              <w:gridCol w:w="559"/>
              <w:gridCol w:w="1400"/>
            </w:tblGrid>
            <w:tr w:rsidR="00E75923" w:rsidRPr="00A10ABD" w14:paraId="3B6E9CB5" w14:textId="77777777" w:rsidTr="00DE09A4">
              <w:tc>
                <w:tcPr>
                  <w:tcW w:w="693" w:type="dxa"/>
                </w:tcPr>
                <w:p w14:paraId="5123BBCB" w14:textId="77777777" w:rsidR="00E75923" w:rsidRPr="00A10ABD" w:rsidRDefault="00E75923" w:rsidP="00DE09A4">
                  <w:pPr>
                    <w:spacing w:after="120"/>
                    <w:rPr>
                      <w:rFonts w:ascii="Calibri" w:eastAsia="Arial" w:hAnsi="Calibri"/>
                      <w:sz w:val="22"/>
                      <w:szCs w:val="22"/>
                    </w:rPr>
                  </w:pPr>
                  <w:r w:rsidRPr="00447F8D">
                    <w:rPr>
                      <w:rFonts w:ascii="Calibri" w:hAnsi="Calibri"/>
                      <w:sz w:val="22"/>
                      <w:szCs w:val="22"/>
                    </w:rPr>
                    <w:t xml:space="preserve"> </w:t>
                  </w:r>
                  <w:r w:rsidRPr="00447F8D">
                    <w:rPr>
                      <w:rFonts w:ascii="Calibri" w:eastAsia="Arial" w:hAnsi="Calibri"/>
                      <w:sz w:val="22"/>
                      <w:szCs w:val="22"/>
                    </w:rPr>
                    <w:t>Yes</w:t>
                  </w:r>
                </w:p>
              </w:tc>
              <w:sdt>
                <w:sdtPr>
                  <w:rPr>
                    <w:rFonts w:ascii="Calibri" w:eastAsia="Arial" w:hAnsi="Calibri"/>
                  </w:rPr>
                  <w:id w:val="1497946816"/>
                </w:sdtPr>
                <w:sdtContent>
                  <w:tc>
                    <w:tcPr>
                      <w:tcW w:w="720" w:type="dxa"/>
                    </w:tcPr>
                    <w:p w14:paraId="62E8442B" w14:textId="77777777" w:rsidR="00E75923" w:rsidRPr="00A10ABD" w:rsidRDefault="00E75923" w:rsidP="00DE09A4">
                      <w:pPr>
                        <w:spacing w:after="120"/>
                        <w:rPr>
                          <w:rFonts w:ascii="Calibri" w:eastAsia="Arial" w:hAnsi="Calibri"/>
                          <w:sz w:val="22"/>
                          <w:szCs w:val="22"/>
                        </w:rPr>
                      </w:pPr>
                      <w:r w:rsidRPr="00447F8D">
                        <w:rPr>
                          <w:rFonts w:ascii="Calibri" w:eastAsia="MS Gothic" w:hAnsi="Segoe UI Symbol" w:cs="Segoe UI Symbol"/>
                          <w:sz w:val="22"/>
                          <w:szCs w:val="22"/>
                        </w:rPr>
                        <w:t>☐</w:t>
                      </w:r>
                    </w:p>
                  </w:tc>
                </w:sdtContent>
              </w:sdt>
              <w:tc>
                <w:tcPr>
                  <w:tcW w:w="630" w:type="dxa"/>
                </w:tcPr>
                <w:p w14:paraId="038C1545" w14:textId="77777777" w:rsidR="00E75923" w:rsidRPr="00A10ABD" w:rsidRDefault="00E75923" w:rsidP="00DE09A4">
                  <w:pPr>
                    <w:spacing w:after="120"/>
                    <w:rPr>
                      <w:rFonts w:ascii="Calibri" w:eastAsia="Arial" w:hAnsi="Calibri"/>
                      <w:sz w:val="22"/>
                      <w:szCs w:val="22"/>
                    </w:rPr>
                  </w:pPr>
                  <w:r w:rsidRPr="00447F8D">
                    <w:rPr>
                      <w:rFonts w:ascii="Calibri" w:eastAsia="Arial" w:hAnsi="Calibri"/>
                      <w:sz w:val="22"/>
                      <w:szCs w:val="22"/>
                    </w:rPr>
                    <w:t>No</w:t>
                  </w:r>
                </w:p>
              </w:tc>
              <w:sdt>
                <w:sdtPr>
                  <w:rPr>
                    <w:rFonts w:ascii="Calibri" w:eastAsia="Arial" w:hAnsi="Calibri"/>
                  </w:rPr>
                  <w:id w:val="1497946817"/>
                </w:sdtPr>
                <w:sdtContent>
                  <w:tc>
                    <w:tcPr>
                      <w:tcW w:w="2243" w:type="dxa"/>
                    </w:tcPr>
                    <w:p w14:paraId="30189DE8" w14:textId="77777777" w:rsidR="00E75923" w:rsidRPr="00A10ABD" w:rsidRDefault="00E75923" w:rsidP="00DE09A4">
                      <w:pPr>
                        <w:spacing w:after="120"/>
                        <w:rPr>
                          <w:rFonts w:ascii="Calibri" w:eastAsia="Arial" w:hAnsi="Calibri"/>
                          <w:sz w:val="22"/>
                          <w:szCs w:val="22"/>
                        </w:rPr>
                      </w:pPr>
                      <w:r w:rsidRPr="00447F8D">
                        <w:rPr>
                          <w:rFonts w:ascii="Calibri" w:eastAsia="MS Gothic" w:hAnsi="Segoe UI Symbol" w:cs="Segoe UI Symbol"/>
                          <w:sz w:val="22"/>
                          <w:szCs w:val="22"/>
                        </w:rPr>
                        <w:t>☐</w:t>
                      </w:r>
                    </w:p>
                  </w:tc>
                </w:sdtContent>
              </w:sdt>
            </w:tr>
          </w:tbl>
          <w:p w14:paraId="1D7E93EA" w14:textId="77777777" w:rsidR="00E75923" w:rsidRPr="00A10ABD" w:rsidRDefault="00E75923" w:rsidP="00DE09A4">
            <w:pPr>
              <w:spacing w:after="120"/>
              <w:rPr>
                <w:rFonts w:ascii="Calibri" w:hAnsi="Calibri"/>
                <w:sz w:val="22"/>
                <w:szCs w:val="22"/>
              </w:rPr>
            </w:pPr>
          </w:p>
        </w:tc>
      </w:tr>
      <w:tr w:rsidR="00E75923" w:rsidRPr="0096779D" w14:paraId="144134E2" w14:textId="77777777" w:rsidTr="00DE09A4">
        <w:tc>
          <w:tcPr>
            <w:tcW w:w="959" w:type="dxa"/>
            <w:tcBorders>
              <w:bottom w:val="single" w:sz="4" w:space="0" w:color="5B9BD5" w:themeColor="accent1"/>
            </w:tcBorders>
            <w:shd w:val="clear" w:color="auto" w:fill="DEEAF6" w:themeFill="accent1" w:themeFillTint="33"/>
          </w:tcPr>
          <w:p w14:paraId="5A042B05" w14:textId="77777777" w:rsidR="00E75923" w:rsidRPr="004840C2" w:rsidRDefault="00E75923" w:rsidP="00DE09A4">
            <w:pPr>
              <w:spacing w:after="120"/>
              <w:rPr>
                <w:rFonts w:asciiTheme="minorHAnsi" w:hAnsiTheme="minorHAnsi"/>
                <w:sz w:val="22"/>
                <w:szCs w:val="22"/>
              </w:rPr>
            </w:pPr>
          </w:p>
        </w:tc>
        <w:tc>
          <w:tcPr>
            <w:tcW w:w="4885" w:type="dxa"/>
            <w:tcBorders>
              <w:bottom w:val="single" w:sz="4" w:space="0" w:color="5B9BD5" w:themeColor="accent1"/>
            </w:tcBorders>
            <w:shd w:val="clear" w:color="auto" w:fill="DEEAF6" w:themeFill="accent1" w:themeFillTint="33"/>
            <w:vAlign w:val="center"/>
          </w:tcPr>
          <w:p w14:paraId="6CF347B7" w14:textId="77777777" w:rsidR="00E75923" w:rsidRPr="00A10ABD" w:rsidRDefault="00E75923" w:rsidP="00DE09A4">
            <w:pPr>
              <w:spacing w:after="120"/>
              <w:rPr>
                <w:rFonts w:ascii="Calibri" w:hAnsi="Calibri"/>
                <w:b/>
                <w:sz w:val="22"/>
                <w:szCs w:val="22"/>
              </w:rPr>
            </w:pPr>
            <w:r w:rsidRPr="00447F8D">
              <w:rPr>
                <w:rFonts w:ascii="Calibri" w:hAnsi="Calibri"/>
                <w:sz w:val="22"/>
                <w:szCs w:val="22"/>
              </w:rPr>
              <w:t>(c) If the economic operator has taken self-cleaning measures, please describe the measures taken</w:t>
            </w:r>
          </w:p>
        </w:tc>
        <w:tc>
          <w:tcPr>
            <w:tcW w:w="3398" w:type="dxa"/>
            <w:vAlign w:val="center"/>
          </w:tcPr>
          <w:p w14:paraId="4C131CB5" w14:textId="77777777" w:rsidR="00E75923" w:rsidRPr="00A10ABD" w:rsidRDefault="00E75923" w:rsidP="00DE09A4">
            <w:pPr>
              <w:spacing w:after="120"/>
              <w:rPr>
                <w:rFonts w:ascii="Calibri" w:hAnsi="Calibri"/>
                <w:sz w:val="22"/>
                <w:szCs w:val="22"/>
              </w:rPr>
            </w:pPr>
            <w:r w:rsidRPr="00447F8D">
              <w:rPr>
                <w:rFonts w:ascii="Calibri" w:hAnsi="Calibri" w:cs="Calibri"/>
              </w:rPr>
              <w:fldChar w:fldCharType="begin">
                <w:ffData>
                  <w:name w:val="Text1"/>
                  <w:enabled/>
                  <w:calcOnExit w:val="0"/>
                  <w:textInput>
                    <w:default w:val="Click here and insert details"/>
                  </w:textInput>
                </w:ffData>
              </w:fldChar>
            </w:r>
            <w:r w:rsidRPr="00447F8D">
              <w:rPr>
                <w:rFonts w:ascii="Calibri" w:hAnsi="Calibri" w:cs="Calibri"/>
                <w:sz w:val="22"/>
                <w:szCs w:val="22"/>
              </w:rPr>
              <w:instrText xml:space="preserve"> FORMTEXT </w:instrText>
            </w:r>
            <w:r w:rsidRPr="00447F8D">
              <w:rPr>
                <w:rFonts w:ascii="Calibri" w:hAnsi="Calibri" w:cs="Calibri"/>
              </w:rPr>
            </w:r>
            <w:r w:rsidRPr="00447F8D">
              <w:rPr>
                <w:rFonts w:ascii="Calibri" w:hAnsi="Calibri" w:cs="Calibri"/>
              </w:rPr>
              <w:fldChar w:fldCharType="separate"/>
            </w:r>
            <w:r w:rsidRPr="00447F8D">
              <w:rPr>
                <w:rFonts w:ascii="Calibri" w:hAnsi="Calibri" w:cs="Calibri"/>
                <w:noProof/>
                <w:sz w:val="22"/>
                <w:szCs w:val="22"/>
              </w:rPr>
              <w:t>Click here and insert details</w:t>
            </w:r>
            <w:r w:rsidRPr="00447F8D">
              <w:rPr>
                <w:rFonts w:ascii="Calibri" w:hAnsi="Calibri" w:cs="Calibri"/>
              </w:rPr>
              <w:fldChar w:fldCharType="end"/>
            </w:r>
            <w:r w:rsidRPr="00447F8D">
              <w:rPr>
                <w:rFonts w:ascii="Calibri" w:hAnsi="Calibri"/>
                <w:sz w:val="22"/>
                <w:szCs w:val="22"/>
              </w:rPr>
              <w:t xml:space="preserve"> </w:t>
            </w:r>
          </w:p>
        </w:tc>
      </w:tr>
      <w:tr w:rsidR="00E75923" w:rsidRPr="0096779D" w14:paraId="17DB3A39" w14:textId="77777777" w:rsidTr="00DE09A4">
        <w:trPr>
          <w:trHeight w:val="1292"/>
        </w:trPr>
        <w:tc>
          <w:tcPr>
            <w:tcW w:w="959" w:type="dxa"/>
            <w:vMerge w:val="restart"/>
            <w:shd w:val="clear" w:color="auto" w:fill="DEEAF6" w:themeFill="accent1" w:themeFillTint="33"/>
          </w:tcPr>
          <w:p w14:paraId="24966F83" w14:textId="77777777" w:rsidR="00E75923" w:rsidRPr="00A10ABD" w:rsidRDefault="00E75923" w:rsidP="00DE09A4">
            <w:pPr>
              <w:pStyle w:val="ListParagraph"/>
              <w:spacing w:after="120"/>
              <w:ind w:left="0"/>
              <w:rPr>
                <w:rFonts w:asciiTheme="minorHAnsi" w:hAnsiTheme="minorHAnsi"/>
                <w:sz w:val="22"/>
                <w:szCs w:val="22"/>
              </w:rPr>
            </w:pPr>
            <w:r w:rsidRPr="00447F8D">
              <w:rPr>
                <w:rFonts w:asciiTheme="minorHAnsi" w:hAnsiTheme="minorHAnsi"/>
                <w:sz w:val="22"/>
                <w:szCs w:val="22"/>
              </w:rPr>
              <w:t>3.C.1</w:t>
            </w:r>
            <w:r>
              <w:rPr>
                <w:rFonts w:asciiTheme="minorHAnsi" w:hAnsiTheme="minorHAnsi"/>
                <w:sz w:val="22"/>
                <w:szCs w:val="22"/>
              </w:rPr>
              <w:t>5</w:t>
            </w:r>
          </w:p>
        </w:tc>
        <w:tc>
          <w:tcPr>
            <w:tcW w:w="4885" w:type="dxa"/>
            <w:vMerge w:val="restart"/>
            <w:shd w:val="clear" w:color="auto" w:fill="DEEAF6" w:themeFill="accent1" w:themeFillTint="33"/>
            <w:vAlign w:val="center"/>
          </w:tcPr>
          <w:p w14:paraId="3A40AAEA" w14:textId="77777777" w:rsidR="00E75923" w:rsidRDefault="00E75923" w:rsidP="00DE09A4">
            <w:pPr>
              <w:pStyle w:val="ListParagraph"/>
              <w:spacing w:after="120"/>
              <w:ind w:left="0"/>
              <w:rPr>
                <w:rFonts w:ascii="Calibri" w:hAnsi="Calibri"/>
                <w:sz w:val="22"/>
                <w:szCs w:val="22"/>
              </w:rPr>
            </w:pPr>
            <w:r w:rsidRPr="00447F8D">
              <w:rPr>
                <w:rFonts w:ascii="Calibri" w:hAnsi="Calibri"/>
                <w:sz w:val="22"/>
                <w:szCs w:val="22"/>
              </w:rPr>
              <w:t>Can the economic operator confirm that:</w:t>
            </w:r>
          </w:p>
          <w:p w14:paraId="5DE9A0EF" w14:textId="77777777" w:rsidR="00E75923" w:rsidRPr="00A10ABD" w:rsidRDefault="00E75923" w:rsidP="00DE09A4">
            <w:pPr>
              <w:pStyle w:val="ListParagraph"/>
              <w:spacing w:after="120"/>
              <w:ind w:left="0"/>
              <w:rPr>
                <w:rFonts w:ascii="Calibri" w:hAnsi="Calibri"/>
                <w:sz w:val="22"/>
                <w:szCs w:val="22"/>
              </w:rPr>
            </w:pPr>
          </w:p>
          <w:p w14:paraId="66CFC711" w14:textId="77777777" w:rsidR="00E75923" w:rsidRDefault="00E75923" w:rsidP="00E75923">
            <w:pPr>
              <w:pStyle w:val="ListParagraph"/>
              <w:numPr>
                <w:ilvl w:val="0"/>
                <w:numId w:val="4"/>
              </w:numPr>
              <w:suppressAutoHyphens w:val="0"/>
              <w:spacing w:after="120"/>
              <w:ind w:left="337" w:hanging="337"/>
              <w:contextualSpacing w:val="0"/>
              <w:rPr>
                <w:rFonts w:ascii="Calibri" w:hAnsi="Calibri"/>
                <w:sz w:val="22"/>
                <w:szCs w:val="22"/>
              </w:rPr>
            </w:pPr>
            <w:r w:rsidRPr="00447F8D">
              <w:rPr>
                <w:rFonts w:ascii="Calibri" w:hAnsi="Calibri"/>
                <w:sz w:val="22"/>
                <w:szCs w:val="22"/>
              </w:rPr>
              <w:t xml:space="preserve">It has not been guilty of serious misinterpretation in supplying the information required for the verification of the absence of grounds for exclusion or the fulfilment </w:t>
            </w:r>
            <w:r>
              <w:rPr>
                <w:rFonts w:ascii="Calibri" w:hAnsi="Calibri"/>
                <w:sz w:val="22"/>
                <w:szCs w:val="22"/>
              </w:rPr>
              <w:t>o</w:t>
            </w:r>
            <w:r w:rsidRPr="00447F8D">
              <w:rPr>
                <w:rFonts w:ascii="Calibri" w:hAnsi="Calibri"/>
                <w:sz w:val="22"/>
                <w:szCs w:val="22"/>
              </w:rPr>
              <w:t>f the selection criteria,</w:t>
            </w:r>
          </w:p>
          <w:p w14:paraId="4C14B3A3" w14:textId="77777777" w:rsidR="00E75923" w:rsidRPr="00A10ABD" w:rsidRDefault="00E75923" w:rsidP="00DE09A4">
            <w:pPr>
              <w:pStyle w:val="ListParagraph"/>
              <w:spacing w:after="120"/>
              <w:ind w:left="337"/>
              <w:rPr>
                <w:rFonts w:ascii="Calibri" w:hAnsi="Calibri"/>
                <w:sz w:val="22"/>
                <w:szCs w:val="22"/>
              </w:rPr>
            </w:pPr>
          </w:p>
          <w:p w14:paraId="513C5399" w14:textId="77777777" w:rsidR="00E75923" w:rsidRPr="00A10ABD" w:rsidRDefault="00E75923" w:rsidP="00DE09A4">
            <w:pPr>
              <w:pStyle w:val="ListParagraph"/>
              <w:spacing w:after="120"/>
              <w:ind w:left="337"/>
              <w:rPr>
                <w:rFonts w:ascii="Calibri" w:hAnsi="Calibri"/>
                <w:sz w:val="22"/>
                <w:szCs w:val="22"/>
              </w:rPr>
            </w:pPr>
          </w:p>
          <w:p w14:paraId="125FF731" w14:textId="77777777" w:rsidR="00E75923" w:rsidRDefault="00E75923" w:rsidP="00E75923">
            <w:pPr>
              <w:pStyle w:val="ListParagraph"/>
              <w:numPr>
                <w:ilvl w:val="0"/>
                <w:numId w:val="4"/>
              </w:numPr>
              <w:suppressAutoHyphens w:val="0"/>
              <w:spacing w:after="120"/>
              <w:ind w:left="337" w:hanging="337"/>
              <w:contextualSpacing w:val="0"/>
              <w:rPr>
                <w:rFonts w:ascii="Calibri" w:hAnsi="Calibri"/>
                <w:sz w:val="22"/>
                <w:szCs w:val="22"/>
              </w:rPr>
            </w:pPr>
            <w:r w:rsidRPr="00447F8D">
              <w:rPr>
                <w:rFonts w:ascii="Calibri" w:hAnsi="Calibri"/>
                <w:sz w:val="22"/>
                <w:szCs w:val="22"/>
              </w:rPr>
              <w:t xml:space="preserve">It has not withheld such information, </w:t>
            </w:r>
          </w:p>
          <w:p w14:paraId="069AC7C7" w14:textId="77777777" w:rsidR="00E75923" w:rsidRPr="00A10ABD" w:rsidRDefault="00E75923" w:rsidP="00DE09A4">
            <w:pPr>
              <w:pStyle w:val="ListParagraph"/>
              <w:spacing w:after="120"/>
              <w:ind w:left="337"/>
              <w:rPr>
                <w:rFonts w:ascii="Calibri" w:hAnsi="Calibri"/>
                <w:sz w:val="22"/>
                <w:szCs w:val="22"/>
              </w:rPr>
            </w:pPr>
          </w:p>
          <w:p w14:paraId="7AEEE0E0" w14:textId="77777777" w:rsidR="00E75923" w:rsidRPr="00A10ABD" w:rsidRDefault="00E75923" w:rsidP="00DE09A4">
            <w:pPr>
              <w:pStyle w:val="ListParagraph"/>
              <w:spacing w:after="120"/>
              <w:ind w:left="337"/>
              <w:rPr>
                <w:rFonts w:ascii="Calibri" w:hAnsi="Calibri"/>
                <w:sz w:val="22"/>
                <w:szCs w:val="22"/>
              </w:rPr>
            </w:pPr>
          </w:p>
          <w:p w14:paraId="3935EB6F" w14:textId="77777777" w:rsidR="00E75923" w:rsidRDefault="00E75923" w:rsidP="00E75923">
            <w:pPr>
              <w:pStyle w:val="ListParagraph"/>
              <w:numPr>
                <w:ilvl w:val="0"/>
                <w:numId w:val="4"/>
              </w:numPr>
              <w:suppressAutoHyphens w:val="0"/>
              <w:spacing w:after="120"/>
              <w:ind w:left="337" w:hanging="337"/>
              <w:contextualSpacing w:val="0"/>
              <w:rPr>
                <w:rFonts w:ascii="Calibri" w:hAnsi="Calibri"/>
                <w:sz w:val="22"/>
                <w:szCs w:val="22"/>
              </w:rPr>
            </w:pPr>
            <w:r w:rsidRPr="00447F8D">
              <w:rPr>
                <w:rFonts w:ascii="Calibri" w:hAnsi="Calibri"/>
                <w:sz w:val="22"/>
                <w:szCs w:val="22"/>
              </w:rPr>
              <w:t xml:space="preserve">It has been able, without delay, to submit the supporting documents required by a contracting authority or contracting entity, and </w:t>
            </w:r>
          </w:p>
          <w:p w14:paraId="6495D71D" w14:textId="77777777" w:rsidR="00E75923" w:rsidRPr="00A10ABD" w:rsidRDefault="00E75923" w:rsidP="00DE09A4">
            <w:pPr>
              <w:spacing w:after="120"/>
              <w:rPr>
                <w:rFonts w:ascii="Calibri" w:hAnsi="Calibri"/>
                <w:sz w:val="22"/>
                <w:szCs w:val="22"/>
              </w:rPr>
            </w:pPr>
          </w:p>
          <w:p w14:paraId="636A72E9" w14:textId="77777777" w:rsidR="00E75923" w:rsidRPr="00A10ABD" w:rsidRDefault="00E75923" w:rsidP="00DE09A4">
            <w:pPr>
              <w:spacing w:after="120"/>
              <w:rPr>
                <w:rFonts w:ascii="Calibri" w:hAnsi="Calibri"/>
                <w:sz w:val="22"/>
                <w:szCs w:val="22"/>
              </w:rPr>
            </w:pPr>
          </w:p>
          <w:p w14:paraId="05C74CC2" w14:textId="77777777" w:rsidR="00E75923" w:rsidRDefault="00E75923" w:rsidP="00E75923">
            <w:pPr>
              <w:pStyle w:val="ListParagraph"/>
              <w:numPr>
                <w:ilvl w:val="0"/>
                <w:numId w:val="4"/>
              </w:numPr>
              <w:suppressAutoHyphens w:val="0"/>
              <w:spacing w:after="120"/>
              <w:ind w:left="337" w:hanging="337"/>
              <w:contextualSpacing w:val="0"/>
              <w:rPr>
                <w:rFonts w:ascii="Calibri" w:hAnsi="Calibri"/>
                <w:sz w:val="22"/>
                <w:szCs w:val="22"/>
              </w:rPr>
            </w:pPr>
            <w:r w:rsidRPr="00447F8D">
              <w:rPr>
                <w:rFonts w:ascii="Calibri" w:hAnsi="Calibri"/>
                <w:sz w:val="22"/>
                <w:szCs w:val="22"/>
              </w:rPr>
              <w:t>It has not undertaken to unduly influence the decision making process of the contracting authority or contracting entity, to obtain confidential information that may confer upon it undue advantages in the procurements procedure or to negligently provide misleading information that may have a material influence on decisions concerning exclusion, selection or award?</w:t>
            </w:r>
          </w:p>
        </w:tc>
        <w:tc>
          <w:tcPr>
            <w:tcW w:w="3398" w:type="dxa"/>
            <w:vAlign w:val="center"/>
          </w:tcPr>
          <w:p w14:paraId="49D86879" w14:textId="77777777" w:rsidR="00E75923" w:rsidRDefault="00E75923" w:rsidP="00DE09A4"/>
          <w:p w14:paraId="0E2CB411" w14:textId="77777777" w:rsidR="00E75923" w:rsidRDefault="00E75923" w:rsidP="00DE09A4"/>
          <w:tbl>
            <w:tblPr>
              <w:tblW w:w="0" w:type="auto"/>
              <w:tblLook w:val="04A0" w:firstRow="1" w:lastRow="0" w:firstColumn="1" w:lastColumn="0" w:noHBand="0" w:noVBand="1"/>
            </w:tblPr>
            <w:tblGrid>
              <w:gridCol w:w="1576"/>
              <w:gridCol w:w="443"/>
              <w:gridCol w:w="494"/>
              <w:gridCol w:w="627"/>
            </w:tblGrid>
            <w:tr w:rsidR="00E75923" w:rsidRPr="00A10ABD" w14:paraId="595C2683" w14:textId="77777777" w:rsidTr="00DE09A4">
              <w:tc>
                <w:tcPr>
                  <w:tcW w:w="1599" w:type="dxa"/>
                </w:tcPr>
                <w:p w14:paraId="640495F0" w14:textId="77777777" w:rsidR="00E75923" w:rsidRDefault="00E75923" w:rsidP="00E75923">
                  <w:pPr>
                    <w:pStyle w:val="ListParagraph"/>
                    <w:numPr>
                      <w:ilvl w:val="0"/>
                      <w:numId w:val="14"/>
                    </w:numPr>
                    <w:suppressAutoHyphens w:val="0"/>
                    <w:spacing w:after="120"/>
                    <w:contextualSpacing w:val="0"/>
                    <w:rPr>
                      <w:rFonts w:ascii="Calibri" w:eastAsia="Arial" w:hAnsi="Calibri"/>
                      <w:sz w:val="22"/>
                      <w:szCs w:val="22"/>
                    </w:rPr>
                  </w:pPr>
                  <w:r w:rsidRPr="00447F8D">
                    <w:rPr>
                      <w:rFonts w:ascii="Calibri" w:eastAsia="Arial" w:hAnsi="Calibri"/>
                      <w:sz w:val="22"/>
                      <w:szCs w:val="22"/>
                    </w:rPr>
                    <w:t>Yes</w:t>
                  </w:r>
                </w:p>
              </w:tc>
              <w:sdt>
                <w:sdtPr>
                  <w:rPr>
                    <w:rFonts w:ascii="Calibri" w:eastAsia="Arial" w:hAnsi="Calibri"/>
                  </w:rPr>
                  <w:id w:val="2013491779"/>
                </w:sdtPr>
                <w:sdtContent>
                  <w:tc>
                    <w:tcPr>
                      <w:tcW w:w="446" w:type="dxa"/>
                    </w:tcPr>
                    <w:p w14:paraId="1EF90702" w14:textId="77777777" w:rsidR="00E75923" w:rsidRPr="00A10ABD" w:rsidRDefault="00E75923" w:rsidP="00DE09A4">
                      <w:pPr>
                        <w:spacing w:after="120"/>
                        <w:rPr>
                          <w:rFonts w:ascii="Calibri" w:eastAsia="Arial" w:hAnsi="Calibri"/>
                          <w:sz w:val="22"/>
                          <w:szCs w:val="22"/>
                        </w:rPr>
                      </w:pPr>
                      <w:r w:rsidRPr="00447F8D">
                        <w:rPr>
                          <w:rFonts w:ascii="Calibri" w:eastAsia="MS Gothic" w:hAnsi="Segoe UI Symbol" w:cs="Segoe UI Symbol"/>
                          <w:sz w:val="22"/>
                          <w:szCs w:val="22"/>
                        </w:rPr>
                        <w:t>☐</w:t>
                      </w:r>
                    </w:p>
                  </w:tc>
                </w:sdtContent>
              </w:sdt>
              <w:tc>
                <w:tcPr>
                  <w:tcW w:w="495" w:type="dxa"/>
                </w:tcPr>
                <w:p w14:paraId="528EA401" w14:textId="77777777" w:rsidR="00E75923" w:rsidRPr="00A10ABD" w:rsidRDefault="00E75923" w:rsidP="00DE09A4">
                  <w:pPr>
                    <w:spacing w:after="120"/>
                    <w:rPr>
                      <w:rFonts w:ascii="Calibri" w:eastAsia="Arial" w:hAnsi="Calibri"/>
                      <w:sz w:val="22"/>
                      <w:szCs w:val="22"/>
                    </w:rPr>
                  </w:pPr>
                  <w:r w:rsidRPr="00447F8D">
                    <w:rPr>
                      <w:rFonts w:ascii="Calibri" w:eastAsia="Arial" w:hAnsi="Calibri"/>
                      <w:sz w:val="22"/>
                      <w:szCs w:val="22"/>
                    </w:rPr>
                    <w:t>No</w:t>
                  </w:r>
                </w:p>
              </w:tc>
              <w:sdt>
                <w:sdtPr>
                  <w:rPr>
                    <w:rFonts w:ascii="Calibri" w:eastAsia="Arial" w:hAnsi="Calibri"/>
                  </w:rPr>
                  <w:id w:val="-981921388"/>
                </w:sdtPr>
                <w:sdtContent>
                  <w:tc>
                    <w:tcPr>
                      <w:tcW w:w="642" w:type="dxa"/>
                    </w:tcPr>
                    <w:p w14:paraId="453690C1" w14:textId="77777777" w:rsidR="00E75923" w:rsidRPr="00A10ABD" w:rsidRDefault="00E75923" w:rsidP="00DE09A4">
                      <w:pPr>
                        <w:spacing w:after="120"/>
                        <w:rPr>
                          <w:rFonts w:ascii="Calibri" w:eastAsia="Arial" w:hAnsi="Calibri"/>
                          <w:sz w:val="22"/>
                          <w:szCs w:val="22"/>
                        </w:rPr>
                      </w:pPr>
                      <w:r w:rsidRPr="00447F8D">
                        <w:rPr>
                          <w:rFonts w:ascii="Calibri" w:eastAsia="MS Gothic" w:hAnsi="Segoe UI Symbol" w:cs="Segoe UI Symbol"/>
                          <w:sz w:val="22"/>
                          <w:szCs w:val="22"/>
                        </w:rPr>
                        <w:t>☐</w:t>
                      </w:r>
                    </w:p>
                  </w:tc>
                </w:sdtContent>
              </w:sdt>
            </w:tr>
          </w:tbl>
          <w:p w14:paraId="3F3E46BB" w14:textId="77777777" w:rsidR="00E75923" w:rsidRPr="00A10ABD" w:rsidRDefault="00E75923" w:rsidP="00DE09A4">
            <w:pPr>
              <w:pStyle w:val="ListParagraph"/>
              <w:spacing w:after="120"/>
              <w:ind w:left="0"/>
              <w:rPr>
                <w:rFonts w:ascii="Calibri" w:hAnsi="Calibri"/>
                <w:sz w:val="22"/>
                <w:szCs w:val="22"/>
              </w:rPr>
            </w:pPr>
          </w:p>
          <w:p w14:paraId="532C574A" w14:textId="77777777" w:rsidR="00E75923" w:rsidRPr="00A10ABD" w:rsidRDefault="00E75923" w:rsidP="00DE09A4">
            <w:pPr>
              <w:pStyle w:val="ListParagraph"/>
              <w:spacing w:after="120"/>
              <w:ind w:left="0"/>
              <w:rPr>
                <w:rFonts w:ascii="Calibri" w:hAnsi="Calibri"/>
                <w:sz w:val="22"/>
                <w:szCs w:val="22"/>
              </w:rPr>
            </w:pPr>
          </w:p>
          <w:p w14:paraId="671D862D" w14:textId="77777777" w:rsidR="00E75923" w:rsidRPr="00A10ABD" w:rsidRDefault="00E75923" w:rsidP="00DE09A4">
            <w:pPr>
              <w:pStyle w:val="ListParagraph"/>
              <w:spacing w:after="120"/>
              <w:ind w:left="0"/>
              <w:rPr>
                <w:rFonts w:ascii="Calibri" w:hAnsi="Calibri"/>
                <w:sz w:val="22"/>
                <w:szCs w:val="22"/>
              </w:rPr>
            </w:pPr>
          </w:p>
          <w:p w14:paraId="72B15372" w14:textId="77777777" w:rsidR="00E75923" w:rsidRPr="00A10ABD" w:rsidRDefault="00E75923" w:rsidP="00DE09A4">
            <w:pPr>
              <w:pStyle w:val="ListParagraph"/>
              <w:spacing w:after="120"/>
              <w:ind w:left="0"/>
              <w:rPr>
                <w:rFonts w:ascii="Calibri" w:hAnsi="Calibri"/>
                <w:sz w:val="22"/>
                <w:szCs w:val="22"/>
              </w:rPr>
            </w:pPr>
          </w:p>
        </w:tc>
      </w:tr>
      <w:tr w:rsidR="00E75923" w:rsidRPr="0096779D" w14:paraId="2B5D2EB0" w14:textId="77777777" w:rsidTr="00DE09A4">
        <w:trPr>
          <w:trHeight w:val="1290"/>
        </w:trPr>
        <w:tc>
          <w:tcPr>
            <w:tcW w:w="959" w:type="dxa"/>
            <w:vMerge/>
            <w:shd w:val="clear" w:color="auto" w:fill="DEEAF6" w:themeFill="accent1" w:themeFillTint="33"/>
          </w:tcPr>
          <w:p w14:paraId="50554F48" w14:textId="77777777" w:rsidR="00E75923" w:rsidRPr="004840C2" w:rsidRDefault="00E75923" w:rsidP="00DE09A4">
            <w:pPr>
              <w:pStyle w:val="ListParagraph"/>
              <w:spacing w:after="120"/>
              <w:ind w:left="0"/>
              <w:rPr>
                <w:rFonts w:asciiTheme="minorHAnsi" w:hAnsiTheme="minorHAnsi"/>
              </w:rPr>
            </w:pPr>
          </w:p>
        </w:tc>
        <w:tc>
          <w:tcPr>
            <w:tcW w:w="4885" w:type="dxa"/>
            <w:vMerge/>
            <w:shd w:val="clear" w:color="auto" w:fill="DEEAF6" w:themeFill="accent1" w:themeFillTint="33"/>
            <w:vAlign w:val="center"/>
          </w:tcPr>
          <w:p w14:paraId="73CF6E4C" w14:textId="77777777" w:rsidR="00E75923" w:rsidRPr="00A10ABD" w:rsidRDefault="00E75923" w:rsidP="00DE09A4">
            <w:pPr>
              <w:pStyle w:val="ListParagraph"/>
              <w:spacing w:after="120"/>
              <w:ind w:left="0"/>
              <w:rPr>
                <w:rFonts w:ascii="Calibri" w:hAnsi="Calibri"/>
                <w:sz w:val="22"/>
                <w:szCs w:val="22"/>
              </w:rPr>
            </w:pPr>
          </w:p>
        </w:tc>
        <w:tc>
          <w:tcPr>
            <w:tcW w:w="3398" w:type="dxa"/>
            <w:vAlign w:val="center"/>
          </w:tcPr>
          <w:tbl>
            <w:tblPr>
              <w:tblW w:w="0" w:type="auto"/>
              <w:tblLook w:val="04A0" w:firstRow="1" w:lastRow="0" w:firstColumn="1" w:lastColumn="0" w:noHBand="0" w:noVBand="1"/>
            </w:tblPr>
            <w:tblGrid>
              <w:gridCol w:w="1223"/>
              <w:gridCol w:w="492"/>
              <w:gridCol w:w="517"/>
              <w:gridCol w:w="908"/>
            </w:tblGrid>
            <w:tr w:rsidR="00E75923" w:rsidRPr="00A10ABD" w14:paraId="1E52C514" w14:textId="77777777" w:rsidTr="00DE09A4">
              <w:tc>
                <w:tcPr>
                  <w:tcW w:w="693" w:type="dxa"/>
                </w:tcPr>
                <w:p w14:paraId="77C73E16" w14:textId="77777777" w:rsidR="00E75923" w:rsidRDefault="00E75923" w:rsidP="00E75923">
                  <w:pPr>
                    <w:pStyle w:val="ListParagraph"/>
                    <w:numPr>
                      <w:ilvl w:val="0"/>
                      <w:numId w:val="14"/>
                    </w:numPr>
                    <w:suppressAutoHyphens w:val="0"/>
                    <w:spacing w:after="120"/>
                    <w:contextualSpacing w:val="0"/>
                    <w:rPr>
                      <w:rFonts w:ascii="Calibri" w:eastAsia="Arial" w:hAnsi="Calibri"/>
                      <w:sz w:val="22"/>
                      <w:szCs w:val="22"/>
                    </w:rPr>
                  </w:pPr>
                  <w:r w:rsidRPr="00447F8D">
                    <w:rPr>
                      <w:rFonts w:ascii="Calibri" w:eastAsia="Arial" w:hAnsi="Calibri"/>
                      <w:sz w:val="22"/>
                      <w:szCs w:val="22"/>
                    </w:rPr>
                    <w:t>Yes</w:t>
                  </w:r>
                </w:p>
              </w:tc>
              <w:sdt>
                <w:sdtPr>
                  <w:rPr>
                    <w:rFonts w:ascii="Calibri" w:eastAsia="Arial" w:hAnsi="Calibri"/>
                  </w:rPr>
                  <w:id w:val="1497947139"/>
                </w:sdtPr>
                <w:sdtContent>
                  <w:tc>
                    <w:tcPr>
                      <w:tcW w:w="720" w:type="dxa"/>
                    </w:tcPr>
                    <w:p w14:paraId="31A5C229" w14:textId="77777777" w:rsidR="00E75923" w:rsidRPr="00A10ABD" w:rsidRDefault="00E75923" w:rsidP="00DE09A4">
                      <w:pPr>
                        <w:spacing w:after="120"/>
                        <w:rPr>
                          <w:rFonts w:ascii="Calibri" w:eastAsia="Arial" w:hAnsi="Calibri"/>
                          <w:sz w:val="22"/>
                          <w:szCs w:val="22"/>
                        </w:rPr>
                      </w:pPr>
                      <w:r w:rsidRPr="00447F8D">
                        <w:rPr>
                          <w:rFonts w:ascii="Calibri" w:eastAsia="MS Gothic" w:hAnsi="Segoe UI Symbol" w:cs="Segoe UI Symbol"/>
                          <w:sz w:val="22"/>
                          <w:szCs w:val="22"/>
                        </w:rPr>
                        <w:t>☐</w:t>
                      </w:r>
                    </w:p>
                  </w:tc>
                </w:sdtContent>
              </w:sdt>
              <w:tc>
                <w:tcPr>
                  <w:tcW w:w="630" w:type="dxa"/>
                </w:tcPr>
                <w:p w14:paraId="3F167596" w14:textId="77777777" w:rsidR="00E75923" w:rsidRPr="00A10ABD" w:rsidRDefault="00E75923" w:rsidP="00DE09A4">
                  <w:pPr>
                    <w:spacing w:after="120"/>
                    <w:rPr>
                      <w:rFonts w:ascii="Calibri" w:eastAsia="Arial" w:hAnsi="Calibri"/>
                      <w:sz w:val="22"/>
                      <w:szCs w:val="22"/>
                    </w:rPr>
                  </w:pPr>
                  <w:r w:rsidRPr="00447F8D">
                    <w:rPr>
                      <w:rFonts w:ascii="Calibri" w:eastAsia="Arial" w:hAnsi="Calibri"/>
                      <w:sz w:val="22"/>
                      <w:szCs w:val="22"/>
                    </w:rPr>
                    <w:t>No</w:t>
                  </w:r>
                </w:p>
              </w:tc>
              <w:sdt>
                <w:sdtPr>
                  <w:rPr>
                    <w:rFonts w:ascii="Calibri" w:eastAsia="Arial" w:hAnsi="Calibri"/>
                  </w:rPr>
                  <w:id w:val="1497947140"/>
                </w:sdtPr>
                <w:sdtContent>
                  <w:tc>
                    <w:tcPr>
                      <w:tcW w:w="2243" w:type="dxa"/>
                    </w:tcPr>
                    <w:p w14:paraId="5BA9DB66" w14:textId="77777777" w:rsidR="00E75923" w:rsidRPr="00A10ABD" w:rsidRDefault="00E75923" w:rsidP="00DE09A4">
                      <w:pPr>
                        <w:spacing w:after="120"/>
                        <w:rPr>
                          <w:rFonts w:ascii="Calibri" w:eastAsia="Arial" w:hAnsi="Calibri"/>
                          <w:sz w:val="22"/>
                          <w:szCs w:val="22"/>
                        </w:rPr>
                      </w:pPr>
                      <w:r w:rsidRPr="00447F8D">
                        <w:rPr>
                          <w:rFonts w:ascii="Calibri" w:eastAsia="MS Gothic" w:hAnsi="Segoe UI Symbol" w:cs="Segoe UI Symbol"/>
                          <w:sz w:val="22"/>
                          <w:szCs w:val="22"/>
                        </w:rPr>
                        <w:t>☐</w:t>
                      </w:r>
                    </w:p>
                  </w:tc>
                </w:sdtContent>
              </w:sdt>
            </w:tr>
          </w:tbl>
          <w:p w14:paraId="685F4EC1" w14:textId="77777777" w:rsidR="00E75923" w:rsidRPr="00A10ABD" w:rsidRDefault="00E75923" w:rsidP="00DE09A4">
            <w:pPr>
              <w:spacing w:after="120"/>
              <w:rPr>
                <w:rFonts w:ascii="Calibri" w:eastAsia="Arial" w:hAnsi="Calibri"/>
                <w:sz w:val="22"/>
                <w:szCs w:val="22"/>
              </w:rPr>
            </w:pPr>
          </w:p>
        </w:tc>
      </w:tr>
      <w:tr w:rsidR="00E75923" w:rsidRPr="0096779D" w14:paraId="371C0F7C" w14:textId="77777777" w:rsidTr="00DE09A4">
        <w:trPr>
          <w:trHeight w:val="1290"/>
        </w:trPr>
        <w:tc>
          <w:tcPr>
            <w:tcW w:w="959" w:type="dxa"/>
            <w:vMerge/>
            <w:shd w:val="clear" w:color="auto" w:fill="DEEAF6" w:themeFill="accent1" w:themeFillTint="33"/>
          </w:tcPr>
          <w:p w14:paraId="30D4D0FB" w14:textId="77777777" w:rsidR="00E75923" w:rsidRPr="004840C2" w:rsidRDefault="00E75923" w:rsidP="00DE09A4">
            <w:pPr>
              <w:pStyle w:val="ListParagraph"/>
              <w:spacing w:after="120"/>
              <w:ind w:left="0"/>
              <w:rPr>
                <w:rFonts w:asciiTheme="minorHAnsi" w:hAnsiTheme="minorHAnsi"/>
              </w:rPr>
            </w:pPr>
          </w:p>
        </w:tc>
        <w:tc>
          <w:tcPr>
            <w:tcW w:w="4885" w:type="dxa"/>
            <w:vMerge/>
            <w:shd w:val="clear" w:color="auto" w:fill="DEEAF6" w:themeFill="accent1" w:themeFillTint="33"/>
            <w:vAlign w:val="center"/>
          </w:tcPr>
          <w:p w14:paraId="6F620C1D" w14:textId="77777777" w:rsidR="00E75923" w:rsidRPr="00A10ABD" w:rsidRDefault="00E75923" w:rsidP="00DE09A4">
            <w:pPr>
              <w:pStyle w:val="ListParagraph"/>
              <w:spacing w:after="120"/>
              <w:ind w:left="0"/>
              <w:rPr>
                <w:rFonts w:ascii="Calibri" w:hAnsi="Calibri"/>
                <w:sz w:val="22"/>
                <w:szCs w:val="22"/>
              </w:rPr>
            </w:pPr>
          </w:p>
        </w:tc>
        <w:tc>
          <w:tcPr>
            <w:tcW w:w="3398" w:type="dxa"/>
            <w:vAlign w:val="center"/>
          </w:tcPr>
          <w:tbl>
            <w:tblPr>
              <w:tblW w:w="0" w:type="auto"/>
              <w:tblLook w:val="04A0" w:firstRow="1" w:lastRow="0" w:firstColumn="1" w:lastColumn="0" w:noHBand="0" w:noVBand="1"/>
            </w:tblPr>
            <w:tblGrid>
              <w:gridCol w:w="1223"/>
              <w:gridCol w:w="492"/>
              <w:gridCol w:w="517"/>
              <w:gridCol w:w="908"/>
            </w:tblGrid>
            <w:tr w:rsidR="00E75923" w:rsidRPr="00A10ABD" w14:paraId="061B439B" w14:textId="77777777" w:rsidTr="00DE09A4">
              <w:tc>
                <w:tcPr>
                  <w:tcW w:w="693" w:type="dxa"/>
                </w:tcPr>
                <w:p w14:paraId="1F77BA0F" w14:textId="77777777" w:rsidR="00E75923" w:rsidRDefault="00E75923" w:rsidP="00E75923">
                  <w:pPr>
                    <w:pStyle w:val="ListParagraph"/>
                    <w:numPr>
                      <w:ilvl w:val="0"/>
                      <w:numId w:val="14"/>
                    </w:numPr>
                    <w:suppressAutoHyphens w:val="0"/>
                    <w:spacing w:after="120"/>
                    <w:contextualSpacing w:val="0"/>
                    <w:rPr>
                      <w:rFonts w:ascii="Calibri" w:eastAsia="Arial" w:hAnsi="Calibri"/>
                      <w:sz w:val="22"/>
                      <w:szCs w:val="22"/>
                    </w:rPr>
                  </w:pPr>
                  <w:r w:rsidRPr="00447F8D">
                    <w:rPr>
                      <w:rFonts w:ascii="Calibri" w:eastAsia="Arial" w:hAnsi="Calibri"/>
                      <w:sz w:val="22"/>
                      <w:szCs w:val="22"/>
                    </w:rPr>
                    <w:t>Yes</w:t>
                  </w:r>
                </w:p>
              </w:tc>
              <w:sdt>
                <w:sdtPr>
                  <w:rPr>
                    <w:rFonts w:ascii="Calibri" w:eastAsia="Arial" w:hAnsi="Calibri"/>
                  </w:rPr>
                  <w:id w:val="1497947141"/>
                </w:sdtPr>
                <w:sdtContent>
                  <w:tc>
                    <w:tcPr>
                      <w:tcW w:w="720" w:type="dxa"/>
                    </w:tcPr>
                    <w:p w14:paraId="4F299F4D" w14:textId="77777777" w:rsidR="00E75923" w:rsidRPr="00A10ABD" w:rsidRDefault="00E75923" w:rsidP="00DE09A4">
                      <w:pPr>
                        <w:spacing w:after="120"/>
                        <w:rPr>
                          <w:rFonts w:ascii="Calibri" w:eastAsia="Arial" w:hAnsi="Calibri"/>
                          <w:sz w:val="22"/>
                          <w:szCs w:val="22"/>
                        </w:rPr>
                      </w:pPr>
                      <w:r w:rsidRPr="00447F8D">
                        <w:rPr>
                          <w:rFonts w:ascii="Calibri" w:eastAsia="MS Gothic" w:hAnsi="Segoe UI Symbol" w:cs="Segoe UI Symbol"/>
                          <w:sz w:val="22"/>
                          <w:szCs w:val="22"/>
                        </w:rPr>
                        <w:t>☐</w:t>
                      </w:r>
                    </w:p>
                  </w:tc>
                </w:sdtContent>
              </w:sdt>
              <w:tc>
                <w:tcPr>
                  <w:tcW w:w="630" w:type="dxa"/>
                </w:tcPr>
                <w:p w14:paraId="0AD11C40" w14:textId="77777777" w:rsidR="00E75923" w:rsidRPr="00A10ABD" w:rsidRDefault="00E75923" w:rsidP="00DE09A4">
                  <w:pPr>
                    <w:spacing w:after="120"/>
                    <w:rPr>
                      <w:rFonts w:ascii="Calibri" w:eastAsia="Arial" w:hAnsi="Calibri"/>
                      <w:sz w:val="22"/>
                      <w:szCs w:val="22"/>
                    </w:rPr>
                  </w:pPr>
                  <w:r w:rsidRPr="00447F8D">
                    <w:rPr>
                      <w:rFonts w:ascii="Calibri" w:eastAsia="Arial" w:hAnsi="Calibri"/>
                      <w:sz w:val="22"/>
                      <w:szCs w:val="22"/>
                    </w:rPr>
                    <w:t>No</w:t>
                  </w:r>
                </w:p>
              </w:tc>
              <w:sdt>
                <w:sdtPr>
                  <w:rPr>
                    <w:rFonts w:ascii="Calibri" w:eastAsia="Arial" w:hAnsi="Calibri"/>
                  </w:rPr>
                  <w:id w:val="1497947142"/>
                </w:sdtPr>
                <w:sdtContent>
                  <w:tc>
                    <w:tcPr>
                      <w:tcW w:w="2243" w:type="dxa"/>
                    </w:tcPr>
                    <w:p w14:paraId="13357D79" w14:textId="77777777" w:rsidR="00E75923" w:rsidRPr="00A10ABD" w:rsidRDefault="00E75923" w:rsidP="00DE09A4">
                      <w:pPr>
                        <w:spacing w:after="120"/>
                        <w:rPr>
                          <w:rFonts w:ascii="Calibri" w:eastAsia="Arial" w:hAnsi="Calibri"/>
                          <w:sz w:val="22"/>
                          <w:szCs w:val="22"/>
                        </w:rPr>
                      </w:pPr>
                      <w:r w:rsidRPr="00447F8D">
                        <w:rPr>
                          <w:rFonts w:ascii="Calibri" w:eastAsia="MS Gothic" w:hAnsi="Segoe UI Symbol" w:cs="Segoe UI Symbol"/>
                          <w:sz w:val="22"/>
                          <w:szCs w:val="22"/>
                        </w:rPr>
                        <w:t>☐</w:t>
                      </w:r>
                    </w:p>
                  </w:tc>
                </w:sdtContent>
              </w:sdt>
            </w:tr>
          </w:tbl>
          <w:p w14:paraId="5EFD5112" w14:textId="77777777" w:rsidR="00E75923" w:rsidRPr="00A10ABD" w:rsidRDefault="00E75923" w:rsidP="00DE09A4">
            <w:pPr>
              <w:spacing w:after="120"/>
              <w:rPr>
                <w:rFonts w:ascii="Calibri" w:eastAsia="Arial" w:hAnsi="Calibri"/>
                <w:sz w:val="22"/>
                <w:szCs w:val="22"/>
              </w:rPr>
            </w:pPr>
          </w:p>
        </w:tc>
      </w:tr>
      <w:tr w:rsidR="00E75923" w:rsidRPr="0096779D" w14:paraId="4FA1EB40" w14:textId="77777777" w:rsidTr="00DE09A4">
        <w:trPr>
          <w:trHeight w:val="1290"/>
        </w:trPr>
        <w:tc>
          <w:tcPr>
            <w:tcW w:w="959" w:type="dxa"/>
            <w:vMerge/>
            <w:shd w:val="clear" w:color="auto" w:fill="DEEAF6" w:themeFill="accent1" w:themeFillTint="33"/>
          </w:tcPr>
          <w:p w14:paraId="4A8AC9C2" w14:textId="77777777" w:rsidR="00E75923" w:rsidRPr="004840C2" w:rsidRDefault="00E75923" w:rsidP="00DE09A4">
            <w:pPr>
              <w:pStyle w:val="ListParagraph"/>
              <w:spacing w:after="120"/>
              <w:ind w:left="0"/>
              <w:rPr>
                <w:rFonts w:asciiTheme="minorHAnsi" w:hAnsiTheme="minorHAnsi"/>
              </w:rPr>
            </w:pPr>
          </w:p>
        </w:tc>
        <w:tc>
          <w:tcPr>
            <w:tcW w:w="4885" w:type="dxa"/>
            <w:vMerge/>
            <w:shd w:val="clear" w:color="auto" w:fill="DEEAF6" w:themeFill="accent1" w:themeFillTint="33"/>
            <w:vAlign w:val="center"/>
          </w:tcPr>
          <w:p w14:paraId="496AFCC8" w14:textId="77777777" w:rsidR="00E75923" w:rsidRPr="00A10ABD" w:rsidRDefault="00E75923" w:rsidP="00DE09A4">
            <w:pPr>
              <w:pStyle w:val="ListParagraph"/>
              <w:spacing w:after="120"/>
              <w:ind w:left="0"/>
              <w:rPr>
                <w:rFonts w:ascii="Calibri" w:hAnsi="Calibri"/>
                <w:sz w:val="22"/>
                <w:szCs w:val="22"/>
              </w:rPr>
            </w:pPr>
          </w:p>
        </w:tc>
        <w:tc>
          <w:tcPr>
            <w:tcW w:w="3398" w:type="dxa"/>
            <w:vAlign w:val="center"/>
          </w:tcPr>
          <w:tbl>
            <w:tblPr>
              <w:tblW w:w="0" w:type="auto"/>
              <w:tblLook w:val="04A0" w:firstRow="1" w:lastRow="0" w:firstColumn="1" w:lastColumn="0" w:noHBand="0" w:noVBand="1"/>
            </w:tblPr>
            <w:tblGrid>
              <w:gridCol w:w="1223"/>
              <w:gridCol w:w="492"/>
              <w:gridCol w:w="517"/>
              <w:gridCol w:w="908"/>
            </w:tblGrid>
            <w:tr w:rsidR="00E75923" w:rsidRPr="00A10ABD" w14:paraId="39C3B5A0" w14:textId="77777777" w:rsidTr="00DE09A4">
              <w:tc>
                <w:tcPr>
                  <w:tcW w:w="693" w:type="dxa"/>
                </w:tcPr>
                <w:p w14:paraId="28704E50" w14:textId="77777777" w:rsidR="00E75923" w:rsidRDefault="00E75923" w:rsidP="00E75923">
                  <w:pPr>
                    <w:pStyle w:val="ListParagraph"/>
                    <w:numPr>
                      <w:ilvl w:val="0"/>
                      <w:numId w:val="14"/>
                    </w:numPr>
                    <w:suppressAutoHyphens w:val="0"/>
                    <w:spacing w:after="120"/>
                    <w:contextualSpacing w:val="0"/>
                    <w:rPr>
                      <w:rFonts w:ascii="Calibri" w:eastAsia="Arial" w:hAnsi="Calibri"/>
                      <w:sz w:val="22"/>
                      <w:szCs w:val="22"/>
                    </w:rPr>
                  </w:pPr>
                  <w:r w:rsidRPr="00447F8D">
                    <w:rPr>
                      <w:rFonts w:ascii="Calibri" w:eastAsia="Arial" w:hAnsi="Calibri"/>
                      <w:sz w:val="22"/>
                      <w:szCs w:val="22"/>
                    </w:rPr>
                    <w:t>Yes</w:t>
                  </w:r>
                </w:p>
              </w:tc>
              <w:sdt>
                <w:sdtPr>
                  <w:rPr>
                    <w:rFonts w:ascii="Calibri" w:eastAsia="Arial" w:hAnsi="Calibri"/>
                  </w:rPr>
                  <w:id w:val="1497947143"/>
                </w:sdtPr>
                <w:sdtContent>
                  <w:tc>
                    <w:tcPr>
                      <w:tcW w:w="720" w:type="dxa"/>
                    </w:tcPr>
                    <w:p w14:paraId="77791BBD" w14:textId="77777777" w:rsidR="00E75923" w:rsidRPr="00A10ABD" w:rsidRDefault="00E75923" w:rsidP="00DE09A4">
                      <w:pPr>
                        <w:spacing w:after="120"/>
                        <w:rPr>
                          <w:rFonts w:ascii="Calibri" w:eastAsia="Arial" w:hAnsi="Calibri"/>
                          <w:sz w:val="22"/>
                          <w:szCs w:val="22"/>
                        </w:rPr>
                      </w:pPr>
                      <w:r w:rsidRPr="00447F8D">
                        <w:rPr>
                          <w:rFonts w:ascii="Calibri" w:eastAsia="MS Gothic" w:hAnsi="Segoe UI Symbol" w:cs="Segoe UI Symbol"/>
                          <w:sz w:val="22"/>
                          <w:szCs w:val="22"/>
                        </w:rPr>
                        <w:t>☐</w:t>
                      </w:r>
                    </w:p>
                  </w:tc>
                </w:sdtContent>
              </w:sdt>
              <w:tc>
                <w:tcPr>
                  <w:tcW w:w="630" w:type="dxa"/>
                </w:tcPr>
                <w:p w14:paraId="7C2A2934" w14:textId="77777777" w:rsidR="00E75923" w:rsidRPr="00A10ABD" w:rsidRDefault="00E75923" w:rsidP="00DE09A4">
                  <w:pPr>
                    <w:spacing w:after="120"/>
                    <w:rPr>
                      <w:rFonts w:ascii="Calibri" w:eastAsia="Arial" w:hAnsi="Calibri"/>
                      <w:sz w:val="22"/>
                      <w:szCs w:val="22"/>
                    </w:rPr>
                  </w:pPr>
                  <w:r w:rsidRPr="00447F8D">
                    <w:rPr>
                      <w:rFonts w:ascii="Calibri" w:eastAsia="Arial" w:hAnsi="Calibri"/>
                      <w:sz w:val="22"/>
                      <w:szCs w:val="22"/>
                    </w:rPr>
                    <w:t>No</w:t>
                  </w:r>
                </w:p>
              </w:tc>
              <w:sdt>
                <w:sdtPr>
                  <w:rPr>
                    <w:rFonts w:ascii="Calibri" w:eastAsia="Arial" w:hAnsi="Calibri"/>
                  </w:rPr>
                  <w:id w:val="1497947144"/>
                </w:sdtPr>
                <w:sdtContent>
                  <w:tc>
                    <w:tcPr>
                      <w:tcW w:w="2243" w:type="dxa"/>
                    </w:tcPr>
                    <w:p w14:paraId="787BA05B" w14:textId="77777777" w:rsidR="00E75923" w:rsidRPr="00A10ABD" w:rsidRDefault="00E75923" w:rsidP="00DE09A4">
                      <w:pPr>
                        <w:spacing w:after="120"/>
                        <w:rPr>
                          <w:rFonts w:ascii="Calibri" w:eastAsia="Arial" w:hAnsi="Calibri"/>
                          <w:sz w:val="22"/>
                          <w:szCs w:val="22"/>
                        </w:rPr>
                      </w:pPr>
                      <w:r w:rsidRPr="00447F8D">
                        <w:rPr>
                          <w:rFonts w:ascii="Calibri" w:eastAsia="MS Gothic" w:hAnsi="Segoe UI Symbol" w:cs="Segoe UI Symbol"/>
                          <w:sz w:val="22"/>
                          <w:szCs w:val="22"/>
                        </w:rPr>
                        <w:t>☐</w:t>
                      </w:r>
                    </w:p>
                  </w:tc>
                </w:sdtContent>
              </w:sdt>
            </w:tr>
          </w:tbl>
          <w:p w14:paraId="241B8AA0" w14:textId="77777777" w:rsidR="00E75923" w:rsidRPr="00A10ABD" w:rsidRDefault="00E75923" w:rsidP="00DE09A4">
            <w:pPr>
              <w:spacing w:after="120"/>
              <w:rPr>
                <w:rFonts w:ascii="Calibri" w:eastAsia="Arial" w:hAnsi="Calibri"/>
                <w:sz w:val="22"/>
                <w:szCs w:val="22"/>
              </w:rPr>
            </w:pPr>
          </w:p>
        </w:tc>
      </w:tr>
    </w:tbl>
    <w:p w14:paraId="11CAC8E6" w14:textId="77777777" w:rsidR="00E75923" w:rsidRPr="0096779D" w:rsidRDefault="00E75923" w:rsidP="00E75923">
      <w:pPr>
        <w:pStyle w:val="ListParagraph"/>
      </w:pPr>
    </w:p>
    <w:p w14:paraId="2B89E072" w14:textId="77777777" w:rsidR="00E75923" w:rsidRPr="0096779D" w:rsidRDefault="00E75923" w:rsidP="00E75923">
      <w:pPr>
        <w:pStyle w:val="ListParagraph"/>
      </w:pPr>
    </w:p>
    <w:p w14:paraId="6374346D" w14:textId="77777777" w:rsidR="00E75923" w:rsidRPr="0096779D" w:rsidRDefault="00E75923" w:rsidP="00E75923">
      <w:pPr>
        <w:pStyle w:val="ListParagraph"/>
        <w:jc w:val="center"/>
      </w:pPr>
    </w:p>
    <w:p w14:paraId="7C0C3095" w14:textId="77777777" w:rsidR="00E75923" w:rsidRPr="0096779D" w:rsidRDefault="00E75923" w:rsidP="00E75923">
      <w:pPr>
        <w:rPr>
          <w:highlight w:val="magenta"/>
        </w:rPr>
      </w:pPr>
      <w:r w:rsidRPr="0096779D">
        <w:rPr>
          <w:highlight w:val="magenta"/>
        </w:rPr>
        <w:br w:type="page"/>
      </w:r>
    </w:p>
    <w:p w14:paraId="7AB0AF0C" w14:textId="77777777" w:rsidR="00E75923" w:rsidRPr="0096779D" w:rsidRDefault="00E75923" w:rsidP="00E75923">
      <w:pPr>
        <w:jc w:val="center"/>
        <w:rPr>
          <w:b/>
          <w:sz w:val="28"/>
          <w:szCs w:val="28"/>
        </w:rPr>
      </w:pPr>
      <w:r w:rsidRPr="0096779D">
        <w:rPr>
          <w:b/>
          <w:sz w:val="28"/>
          <w:szCs w:val="28"/>
        </w:rPr>
        <w:lastRenderedPageBreak/>
        <w:t>Part IV: Selection Criteria</w:t>
      </w:r>
    </w:p>
    <w:p w14:paraId="6738675A" w14:textId="77777777" w:rsidR="00E75923" w:rsidRPr="0096779D" w:rsidRDefault="00E75923" w:rsidP="00E75923">
      <w:pPr>
        <w:jc w:val="center"/>
        <w:rPr>
          <w:b/>
        </w:rPr>
      </w:pPr>
    </w:p>
    <w:p w14:paraId="79E1DB9B" w14:textId="77777777" w:rsidR="00E75923" w:rsidRPr="0096779D" w:rsidRDefault="00E75923" w:rsidP="00E75923">
      <w:r w:rsidRPr="0096779D">
        <w:t>Concerning the selection criteria the economic operator declares that:</w:t>
      </w:r>
    </w:p>
    <w:p w14:paraId="68B2C96F" w14:textId="77777777" w:rsidR="00E75923" w:rsidRPr="0096779D" w:rsidRDefault="00E75923" w:rsidP="00E75923"/>
    <w:p w14:paraId="2DE6988B" w14:textId="77777777" w:rsidR="00E75923" w:rsidRPr="0096779D" w:rsidRDefault="00E75923" w:rsidP="00E75923">
      <w:pPr>
        <w:rPr>
          <w:b/>
        </w:rPr>
      </w:pPr>
      <w:r w:rsidRPr="0096779D">
        <w:rPr>
          <w:b/>
        </w:rPr>
        <w:t>GLOBAL INDICATION FOR ALL SELECTION CRITERIA</w:t>
      </w:r>
    </w:p>
    <w:p w14:paraId="0276D196" w14:textId="77777777" w:rsidR="00E75923" w:rsidRPr="0096779D" w:rsidRDefault="00E75923" w:rsidP="00E75923"/>
    <w:tbl>
      <w:tblPr>
        <w:tblW w:w="0" w:type="auto"/>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Look w:val="04A0" w:firstRow="1" w:lastRow="0" w:firstColumn="1" w:lastColumn="0" w:noHBand="0" w:noVBand="1"/>
      </w:tblPr>
      <w:tblGrid>
        <w:gridCol w:w="4495"/>
        <w:gridCol w:w="4521"/>
      </w:tblGrid>
      <w:tr w:rsidR="00E75923" w:rsidRPr="0096779D" w14:paraId="15C23A1F" w14:textId="77777777" w:rsidTr="00DE09A4">
        <w:tc>
          <w:tcPr>
            <w:tcW w:w="4621" w:type="dxa"/>
            <w:shd w:val="clear" w:color="auto" w:fill="1F4E79" w:themeFill="accent1" w:themeFillShade="80"/>
          </w:tcPr>
          <w:p w14:paraId="235306BD" w14:textId="77777777" w:rsidR="00E75923" w:rsidRPr="0096779D" w:rsidRDefault="00E75923" w:rsidP="00DE09A4">
            <w:pPr>
              <w:spacing w:after="120"/>
              <w:rPr>
                <w:rFonts w:asciiTheme="minorHAnsi" w:hAnsiTheme="minorHAnsi"/>
                <w:b/>
                <w:color w:val="FFFFFF" w:themeColor="background1"/>
                <w:sz w:val="22"/>
                <w:szCs w:val="22"/>
              </w:rPr>
            </w:pPr>
            <w:r w:rsidRPr="0096779D">
              <w:rPr>
                <w:rFonts w:asciiTheme="minorHAnsi" w:hAnsiTheme="minorHAnsi"/>
                <w:b/>
                <w:color w:val="FFFFFF" w:themeColor="background1"/>
                <w:sz w:val="22"/>
                <w:szCs w:val="22"/>
              </w:rPr>
              <w:t>Meeting all required selection criteria</w:t>
            </w:r>
          </w:p>
        </w:tc>
        <w:tc>
          <w:tcPr>
            <w:tcW w:w="4621" w:type="dxa"/>
            <w:shd w:val="clear" w:color="auto" w:fill="1F4E79" w:themeFill="accent1" w:themeFillShade="80"/>
          </w:tcPr>
          <w:p w14:paraId="433650B0" w14:textId="77777777" w:rsidR="00E75923" w:rsidRPr="0096779D" w:rsidRDefault="00E75923" w:rsidP="00DE09A4">
            <w:pPr>
              <w:spacing w:after="120"/>
              <w:rPr>
                <w:rFonts w:asciiTheme="minorHAnsi" w:hAnsiTheme="minorHAnsi"/>
                <w:b/>
                <w:color w:val="FFFFFF" w:themeColor="background1"/>
                <w:sz w:val="22"/>
                <w:szCs w:val="22"/>
              </w:rPr>
            </w:pPr>
            <w:r w:rsidRPr="0096779D">
              <w:rPr>
                <w:rFonts w:asciiTheme="minorHAnsi" w:hAnsiTheme="minorHAnsi"/>
                <w:b/>
                <w:color w:val="FFFFFF" w:themeColor="background1"/>
                <w:sz w:val="22"/>
                <w:szCs w:val="22"/>
              </w:rPr>
              <w:t>Answer</w:t>
            </w:r>
          </w:p>
        </w:tc>
      </w:tr>
      <w:tr w:rsidR="00E75923" w:rsidRPr="0096779D" w14:paraId="6D6B173C" w14:textId="77777777" w:rsidTr="00DE09A4">
        <w:tc>
          <w:tcPr>
            <w:tcW w:w="4621" w:type="dxa"/>
            <w:shd w:val="clear" w:color="auto" w:fill="DEEAF6" w:themeFill="accent1" w:themeFillTint="33"/>
          </w:tcPr>
          <w:p w14:paraId="573C63FE" w14:textId="77777777" w:rsidR="00E75923" w:rsidRPr="0096779D" w:rsidRDefault="00E75923" w:rsidP="00DE09A4">
            <w:pPr>
              <w:spacing w:after="120"/>
              <w:rPr>
                <w:rFonts w:asciiTheme="minorHAnsi" w:hAnsiTheme="minorHAnsi"/>
                <w:sz w:val="22"/>
                <w:szCs w:val="22"/>
              </w:rPr>
            </w:pPr>
            <w:r w:rsidRPr="0096779D">
              <w:rPr>
                <w:rFonts w:asciiTheme="minorHAnsi" w:hAnsiTheme="minorHAnsi"/>
                <w:sz w:val="22"/>
                <w:szCs w:val="22"/>
              </w:rPr>
              <w:t>It satisfies the required selection criteria for this Competition as set out in part 3.2 of the RFT</w:t>
            </w:r>
          </w:p>
        </w:tc>
        <w:tc>
          <w:tcPr>
            <w:tcW w:w="4621" w:type="dxa"/>
          </w:tcPr>
          <w:tbl>
            <w:tblPr>
              <w:tblW w:w="0" w:type="auto"/>
              <w:tblLook w:val="04A0" w:firstRow="1" w:lastRow="0" w:firstColumn="1" w:lastColumn="0" w:noHBand="0" w:noVBand="1"/>
            </w:tblPr>
            <w:tblGrid>
              <w:gridCol w:w="693"/>
              <w:gridCol w:w="720"/>
              <w:gridCol w:w="630"/>
              <w:gridCol w:w="2243"/>
            </w:tblGrid>
            <w:tr w:rsidR="00E75923" w:rsidRPr="0096779D" w14:paraId="1435CC24" w14:textId="77777777" w:rsidTr="00DE09A4">
              <w:tc>
                <w:tcPr>
                  <w:tcW w:w="693" w:type="dxa"/>
                </w:tcPr>
                <w:p w14:paraId="42D4F1F9" w14:textId="77777777" w:rsidR="00E75923" w:rsidRPr="0096779D" w:rsidRDefault="00E75923" w:rsidP="00DE09A4">
                  <w:pPr>
                    <w:spacing w:after="120"/>
                    <w:rPr>
                      <w:rFonts w:asciiTheme="minorHAnsi" w:eastAsia="Arial" w:hAnsiTheme="minorHAnsi"/>
                      <w:sz w:val="22"/>
                      <w:szCs w:val="22"/>
                    </w:rPr>
                  </w:pPr>
                  <w:r w:rsidRPr="0096779D">
                    <w:rPr>
                      <w:rFonts w:asciiTheme="minorHAnsi" w:eastAsia="Arial" w:hAnsiTheme="minorHAnsi"/>
                      <w:sz w:val="22"/>
                      <w:szCs w:val="22"/>
                    </w:rPr>
                    <w:t>Yes</w:t>
                  </w:r>
                </w:p>
              </w:tc>
              <w:sdt>
                <w:sdtPr>
                  <w:rPr>
                    <w:rFonts w:eastAsia="Arial"/>
                  </w:rPr>
                  <w:id w:val="-1043367843"/>
                </w:sdtPr>
                <w:sdtContent>
                  <w:tc>
                    <w:tcPr>
                      <w:tcW w:w="720" w:type="dxa"/>
                    </w:tcPr>
                    <w:p w14:paraId="7E53AA1B" w14:textId="77777777" w:rsidR="00E75923" w:rsidRPr="0096779D" w:rsidRDefault="00E75923" w:rsidP="00DE09A4">
                      <w:pPr>
                        <w:spacing w:after="120"/>
                        <w:rPr>
                          <w:rFonts w:asciiTheme="minorHAnsi" w:eastAsia="Arial" w:hAnsiTheme="minorHAnsi"/>
                          <w:sz w:val="22"/>
                          <w:szCs w:val="22"/>
                        </w:rPr>
                      </w:pPr>
                      <w:r w:rsidRPr="0096779D">
                        <w:rPr>
                          <w:rFonts w:ascii="Segoe UI Symbol" w:eastAsia="MS Gothic" w:hAnsi="Segoe UI Symbol" w:cs="Segoe UI Symbol"/>
                          <w:sz w:val="22"/>
                          <w:szCs w:val="22"/>
                        </w:rPr>
                        <w:t>☐</w:t>
                      </w:r>
                    </w:p>
                  </w:tc>
                </w:sdtContent>
              </w:sdt>
              <w:tc>
                <w:tcPr>
                  <w:tcW w:w="630" w:type="dxa"/>
                </w:tcPr>
                <w:p w14:paraId="6AB1C70A" w14:textId="77777777" w:rsidR="00E75923" w:rsidRPr="0096779D" w:rsidRDefault="00E75923" w:rsidP="00DE09A4">
                  <w:pPr>
                    <w:spacing w:after="120"/>
                    <w:rPr>
                      <w:rFonts w:asciiTheme="minorHAnsi" w:eastAsia="Arial" w:hAnsiTheme="minorHAnsi"/>
                      <w:sz w:val="22"/>
                      <w:szCs w:val="22"/>
                    </w:rPr>
                  </w:pPr>
                  <w:r w:rsidRPr="0096779D">
                    <w:rPr>
                      <w:rFonts w:asciiTheme="minorHAnsi" w:eastAsia="Arial" w:hAnsiTheme="minorHAnsi"/>
                      <w:sz w:val="22"/>
                      <w:szCs w:val="22"/>
                    </w:rPr>
                    <w:t>No</w:t>
                  </w:r>
                </w:p>
              </w:tc>
              <w:sdt>
                <w:sdtPr>
                  <w:rPr>
                    <w:rFonts w:eastAsia="Arial"/>
                  </w:rPr>
                  <w:id w:val="-405532404"/>
                </w:sdtPr>
                <w:sdtContent>
                  <w:tc>
                    <w:tcPr>
                      <w:tcW w:w="2243" w:type="dxa"/>
                    </w:tcPr>
                    <w:p w14:paraId="412DC6F0" w14:textId="77777777" w:rsidR="00E75923" w:rsidRPr="0096779D" w:rsidRDefault="00E75923" w:rsidP="00DE09A4">
                      <w:pPr>
                        <w:spacing w:after="120"/>
                        <w:rPr>
                          <w:rFonts w:asciiTheme="minorHAnsi" w:eastAsia="Arial" w:hAnsiTheme="minorHAnsi"/>
                          <w:sz w:val="22"/>
                          <w:szCs w:val="22"/>
                        </w:rPr>
                      </w:pPr>
                      <w:r w:rsidRPr="0096779D">
                        <w:rPr>
                          <w:rFonts w:ascii="Segoe UI Symbol" w:eastAsia="MS Gothic" w:hAnsi="Segoe UI Symbol" w:cs="Segoe UI Symbol"/>
                          <w:sz w:val="22"/>
                          <w:szCs w:val="22"/>
                        </w:rPr>
                        <w:t>☐</w:t>
                      </w:r>
                    </w:p>
                  </w:tc>
                </w:sdtContent>
              </w:sdt>
            </w:tr>
          </w:tbl>
          <w:p w14:paraId="6EE54A95" w14:textId="77777777" w:rsidR="00E75923" w:rsidRPr="0096779D" w:rsidRDefault="00E75923" w:rsidP="00DE09A4">
            <w:pPr>
              <w:spacing w:after="120"/>
              <w:rPr>
                <w:rFonts w:asciiTheme="minorHAnsi" w:hAnsiTheme="minorHAnsi"/>
                <w:sz w:val="22"/>
                <w:szCs w:val="22"/>
              </w:rPr>
            </w:pPr>
          </w:p>
        </w:tc>
      </w:tr>
    </w:tbl>
    <w:p w14:paraId="40674239" w14:textId="77777777" w:rsidR="00E75923" w:rsidRPr="0096779D" w:rsidRDefault="00E75923" w:rsidP="00E75923">
      <w:pPr>
        <w:jc w:val="center"/>
        <w:rPr>
          <w:b/>
          <w:highlight w:val="cyan"/>
        </w:rPr>
      </w:pPr>
    </w:p>
    <w:p w14:paraId="54644E10" w14:textId="77777777" w:rsidR="00E75923" w:rsidRPr="0096779D" w:rsidRDefault="00E75923" w:rsidP="00E75923">
      <w:pPr>
        <w:rPr>
          <w:b/>
          <w:highlight w:val="cyan"/>
        </w:rPr>
      </w:pPr>
      <w:r w:rsidRPr="0096779D">
        <w:rPr>
          <w:b/>
          <w:highlight w:val="cyan"/>
        </w:rPr>
        <w:br w:type="page"/>
      </w:r>
    </w:p>
    <w:p w14:paraId="27138EFC" w14:textId="77777777" w:rsidR="00E75923" w:rsidRPr="0096779D" w:rsidRDefault="00E75923" w:rsidP="00E75923">
      <w:pPr>
        <w:jc w:val="center"/>
        <w:rPr>
          <w:b/>
          <w:sz w:val="28"/>
          <w:szCs w:val="28"/>
        </w:rPr>
      </w:pPr>
      <w:r w:rsidRPr="0096779D">
        <w:rPr>
          <w:b/>
          <w:sz w:val="28"/>
          <w:szCs w:val="28"/>
        </w:rPr>
        <w:lastRenderedPageBreak/>
        <w:t>Part V: Reduction of the number of qualified candidates</w:t>
      </w:r>
    </w:p>
    <w:p w14:paraId="346124DA" w14:textId="77777777" w:rsidR="00E75923" w:rsidRPr="0096779D" w:rsidRDefault="00E75923" w:rsidP="00E75923">
      <w:pPr>
        <w:jc w:val="center"/>
        <w:rPr>
          <w:b/>
        </w:rPr>
      </w:pPr>
    </w:p>
    <w:tbl>
      <w:tblPr>
        <w:tblW w:w="0" w:type="auto"/>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Look w:val="04A0" w:firstRow="1" w:lastRow="0" w:firstColumn="1" w:lastColumn="0" w:noHBand="0" w:noVBand="1"/>
      </w:tblPr>
      <w:tblGrid>
        <w:gridCol w:w="9016"/>
      </w:tblGrid>
      <w:tr w:rsidR="00E75923" w:rsidRPr="0096779D" w14:paraId="6D96BDD0" w14:textId="77777777" w:rsidTr="00DE09A4">
        <w:tc>
          <w:tcPr>
            <w:tcW w:w="9242" w:type="dxa"/>
            <w:shd w:val="clear" w:color="auto" w:fill="D9D9D9" w:themeFill="background1" w:themeFillShade="D9"/>
          </w:tcPr>
          <w:p w14:paraId="0DCF87BB" w14:textId="77777777" w:rsidR="00E75923" w:rsidRPr="0096779D" w:rsidRDefault="00E75923" w:rsidP="00DE09A4">
            <w:pPr>
              <w:spacing w:after="200" w:line="276" w:lineRule="auto"/>
              <w:rPr>
                <w:rFonts w:asciiTheme="minorHAnsi" w:hAnsiTheme="minorHAnsi"/>
                <w:b/>
                <w:sz w:val="22"/>
                <w:szCs w:val="22"/>
              </w:rPr>
            </w:pPr>
            <w:r w:rsidRPr="0096779D">
              <w:rPr>
                <w:rFonts w:asciiTheme="minorHAnsi" w:hAnsiTheme="minorHAnsi"/>
                <w:b/>
                <w:sz w:val="22"/>
                <w:szCs w:val="22"/>
              </w:rPr>
              <w:t xml:space="preserve">Not applicable </w:t>
            </w:r>
          </w:p>
        </w:tc>
      </w:tr>
    </w:tbl>
    <w:p w14:paraId="4AFCCD32" w14:textId="77777777" w:rsidR="00E75923" w:rsidRPr="0096779D" w:rsidRDefault="00E75923" w:rsidP="00E75923"/>
    <w:p w14:paraId="5F58E216" w14:textId="77777777" w:rsidR="00E75923" w:rsidRPr="0096779D" w:rsidRDefault="00E75923" w:rsidP="00E75923">
      <w:pPr>
        <w:rPr>
          <w:b/>
        </w:rPr>
      </w:pPr>
      <w:r w:rsidRPr="0096779D">
        <w:rPr>
          <w:b/>
        </w:rPr>
        <w:br w:type="page"/>
      </w:r>
    </w:p>
    <w:p w14:paraId="6FE6478C" w14:textId="77777777" w:rsidR="00E75923" w:rsidRPr="0096779D" w:rsidRDefault="00E75923" w:rsidP="00E75923">
      <w:pPr>
        <w:jc w:val="center"/>
        <w:rPr>
          <w:b/>
          <w:sz w:val="28"/>
          <w:szCs w:val="28"/>
        </w:rPr>
      </w:pPr>
      <w:r w:rsidRPr="0096779D">
        <w:rPr>
          <w:b/>
          <w:sz w:val="28"/>
          <w:szCs w:val="28"/>
        </w:rPr>
        <w:lastRenderedPageBreak/>
        <w:t>Part VI: Concluding statements</w:t>
      </w:r>
    </w:p>
    <w:p w14:paraId="7053B2BA" w14:textId="77777777" w:rsidR="00E75923" w:rsidRPr="0096779D" w:rsidRDefault="00E75923" w:rsidP="00E75923">
      <w:pPr>
        <w:jc w:val="center"/>
        <w:rPr>
          <w:b/>
        </w:rPr>
      </w:pPr>
    </w:p>
    <w:p w14:paraId="55FC86ED" w14:textId="77777777" w:rsidR="00E75923" w:rsidRPr="00A10ABD" w:rsidRDefault="00E75923" w:rsidP="00E75923">
      <w:pPr>
        <w:jc w:val="both"/>
        <w:rPr>
          <w:i/>
        </w:rPr>
      </w:pPr>
      <w:r w:rsidRPr="00A10ABD">
        <w:rPr>
          <w:i/>
        </w:rPr>
        <w:t xml:space="preserve">The undersigned formally declare that the information stated under Parts II – </w:t>
      </w:r>
      <w:r w:rsidRPr="00447F8D">
        <w:rPr>
          <w:i/>
        </w:rPr>
        <w:t>IV above is accurate and that it has been set out in full awareness of the consequences of serious misrepresentation.</w:t>
      </w:r>
    </w:p>
    <w:p w14:paraId="53D10797" w14:textId="77777777" w:rsidR="00E75923" w:rsidRPr="00A10ABD" w:rsidRDefault="00E75923" w:rsidP="00E75923">
      <w:pPr>
        <w:jc w:val="both"/>
        <w:rPr>
          <w:i/>
        </w:rPr>
      </w:pPr>
    </w:p>
    <w:p w14:paraId="151D0F5D" w14:textId="77777777" w:rsidR="00E75923" w:rsidRPr="00A10ABD" w:rsidRDefault="00E75923" w:rsidP="00E75923">
      <w:pPr>
        <w:jc w:val="both"/>
        <w:rPr>
          <w:i/>
        </w:rPr>
      </w:pPr>
      <w:r w:rsidRPr="00447F8D">
        <w:rPr>
          <w:i/>
        </w:rPr>
        <w:t>The undersigned formally declare to be able, upon request and without delay, to provide the certificates and other forms of documentary evidence referred to, except where:</w:t>
      </w:r>
    </w:p>
    <w:p w14:paraId="16E31EA8" w14:textId="77777777" w:rsidR="00E75923" w:rsidRPr="00A10ABD" w:rsidRDefault="00E75923" w:rsidP="00E75923">
      <w:pPr>
        <w:jc w:val="both"/>
        <w:rPr>
          <w:i/>
        </w:rPr>
      </w:pPr>
    </w:p>
    <w:p w14:paraId="221BCB88" w14:textId="77777777" w:rsidR="00E75923" w:rsidRDefault="00E75923" w:rsidP="00E75923">
      <w:pPr>
        <w:pStyle w:val="ListParagraph"/>
        <w:numPr>
          <w:ilvl w:val="0"/>
          <w:numId w:val="5"/>
        </w:numPr>
        <w:suppressAutoHyphens w:val="0"/>
        <w:spacing w:after="200" w:line="276" w:lineRule="auto"/>
        <w:jc w:val="both"/>
        <w:rPr>
          <w:rFonts w:asciiTheme="minorHAnsi" w:hAnsiTheme="minorHAnsi"/>
          <w:i/>
          <w:sz w:val="22"/>
          <w:szCs w:val="22"/>
        </w:rPr>
      </w:pPr>
      <w:r w:rsidRPr="00447F8D">
        <w:rPr>
          <w:rFonts w:asciiTheme="minorHAnsi" w:hAnsiTheme="minorHAnsi"/>
          <w:i/>
          <w:sz w:val="22"/>
          <w:szCs w:val="22"/>
        </w:rPr>
        <w:t xml:space="preserve">The contracting authority has the possibility of obtaining the supporting documentation concerned directly by accessing a national database in any Member State that is available free of charge( </w:t>
      </w:r>
      <w:r w:rsidRPr="00447F8D">
        <w:rPr>
          <w:rStyle w:val="FootnoteReference"/>
          <w:rFonts w:asciiTheme="minorHAnsi" w:hAnsiTheme="minorHAnsi"/>
          <w:i/>
          <w:sz w:val="22"/>
          <w:szCs w:val="22"/>
        </w:rPr>
        <w:footnoteReference w:id="33"/>
      </w:r>
      <w:r w:rsidRPr="00447F8D">
        <w:rPr>
          <w:rFonts w:asciiTheme="minorHAnsi" w:hAnsiTheme="minorHAnsi"/>
          <w:i/>
          <w:sz w:val="22"/>
          <w:szCs w:val="22"/>
        </w:rPr>
        <w:t>), or</w:t>
      </w:r>
    </w:p>
    <w:p w14:paraId="1F5BD23C" w14:textId="77777777" w:rsidR="00E75923" w:rsidRPr="00A10ABD" w:rsidRDefault="00E75923" w:rsidP="00E75923">
      <w:pPr>
        <w:pStyle w:val="ListParagraph"/>
        <w:ind w:left="1080"/>
        <w:jc w:val="both"/>
        <w:rPr>
          <w:rFonts w:asciiTheme="minorHAnsi" w:hAnsiTheme="minorHAnsi"/>
          <w:i/>
          <w:sz w:val="22"/>
          <w:szCs w:val="22"/>
        </w:rPr>
      </w:pPr>
    </w:p>
    <w:p w14:paraId="209D199F" w14:textId="77777777" w:rsidR="00E75923" w:rsidRDefault="00E75923" w:rsidP="00E75923">
      <w:pPr>
        <w:pStyle w:val="ListParagraph"/>
        <w:numPr>
          <w:ilvl w:val="0"/>
          <w:numId w:val="5"/>
        </w:numPr>
        <w:suppressAutoHyphens w:val="0"/>
        <w:spacing w:after="200" w:line="276" w:lineRule="auto"/>
        <w:jc w:val="both"/>
        <w:rPr>
          <w:rFonts w:asciiTheme="minorHAnsi" w:hAnsiTheme="minorHAnsi"/>
          <w:i/>
          <w:sz w:val="22"/>
          <w:szCs w:val="22"/>
        </w:rPr>
      </w:pPr>
      <w:r w:rsidRPr="00447F8D">
        <w:rPr>
          <w:rFonts w:asciiTheme="minorHAnsi" w:hAnsiTheme="minorHAnsi"/>
          <w:i/>
          <w:sz w:val="22"/>
          <w:szCs w:val="22"/>
        </w:rPr>
        <w:t xml:space="preserve">As of </w:t>
      </w:r>
      <w:proofErr w:type="gramStart"/>
      <w:r w:rsidRPr="00447F8D">
        <w:rPr>
          <w:rFonts w:asciiTheme="minorHAnsi" w:hAnsiTheme="minorHAnsi"/>
          <w:i/>
          <w:sz w:val="22"/>
          <w:szCs w:val="22"/>
        </w:rPr>
        <w:t>18 October 2018</w:t>
      </w:r>
      <w:proofErr w:type="gramEnd"/>
      <w:r w:rsidRPr="00447F8D">
        <w:rPr>
          <w:rFonts w:asciiTheme="minorHAnsi" w:hAnsiTheme="minorHAnsi"/>
          <w:i/>
          <w:sz w:val="22"/>
          <w:szCs w:val="22"/>
        </w:rPr>
        <w:t xml:space="preserve"> at the latest, the contracting authority or contracting entity already possesses the documentation concerned.</w:t>
      </w:r>
    </w:p>
    <w:p w14:paraId="45ECA9B9" w14:textId="77777777" w:rsidR="00E75923" w:rsidRPr="00A10ABD" w:rsidRDefault="00E75923" w:rsidP="00E75923">
      <w:pPr>
        <w:pStyle w:val="ListParagraph"/>
        <w:jc w:val="both"/>
        <w:rPr>
          <w:rFonts w:asciiTheme="minorHAnsi" w:hAnsiTheme="minorHAnsi"/>
          <w:i/>
          <w:sz w:val="22"/>
          <w:szCs w:val="22"/>
        </w:rPr>
      </w:pPr>
    </w:p>
    <w:p w14:paraId="23380A8E" w14:textId="3369B27B" w:rsidR="00E75923" w:rsidRPr="00A10ABD" w:rsidRDefault="00E75923" w:rsidP="00E75923">
      <w:pPr>
        <w:jc w:val="both"/>
        <w:rPr>
          <w:i/>
        </w:rPr>
      </w:pPr>
      <w:r w:rsidRPr="00A10ABD">
        <w:rPr>
          <w:i/>
        </w:rPr>
        <w:t xml:space="preserve">The undersigned formally consent to </w:t>
      </w:r>
      <w:sdt>
        <w:sdtPr>
          <w:rPr>
            <w:i/>
          </w:rPr>
          <w:id w:val="35690057"/>
        </w:sdtPr>
        <w:sdtEndPr>
          <w:rPr>
            <w:highlight w:val="yellow"/>
          </w:rPr>
        </w:sdtEndPr>
        <w:sdtContent>
          <w:r w:rsidR="00A513F9">
            <w:rPr>
              <w:i/>
            </w:rPr>
            <w:t xml:space="preserve">Department of </w:t>
          </w:r>
          <w:r w:rsidR="00A02457">
            <w:rPr>
              <w:i/>
            </w:rPr>
            <w:t>Justice and Equality,</w:t>
          </w:r>
        </w:sdtContent>
      </w:sdt>
      <w:r w:rsidRPr="00447F8D">
        <w:rPr>
          <w:i/>
        </w:rPr>
        <w:t xml:space="preserve"> gaining access to documents supporting the information, which has been provided in this European Single Procurement Document for the purposes of </w:t>
      </w:r>
      <w:r w:rsidR="00A513F9">
        <w:rPr>
          <w:i/>
        </w:rPr>
        <w:t xml:space="preserve">Open competition </w:t>
      </w:r>
      <w:sdt>
        <w:sdtPr>
          <w:rPr>
            <w:i/>
          </w:rPr>
          <w:id w:val="35690059"/>
        </w:sdtPr>
        <w:sdtEndPr>
          <w:rPr>
            <w:highlight w:val="yellow"/>
          </w:rPr>
        </w:sdtEndPr>
        <w:sdtContent>
          <w:r w:rsidR="00A513F9">
            <w:rPr>
              <w:i/>
            </w:rPr>
            <w:t xml:space="preserve">for </w:t>
          </w:r>
          <w:r w:rsidR="006665A2" w:rsidRPr="006665A2">
            <w:rPr>
              <w:bCs/>
              <w:i/>
              <w:lang w:val="en-IE"/>
            </w:rPr>
            <w:t>Website Hosting &amp; Management Support Services.</w:t>
          </w:r>
          <w:r w:rsidR="006665A2">
            <w:rPr>
              <w:bCs/>
              <w:i/>
              <w:lang w:val="en-IE"/>
            </w:rPr>
            <w:t xml:space="preserve"> </w:t>
          </w:r>
          <w:r w:rsidR="006665A2" w:rsidRPr="006665A2">
            <w:rPr>
              <w:bCs/>
              <w:i/>
              <w:lang w:val="en-IE"/>
            </w:rPr>
            <w:t>RFT 127930</w:t>
          </w:r>
          <w:r w:rsidR="006665A2">
            <w:rPr>
              <w:bCs/>
              <w:i/>
              <w:lang w:val="en-IE"/>
            </w:rPr>
            <w:t xml:space="preserve">. </w:t>
          </w:r>
        </w:sdtContent>
      </w:sdt>
    </w:p>
    <w:p w14:paraId="37F9B617" w14:textId="77777777" w:rsidR="00E75923" w:rsidRPr="00A10ABD" w:rsidRDefault="00E75923" w:rsidP="00E75923">
      <w:pPr>
        <w:jc w:val="both"/>
        <w:rPr>
          <w:i/>
        </w:rPr>
      </w:pPr>
    </w:p>
    <w:p w14:paraId="01CB554B" w14:textId="77777777" w:rsidR="00E75923" w:rsidRPr="0096779D" w:rsidRDefault="00E75923" w:rsidP="00E75923">
      <w:pPr>
        <w:jc w:val="both"/>
        <w:rPr>
          <w:i/>
        </w:rPr>
      </w:pPr>
    </w:p>
    <w:p w14:paraId="7093D5EA" w14:textId="77777777" w:rsidR="00E75923" w:rsidRPr="0096779D" w:rsidRDefault="00E75923" w:rsidP="00E75923">
      <w:pPr>
        <w:jc w:val="both"/>
        <w:rPr>
          <w:i/>
        </w:rPr>
      </w:pPr>
      <w:r w:rsidRPr="0096779D">
        <w:rPr>
          <w:i/>
        </w:rPr>
        <w:t xml:space="preserve">Date, place and signature(s): </w:t>
      </w:r>
    </w:p>
    <w:p w14:paraId="728270A3" w14:textId="77777777" w:rsidR="00E75923" w:rsidRPr="0096779D" w:rsidRDefault="00E75923" w:rsidP="00E75923"/>
    <w:tbl>
      <w:tblPr>
        <w:tblW w:w="9061" w:type="dxa"/>
        <w:tblInd w:w="-1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ook w:val="0000" w:firstRow="0" w:lastRow="0" w:firstColumn="0" w:lastColumn="0" w:noHBand="0" w:noVBand="0"/>
      </w:tblPr>
      <w:tblGrid>
        <w:gridCol w:w="3756"/>
        <w:gridCol w:w="5305"/>
      </w:tblGrid>
      <w:tr w:rsidR="00E75923" w:rsidRPr="0096779D" w14:paraId="0DED5898" w14:textId="77777777" w:rsidTr="00DE09A4">
        <w:tc>
          <w:tcPr>
            <w:tcW w:w="3756" w:type="dxa"/>
            <w:shd w:val="clear" w:color="auto" w:fill="DEEAF6"/>
          </w:tcPr>
          <w:p w14:paraId="11280D16" w14:textId="77777777" w:rsidR="00E75923" w:rsidRPr="0096779D" w:rsidRDefault="00E75923" w:rsidP="00DE09A4">
            <w:pPr>
              <w:pStyle w:val="Footer"/>
              <w:tabs>
                <w:tab w:val="left" w:pos="2694"/>
                <w:tab w:val="left" w:pos="6120"/>
                <w:tab w:val="left" w:pos="7920"/>
              </w:tabs>
              <w:spacing w:after="120" w:line="271" w:lineRule="auto"/>
              <w:rPr>
                <w:rFonts w:ascii="Calibri" w:hAnsi="Calibri" w:cs="Calibri"/>
                <w:b/>
                <w:color w:val="1F4E79"/>
              </w:rPr>
            </w:pPr>
            <w:r w:rsidRPr="0096779D">
              <w:rPr>
                <w:rFonts w:ascii="Calibri" w:hAnsi="Calibri" w:cs="Calibri"/>
                <w:color w:val="1F4E79"/>
                <w:szCs w:val="22"/>
              </w:rPr>
              <w:br w:type="page"/>
            </w:r>
            <w:r w:rsidRPr="0096779D">
              <w:rPr>
                <w:rFonts w:ascii="Calibri" w:hAnsi="Calibri" w:cs="Calibri"/>
                <w:b/>
                <w:color w:val="1F4E79"/>
                <w:szCs w:val="22"/>
              </w:rPr>
              <w:t xml:space="preserve">Signed: </w:t>
            </w:r>
            <w:r w:rsidRPr="0096779D">
              <w:rPr>
                <w:rFonts w:ascii="Calibri" w:hAnsi="Calibri" w:cs="Calibri"/>
                <w:color w:val="1F4E79"/>
                <w:szCs w:val="22"/>
              </w:rPr>
              <w:t>(</w:t>
            </w:r>
            <w:proofErr w:type="spellStart"/>
            <w:r w:rsidRPr="0096779D">
              <w:rPr>
                <w:rFonts w:ascii="Calibri" w:hAnsi="Calibri" w:cs="Calibri"/>
                <w:color w:val="1F4E79"/>
                <w:szCs w:val="22"/>
              </w:rPr>
              <w:t>Authorised</w:t>
            </w:r>
            <w:proofErr w:type="spellEnd"/>
            <w:r w:rsidRPr="0096779D">
              <w:rPr>
                <w:rFonts w:ascii="Calibri" w:hAnsi="Calibri" w:cs="Calibri"/>
                <w:color w:val="1F4E79"/>
                <w:szCs w:val="22"/>
              </w:rPr>
              <w:t xml:space="preserve"> Signatory)</w:t>
            </w:r>
          </w:p>
        </w:tc>
        <w:tc>
          <w:tcPr>
            <w:tcW w:w="5305" w:type="dxa"/>
          </w:tcPr>
          <w:p w14:paraId="488ABFD0" w14:textId="77777777" w:rsidR="00E75923" w:rsidRPr="0096779D" w:rsidRDefault="00E75923" w:rsidP="00DE09A4">
            <w:pPr>
              <w:pStyle w:val="Footer"/>
              <w:tabs>
                <w:tab w:val="left" w:pos="2694"/>
                <w:tab w:val="left" w:pos="6120"/>
                <w:tab w:val="left" w:pos="7920"/>
              </w:tabs>
              <w:spacing w:after="120" w:line="271" w:lineRule="auto"/>
              <w:rPr>
                <w:rFonts w:ascii="Calibri" w:hAnsi="Calibri" w:cs="Calibri"/>
                <w:b/>
              </w:rPr>
            </w:pPr>
          </w:p>
        </w:tc>
      </w:tr>
      <w:tr w:rsidR="00E75923" w:rsidRPr="0096779D" w14:paraId="3E5FA2D4" w14:textId="77777777" w:rsidTr="00DE09A4">
        <w:tc>
          <w:tcPr>
            <w:tcW w:w="3756" w:type="dxa"/>
            <w:shd w:val="clear" w:color="auto" w:fill="DEEAF6"/>
          </w:tcPr>
          <w:p w14:paraId="656C8460" w14:textId="77777777" w:rsidR="00E75923" w:rsidRPr="0096779D" w:rsidRDefault="00E75923" w:rsidP="00DE09A4">
            <w:pPr>
              <w:pStyle w:val="Footer"/>
              <w:tabs>
                <w:tab w:val="left" w:pos="2694"/>
                <w:tab w:val="left" w:pos="6120"/>
                <w:tab w:val="left" w:pos="7920"/>
              </w:tabs>
              <w:spacing w:after="120" w:line="271" w:lineRule="auto"/>
              <w:rPr>
                <w:rFonts w:ascii="Calibri" w:hAnsi="Calibri" w:cs="Calibri"/>
                <w:b/>
                <w:color w:val="1F4E79"/>
              </w:rPr>
            </w:pPr>
            <w:r w:rsidRPr="0096779D">
              <w:rPr>
                <w:rFonts w:ascii="Calibri" w:hAnsi="Calibri" w:cs="Calibri"/>
                <w:b/>
                <w:color w:val="1F4E79"/>
                <w:szCs w:val="22"/>
              </w:rPr>
              <w:t>Block Capitals</w:t>
            </w:r>
          </w:p>
        </w:tc>
        <w:tc>
          <w:tcPr>
            <w:tcW w:w="5305" w:type="dxa"/>
          </w:tcPr>
          <w:p w14:paraId="0F1F49D1" w14:textId="77777777" w:rsidR="00E75923" w:rsidRPr="0096779D" w:rsidRDefault="00E75923" w:rsidP="00DE09A4">
            <w:pPr>
              <w:pStyle w:val="Footer"/>
              <w:tabs>
                <w:tab w:val="left" w:pos="2694"/>
                <w:tab w:val="left" w:pos="6120"/>
                <w:tab w:val="left" w:pos="7920"/>
              </w:tabs>
              <w:spacing w:after="120" w:line="271" w:lineRule="auto"/>
              <w:rPr>
                <w:rFonts w:ascii="Calibri" w:hAnsi="Calibri" w:cs="Calibri"/>
                <w:b/>
              </w:rPr>
            </w:pPr>
            <w:r w:rsidRPr="0096779D">
              <w:rPr>
                <w:rFonts w:ascii="Calibri" w:hAnsi="Calibri" w:cs="Calibri"/>
                <w:szCs w:val="22"/>
              </w:rPr>
              <w:fldChar w:fldCharType="begin">
                <w:ffData>
                  <w:name w:val=""/>
                  <w:enabled/>
                  <w:calcOnExit w:val="0"/>
                  <w:textInput>
                    <w:default w:val="Click here and insert name"/>
                  </w:textInput>
                </w:ffData>
              </w:fldChar>
            </w:r>
            <w:r w:rsidRPr="0096779D">
              <w:rPr>
                <w:rFonts w:ascii="Calibri" w:hAnsi="Calibri" w:cs="Calibri"/>
                <w:szCs w:val="22"/>
              </w:rPr>
              <w:instrText xml:space="preserve"> FORMTEXT </w:instrText>
            </w:r>
            <w:r w:rsidRPr="0096779D">
              <w:rPr>
                <w:rFonts w:ascii="Calibri" w:hAnsi="Calibri" w:cs="Calibri"/>
                <w:szCs w:val="22"/>
              </w:rPr>
            </w:r>
            <w:r w:rsidRPr="0096779D">
              <w:rPr>
                <w:rFonts w:ascii="Calibri" w:hAnsi="Calibri" w:cs="Calibri"/>
                <w:szCs w:val="22"/>
              </w:rPr>
              <w:fldChar w:fldCharType="separate"/>
            </w:r>
            <w:r w:rsidRPr="0096779D">
              <w:rPr>
                <w:rFonts w:ascii="Calibri" w:hAnsi="Calibri" w:cs="Calibri"/>
                <w:noProof/>
                <w:szCs w:val="22"/>
              </w:rPr>
              <w:t>Click here and insert name</w:t>
            </w:r>
            <w:r w:rsidRPr="0096779D">
              <w:rPr>
                <w:rFonts w:ascii="Calibri" w:hAnsi="Calibri" w:cs="Calibri"/>
                <w:szCs w:val="22"/>
              </w:rPr>
              <w:fldChar w:fldCharType="end"/>
            </w:r>
          </w:p>
        </w:tc>
      </w:tr>
      <w:tr w:rsidR="00E75923" w:rsidRPr="0096779D" w14:paraId="4C3E89CA" w14:textId="77777777" w:rsidTr="00DE09A4">
        <w:tc>
          <w:tcPr>
            <w:tcW w:w="3756" w:type="dxa"/>
            <w:shd w:val="clear" w:color="auto" w:fill="DEEAF6"/>
          </w:tcPr>
          <w:p w14:paraId="75F678ED" w14:textId="77777777" w:rsidR="00E75923" w:rsidRPr="0096779D" w:rsidRDefault="00E75923" w:rsidP="00DE09A4">
            <w:pPr>
              <w:pStyle w:val="Footer"/>
              <w:tabs>
                <w:tab w:val="left" w:pos="2694"/>
                <w:tab w:val="left" w:pos="6120"/>
                <w:tab w:val="left" w:pos="7920"/>
              </w:tabs>
              <w:spacing w:after="120" w:line="271" w:lineRule="auto"/>
              <w:rPr>
                <w:rFonts w:ascii="Calibri" w:hAnsi="Calibri" w:cs="Calibri"/>
                <w:b/>
                <w:color w:val="1F4E79"/>
              </w:rPr>
            </w:pPr>
            <w:r w:rsidRPr="0096779D">
              <w:rPr>
                <w:rFonts w:ascii="Calibri" w:hAnsi="Calibri" w:cs="Calibri"/>
                <w:b/>
                <w:color w:val="1F4E79"/>
                <w:szCs w:val="22"/>
              </w:rPr>
              <w:t>Position</w:t>
            </w:r>
          </w:p>
        </w:tc>
        <w:tc>
          <w:tcPr>
            <w:tcW w:w="5305" w:type="dxa"/>
          </w:tcPr>
          <w:p w14:paraId="0B8A1B1B" w14:textId="77777777" w:rsidR="00E75923" w:rsidRPr="0096779D" w:rsidRDefault="00E75923" w:rsidP="00DE09A4">
            <w:pPr>
              <w:pStyle w:val="Footer"/>
              <w:tabs>
                <w:tab w:val="left" w:pos="2694"/>
                <w:tab w:val="left" w:pos="6120"/>
                <w:tab w:val="left" w:pos="7920"/>
              </w:tabs>
              <w:spacing w:after="120" w:line="271" w:lineRule="auto"/>
              <w:rPr>
                <w:rFonts w:ascii="Calibri" w:hAnsi="Calibri" w:cs="Calibri"/>
                <w:b/>
              </w:rPr>
            </w:pPr>
            <w:r w:rsidRPr="0096779D">
              <w:rPr>
                <w:rFonts w:ascii="Calibri" w:hAnsi="Calibri" w:cs="Calibri"/>
                <w:szCs w:val="22"/>
              </w:rPr>
              <w:fldChar w:fldCharType="begin">
                <w:ffData>
                  <w:name w:val="Text1"/>
                  <w:enabled/>
                  <w:calcOnExit w:val="0"/>
                  <w:textInput>
                    <w:default w:val="Click here and insert details"/>
                  </w:textInput>
                </w:ffData>
              </w:fldChar>
            </w:r>
            <w:r w:rsidRPr="0096779D">
              <w:rPr>
                <w:rFonts w:ascii="Calibri" w:hAnsi="Calibri" w:cs="Calibri"/>
                <w:szCs w:val="22"/>
              </w:rPr>
              <w:instrText xml:space="preserve"> FORMTEXT </w:instrText>
            </w:r>
            <w:r w:rsidRPr="0096779D">
              <w:rPr>
                <w:rFonts w:ascii="Calibri" w:hAnsi="Calibri" w:cs="Calibri"/>
                <w:szCs w:val="22"/>
              </w:rPr>
            </w:r>
            <w:r w:rsidRPr="0096779D">
              <w:rPr>
                <w:rFonts w:ascii="Calibri" w:hAnsi="Calibri" w:cs="Calibri"/>
                <w:szCs w:val="22"/>
              </w:rPr>
              <w:fldChar w:fldCharType="separate"/>
            </w:r>
            <w:r w:rsidRPr="0096779D">
              <w:rPr>
                <w:rFonts w:ascii="Calibri" w:hAnsi="Calibri" w:cs="Calibri"/>
                <w:noProof/>
                <w:szCs w:val="22"/>
              </w:rPr>
              <w:t>Click here and insert details</w:t>
            </w:r>
            <w:r w:rsidRPr="0096779D">
              <w:rPr>
                <w:rFonts w:ascii="Calibri" w:hAnsi="Calibri" w:cs="Calibri"/>
                <w:szCs w:val="22"/>
              </w:rPr>
              <w:fldChar w:fldCharType="end"/>
            </w:r>
          </w:p>
        </w:tc>
      </w:tr>
      <w:tr w:rsidR="00E75923" w:rsidRPr="0096779D" w14:paraId="1ED73EDD" w14:textId="77777777" w:rsidTr="00DE09A4">
        <w:tc>
          <w:tcPr>
            <w:tcW w:w="3756" w:type="dxa"/>
            <w:shd w:val="clear" w:color="auto" w:fill="DEEAF6"/>
          </w:tcPr>
          <w:p w14:paraId="1638DFF4" w14:textId="77777777" w:rsidR="00E75923" w:rsidRPr="0096779D" w:rsidRDefault="00E75923" w:rsidP="00DE09A4">
            <w:pPr>
              <w:pStyle w:val="Footer"/>
              <w:tabs>
                <w:tab w:val="left" w:pos="2694"/>
                <w:tab w:val="left" w:pos="6120"/>
                <w:tab w:val="left" w:pos="7920"/>
              </w:tabs>
              <w:spacing w:after="120" w:line="271" w:lineRule="auto"/>
              <w:rPr>
                <w:rFonts w:ascii="Calibri" w:hAnsi="Calibri" w:cs="Calibri"/>
                <w:b/>
                <w:color w:val="1F4E79"/>
              </w:rPr>
            </w:pPr>
            <w:r w:rsidRPr="0096779D">
              <w:rPr>
                <w:rFonts w:ascii="Calibri" w:hAnsi="Calibri" w:cs="Calibri"/>
                <w:b/>
                <w:color w:val="1F4E79"/>
                <w:szCs w:val="22"/>
              </w:rPr>
              <w:t>Company</w:t>
            </w:r>
          </w:p>
        </w:tc>
        <w:tc>
          <w:tcPr>
            <w:tcW w:w="5305" w:type="dxa"/>
          </w:tcPr>
          <w:p w14:paraId="1EF457C1" w14:textId="77777777" w:rsidR="00E75923" w:rsidRPr="0096779D" w:rsidRDefault="00E75923" w:rsidP="00DE09A4">
            <w:pPr>
              <w:pStyle w:val="Footer"/>
              <w:tabs>
                <w:tab w:val="left" w:pos="2694"/>
                <w:tab w:val="left" w:pos="6120"/>
                <w:tab w:val="left" w:pos="7920"/>
              </w:tabs>
              <w:spacing w:after="120" w:line="271" w:lineRule="auto"/>
              <w:rPr>
                <w:rFonts w:ascii="Calibri" w:hAnsi="Calibri" w:cs="Calibri"/>
              </w:rPr>
            </w:pPr>
            <w:r w:rsidRPr="0096779D">
              <w:rPr>
                <w:rFonts w:ascii="Calibri" w:hAnsi="Calibri" w:cs="Calibri"/>
                <w:szCs w:val="22"/>
              </w:rPr>
              <w:fldChar w:fldCharType="begin">
                <w:ffData>
                  <w:name w:val="Text1"/>
                  <w:enabled/>
                  <w:calcOnExit w:val="0"/>
                  <w:textInput>
                    <w:default w:val="Click here and insert details"/>
                  </w:textInput>
                </w:ffData>
              </w:fldChar>
            </w:r>
            <w:r w:rsidRPr="0096779D">
              <w:rPr>
                <w:rFonts w:ascii="Calibri" w:hAnsi="Calibri" w:cs="Calibri"/>
                <w:szCs w:val="22"/>
              </w:rPr>
              <w:instrText xml:space="preserve"> FORMTEXT </w:instrText>
            </w:r>
            <w:r w:rsidRPr="0096779D">
              <w:rPr>
                <w:rFonts w:ascii="Calibri" w:hAnsi="Calibri" w:cs="Calibri"/>
                <w:szCs w:val="22"/>
              </w:rPr>
            </w:r>
            <w:r w:rsidRPr="0096779D">
              <w:rPr>
                <w:rFonts w:ascii="Calibri" w:hAnsi="Calibri" w:cs="Calibri"/>
                <w:szCs w:val="22"/>
              </w:rPr>
              <w:fldChar w:fldCharType="separate"/>
            </w:r>
            <w:r w:rsidRPr="0096779D">
              <w:rPr>
                <w:rFonts w:ascii="Calibri" w:hAnsi="Calibri" w:cs="Calibri"/>
                <w:noProof/>
                <w:szCs w:val="22"/>
              </w:rPr>
              <w:t>Click here and insert details</w:t>
            </w:r>
            <w:r w:rsidRPr="0096779D">
              <w:rPr>
                <w:rFonts w:ascii="Calibri" w:hAnsi="Calibri" w:cs="Calibri"/>
                <w:szCs w:val="22"/>
              </w:rPr>
              <w:fldChar w:fldCharType="end"/>
            </w:r>
          </w:p>
        </w:tc>
      </w:tr>
      <w:tr w:rsidR="00E75923" w:rsidRPr="0096779D" w14:paraId="309A341C" w14:textId="77777777" w:rsidTr="00DE09A4">
        <w:tc>
          <w:tcPr>
            <w:tcW w:w="3756" w:type="dxa"/>
            <w:shd w:val="clear" w:color="auto" w:fill="DEEAF6"/>
          </w:tcPr>
          <w:p w14:paraId="42935D28" w14:textId="77777777" w:rsidR="00E75923" w:rsidRPr="0096779D" w:rsidRDefault="00E75923" w:rsidP="00DE09A4">
            <w:pPr>
              <w:pStyle w:val="Footer"/>
              <w:tabs>
                <w:tab w:val="left" w:pos="2694"/>
                <w:tab w:val="left" w:pos="6120"/>
                <w:tab w:val="left" w:pos="7920"/>
              </w:tabs>
              <w:spacing w:after="120" w:line="271" w:lineRule="auto"/>
              <w:rPr>
                <w:rFonts w:ascii="Calibri" w:hAnsi="Calibri" w:cs="Calibri"/>
                <w:b/>
                <w:color w:val="1F4E79"/>
              </w:rPr>
            </w:pPr>
            <w:r w:rsidRPr="0096779D">
              <w:rPr>
                <w:rFonts w:ascii="Calibri" w:hAnsi="Calibri" w:cs="Calibri"/>
                <w:b/>
                <w:color w:val="1F4E79"/>
                <w:szCs w:val="22"/>
              </w:rPr>
              <w:t>Registered Office</w:t>
            </w:r>
          </w:p>
        </w:tc>
        <w:tc>
          <w:tcPr>
            <w:tcW w:w="5305" w:type="dxa"/>
          </w:tcPr>
          <w:p w14:paraId="2A699C34" w14:textId="77777777" w:rsidR="00E75923" w:rsidRPr="0096779D" w:rsidRDefault="00E75923" w:rsidP="00DE09A4">
            <w:pPr>
              <w:pStyle w:val="Footer"/>
              <w:tabs>
                <w:tab w:val="left" w:pos="2694"/>
                <w:tab w:val="left" w:pos="6120"/>
                <w:tab w:val="left" w:pos="7920"/>
              </w:tabs>
              <w:spacing w:after="120" w:line="271" w:lineRule="auto"/>
              <w:rPr>
                <w:rFonts w:ascii="Calibri" w:hAnsi="Calibri" w:cs="Calibri"/>
              </w:rPr>
            </w:pPr>
            <w:r w:rsidRPr="0096779D">
              <w:rPr>
                <w:rFonts w:ascii="Calibri" w:hAnsi="Calibri" w:cs="Calibri"/>
                <w:szCs w:val="22"/>
              </w:rPr>
              <w:fldChar w:fldCharType="begin">
                <w:ffData>
                  <w:name w:val=""/>
                  <w:enabled/>
                  <w:calcOnExit w:val="0"/>
                  <w:textInput>
                    <w:default w:val="Click here and insert address"/>
                  </w:textInput>
                </w:ffData>
              </w:fldChar>
            </w:r>
            <w:r w:rsidRPr="0096779D">
              <w:rPr>
                <w:rFonts w:ascii="Calibri" w:hAnsi="Calibri" w:cs="Calibri"/>
                <w:szCs w:val="22"/>
              </w:rPr>
              <w:instrText xml:space="preserve"> FORMTEXT </w:instrText>
            </w:r>
            <w:r w:rsidRPr="0096779D">
              <w:rPr>
                <w:rFonts w:ascii="Calibri" w:hAnsi="Calibri" w:cs="Calibri"/>
                <w:szCs w:val="22"/>
              </w:rPr>
            </w:r>
            <w:r w:rsidRPr="0096779D">
              <w:rPr>
                <w:rFonts w:ascii="Calibri" w:hAnsi="Calibri" w:cs="Calibri"/>
                <w:szCs w:val="22"/>
              </w:rPr>
              <w:fldChar w:fldCharType="separate"/>
            </w:r>
            <w:r w:rsidRPr="0096779D">
              <w:rPr>
                <w:rFonts w:ascii="Calibri" w:hAnsi="Calibri" w:cs="Calibri"/>
                <w:noProof/>
                <w:szCs w:val="22"/>
              </w:rPr>
              <w:t>Click here and insert address</w:t>
            </w:r>
            <w:r w:rsidRPr="0096779D">
              <w:rPr>
                <w:rFonts w:ascii="Calibri" w:hAnsi="Calibri" w:cs="Calibri"/>
                <w:szCs w:val="22"/>
              </w:rPr>
              <w:fldChar w:fldCharType="end"/>
            </w:r>
          </w:p>
        </w:tc>
      </w:tr>
      <w:tr w:rsidR="00E75923" w:rsidRPr="0096779D" w14:paraId="3A8439CC" w14:textId="77777777" w:rsidTr="00DE09A4">
        <w:tc>
          <w:tcPr>
            <w:tcW w:w="3756" w:type="dxa"/>
            <w:shd w:val="clear" w:color="auto" w:fill="DEEAF6"/>
          </w:tcPr>
          <w:p w14:paraId="26CDD903" w14:textId="77777777" w:rsidR="00E75923" w:rsidRPr="0096779D" w:rsidRDefault="00E75923" w:rsidP="00DE09A4">
            <w:pPr>
              <w:pStyle w:val="Footer"/>
              <w:tabs>
                <w:tab w:val="left" w:pos="2694"/>
                <w:tab w:val="left" w:pos="6120"/>
                <w:tab w:val="left" w:pos="7920"/>
              </w:tabs>
              <w:spacing w:after="120" w:line="271" w:lineRule="auto"/>
              <w:rPr>
                <w:rFonts w:ascii="Calibri" w:hAnsi="Calibri" w:cs="Calibri"/>
                <w:b/>
                <w:color w:val="1F4E79"/>
              </w:rPr>
            </w:pPr>
          </w:p>
        </w:tc>
        <w:tc>
          <w:tcPr>
            <w:tcW w:w="5305" w:type="dxa"/>
          </w:tcPr>
          <w:p w14:paraId="420AFC77" w14:textId="77777777" w:rsidR="00E75923" w:rsidRPr="0096779D" w:rsidRDefault="00E75923" w:rsidP="00DE09A4">
            <w:pPr>
              <w:pStyle w:val="Footer"/>
              <w:tabs>
                <w:tab w:val="left" w:pos="2694"/>
                <w:tab w:val="left" w:pos="6120"/>
                <w:tab w:val="left" w:pos="7920"/>
              </w:tabs>
              <w:spacing w:after="120" w:line="271" w:lineRule="auto"/>
              <w:rPr>
                <w:rFonts w:ascii="Calibri" w:hAnsi="Calibri" w:cs="Calibri"/>
              </w:rPr>
            </w:pPr>
            <w:r w:rsidRPr="0096779D">
              <w:rPr>
                <w:rFonts w:ascii="Calibri" w:hAnsi="Calibri" w:cs="Calibri"/>
                <w:szCs w:val="22"/>
              </w:rPr>
              <w:fldChar w:fldCharType="begin">
                <w:ffData>
                  <w:name w:val=""/>
                  <w:enabled/>
                  <w:calcOnExit w:val="0"/>
                  <w:textInput>
                    <w:default w:val="Click here and insert address"/>
                  </w:textInput>
                </w:ffData>
              </w:fldChar>
            </w:r>
            <w:r w:rsidRPr="0096779D">
              <w:rPr>
                <w:rFonts w:ascii="Calibri" w:hAnsi="Calibri" w:cs="Calibri"/>
                <w:szCs w:val="22"/>
              </w:rPr>
              <w:instrText xml:space="preserve"> FORMTEXT </w:instrText>
            </w:r>
            <w:r w:rsidRPr="0096779D">
              <w:rPr>
                <w:rFonts w:ascii="Calibri" w:hAnsi="Calibri" w:cs="Calibri"/>
                <w:szCs w:val="22"/>
              </w:rPr>
            </w:r>
            <w:r w:rsidRPr="0096779D">
              <w:rPr>
                <w:rFonts w:ascii="Calibri" w:hAnsi="Calibri" w:cs="Calibri"/>
                <w:szCs w:val="22"/>
              </w:rPr>
              <w:fldChar w:fldCharType="separate"/>
            </w:r>
            <w:r w:rsidRPr="0096779D">
              <w:rPr>
                <w:rFonts w:ascii="Calibri" w:hAnsi="Calibri" w:cs="Calibri"/>
                <w:noProof/>
                <w:szCs w:val="22"/>
              </w:rPr>
              <w:t>Click here and insert address</w:t>
            </w:r>
            <w:r w:rsidRPr="0096779D">
              <w:rPr>
                <w:rFonts w:ascii="Calibri" w:hAnsi="Calibri" w:cs="Calibri"/>
                <w:szCs w:val="22"/>
              </w:rPr>
              <w:fldChar w:fldCharType="end"/>
            </w:r>
          </w:p>
        </w:tc>
      </w:tr>
      <w:tr w:rsidR="00E75923" w:rsidRPr="0096779D" w14:paraId="18AD1F82" w14:textId="77777777" w:rsidTr="00DE09A4">
        <w:tc>
          <w:tcPr>
            <w:tcW w:w="3756" w:type="dxa"/>
            <w:shd w:val="clear" w:color="auto" w:fill="DEEAF6"/>
          </w:tcPr>
          <w:p w14:paraId="7DAA1568" w14:textId="77777777" w:rsidR="00E75923" w:rsidRPr="0096779D" w:rsidRDefault="00E75923" w:rsidP="00DE09A4">
            <w:pPr>
              <w:pStyle w:val="Footer"/>
              <w:tabs>
                <w:tab w:val="left" w:pos="2694"/>
                <w:tab w:val="left" w:pos="6120"/>
                <w:tab w:val="left" w:pos="7920"/>
              </w:tabs>
              <w:spacing w:after="120" w:line="271" w:lineRule="auto"/>
              <w:rPr>
                <w:rFonts w:ascii="Calibri" w:hAnsi="Calibri" w:cs="Calibri"/>
                <w:b/>
                <w:color w:val="1F4E79"/>
              </w:rPr>
            </w:pPr>
            <w:r w:rsidRPr="0096779D">
              <w:rPr>
                <w:rFonts w:ascii="Calibri" w:hAnsi="Calibri" w:cs="Calibri"/>
                <w:b/>
                <w:color w:val="1F4E79"/>
                <w:szCs w:val="22"/>
              </w:rPr>
              <w:t>Date</w:t>
            </w:r>
          </w:p>
        </w:tc>
        <w:tc>
          <w:tcPr>
            <w:tcW w:w="5305" w:type="dxa"/>
          </w:tcPr>
          <w:p w14:paraId="01042FDF" w14:textId="77777777" w:rsidR="00E75923" w:rsidRPr="0096779D" w:rsidRDefault="00E75923" w:rsidP="00DE09A4">
            <w:pPr>
              <w:pStyle w:val="Footer"/>
              <w:tabs>
                <w:tab w:val="left" w:pos="2694"/>
                <w:tab w:val="left" w:pos="6120"/>
                <w:tab w:val="left" w:pos="7920"/>
              </w:tabs>
              <w:spacing w:after="120" w:line="271" w:lineRule="auto"/>
              <w:rPr>
                <w:rFonts w:ascii="Calibri" w:hAnsi="Calibri" w:cs="Calibri"/>
                <w:b/>
              </w:rPr>
            </w:pPr>
            <w:r w:rsidRPr="0096779D">
              <w:rPr>
                <w:rFonts w:ascii="Calibri" w:hAnsi="Calibri" w:cs="Calibri"/>
                <w:szCs w:val="22"/>
              </w:rPr>
              <w:fldChar w:fldCharType="begin">
                <w:ffData>
                  <w:name w:val=""/>
                  <w:enabled/>
                  <w:calcOnExit w:val="0"/>
                  <w:textInput>
                    <w:default w:val="Click here and insert date"/>
                  </w:textInput>
                </w:ffData>
              </w:fldChar>
            </w:r>
            <w:r w:rsidRPr="0096779D">
              <w:rPr>
                <w:rFonts w:ascii="Calibri" w:hAnsi="Calibri" w:cs="Calibri"/>
                <w:szCs w:val="22"/>
              </w:rPr>
              <w:instrText xml:space="preserve"> FORMTEXT </w:instrText>
            </w:r>
            <w:r w:rsidRPr="0096779D">
              <w:rPr>
                <w:rFonts w:ascii="Calibri" w:hAnsi="Calibri" w:cs="Calibri"/>
                <w:szCs w:val="22"/>
              </w:rPr>
            </w:r>
            <w:r w:rsidRPr="0096779D">
              <w:rPr>
                <w:rFonts w:ascii="Calibri" w:hAnsi="Calibri" w:cs="Calibri"/>
                <w:szCs w:val="22"/>
              </w:rPr>
              <w:fldChar w:fldCharType="separate"/>
            </w:r>
            <w:r w:rsidRPr="0096779D">
              <w:rPr>
                <w:rFonts w:ascii="Calibri" w:hAnsi="Calibri" w:cs="Calibri"/>
                <w:noProof/>
                <w:szCs w:val="22"/>
              </w:rPr>
              <w:t>Click here and insert date</w:t>
            </w:r>
            <w:r w:rsidRPr="0096779D">
              <w:rPr>
                <w:rFonts w:ascii="Calibri" w:hAnsi="Calibri" w:cs="Calibri"/>
                <w:szCs w:val="22"/>
              </w:rPr>
              <w:fldChar w:fldCharType="end"/>
            </w:r>
          </w:p>
        </w:tc>
      </w:tr>
    </w:tbl>
    <w:p w14:paraId="449E791F" w14:textId="77777777" w:rsidR="00E75923" w:rsidRPr="0096779D" w:rsidRDefault="00E75923" w:rsidP="00E75923">
      <w:pPr>
        <w:rPr>
          <w:rFonts w:ascii="Arial" w:hAnsi="Arial"/>
          <w:b/>
          <w:bCs/>
          <w:color w:val="333399"/>
          <w:lang w:val="en-US"/>
        </w:rPr>
      </w:pPr>
    </w:p>
    <w:p w14:paraId="0E9976C4" w14:textId="77777777" w:rsidR="00E75923" w:rsidRPr="00830A49" w:rsidRDefault="00E75923" w:rsidP="00E75923">
      <w:pPr>
        <w:jc w:val="both"/>
        <w:rPr>
          <w:rFonts w:ascii="Calibri" w:hAnsi="Calibri"/>
        </w:rPr>
      </w:pPr>
    </w:p>
    <w:p w14:paraId="306DE691" w14:textId="77777777" w:rsidR="00E75923" w:rsidRPr="00830A49" w:rsidRDefault="00E75923" w:rsidP="00E75923">
      <w:pPr>
        <w:jc w:val="both"/>
        <w:rPr>
          <w:rFonts w:ascii="Calibri" w:hAnsi="Calibri"/>
        </w:rPr>
      </w:pPr>
    </w:p>
    <w:p w14:paraId="03330659" w14:textId="77777777" w:rsidR="00E75923" w:rsidRPr="00830A49" w:rsidRDefault="00E75923" w:rsidP="00E75923">
      <w:pPr>
        <w:jc w:val="both"/>
        <w:rPr>
          <w:rFonts w:ascii="Calibri" w:hAnsi="Calibri"/>
        </w:rPr>
      </w:pPr>
    </w:p>
    <w:p w14:paraId="57872440" w14:textId="77777777" w:rsidR="00E75923" w:rsidRPr="00830A49" w:rsidRDefault="00E75923" w:rsidP="00E75923">
      <w:pPr>
        <w:jc w:val="both"/>
        <w:rPr>
          <w:rFonts w:ascii="Calibri" w:hAnsi="Calibri"/>
        </w:rPr>
      </w:pPr>
    </w:p>
    <w:p w14:paraId="768693A0" w14:textId="77777777" w:rsidR="00E75923" w:rsidRDefault="00E75923" w:rsidP="00E75923"/>
    <w:p w14:paraId="23DA52F1" w14:textId="77777777" w:rsidR="00E75923" w:rsidRPr="0096779D" w:rsidRDefault="00E75923" w:rsidP="00E75923">
      <w:pPr>
        <w:rPr>
          <w:b/>
        </w:rPr>
      </w:pPr>
    </w:p>
    <w:p w14:paraId="430570B1" w14:textId="13D501EA" w:rsidR="00DE09A4" w:rsidRPr="00475270" w:rsidRDefault="00DE09A4">
      <w:pPr>
        <w:rPr>
          <w:b/>
        </w:rPr>
      </w:pPr>
    </w:p>
    <w:sectPr w:rsidR="00DE09A4" w:rsidRPr="0047527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1DBC36" w14:textId="77777777" w:rsidR="00E75B58" w:rsidRDefault="00E75B58" w:rsidP="00E75923">
      <w:r>
        <w:separator/>
      </w:r>
    </w:p>
  </w:endnote>
  <w:endnote w:type="continuationSeparator" w:id="0">
    <w:p w14:paraId="406A6F61" w14:textId="77777777" w:rsidR="00E75B58" w:rsidRDefault="00E75B58" w:rsidP="00E759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font317">
    <w:charset w:val="01"/>
    <w:family w:val="auto"/>
    <w:pitch w:val="variable"/>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5002EFF" w:usb1="C000E47F" w:usb2="00000029" w:usb3="00000000" w:csb0="000001FF" w:csb1="00000000"/>
  </w:font>
  <w:font w:name="Arial Black">
    <w:panose1 w:val="020B0A04020102020204"/>
    <w:charset w:val="00"/>
    <w:family w:val="swiss"/>
    <w:pitch w:val="variable"/>
    <w:sig w:usb0="A00002AF" w:usb1="400078FB" w:usb2="00000000" w:usb3="00000000" w:csb0="0000009F" w:csb1="00000000"/>
  </w:font>
  <w:font w:name="Liberation Sans">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8DB762" w14:textId="77777777" w:rsidR="00E75B58" w:rsidRDefault="00E75B58" w:rsidP="00E75923">
      <w:r>
        <w:separator/>
      </w:r>
    </w:p>
  </w:footnote>
  <w:footnote w:type="continuationSeparator" w:id="0">
    <w:p w14:paraId="01864159" w14:textId="77777777" w:rsidR="00E75B58" w:rsidRDefault="00E75B58" w:rsidP="00E75923">
      <w:r>
        <w:continuationSeparator/>
      </w:r>
    </w:p>
  </w:footnote>
  <w:footnote w:id="1">
    <w:p w14:paraId="66F13222" w14:textId="77777777" w:rsidR="00DE09A4" w:rsidRPr="002B720D" w:rsidRDefault="00DE09A4" w:rsidP="00E75923">
      <w:pPr>
        <w:pStyle w:val="ListParagraph"/>
        <w:ind w:left="0"/>
        <w:rPr>
          <w:rFonts w:asciiTheme="minorHAnsi" w:hAnsiTheme="minorHAnsi"/>
          <w:i/>
          <w:sz w:val="14"/>
          <w:szCs w:val="14"/>
        </w:rPr>
      </w:pPr>
      <w:r w:rsidRPr="002B720D">
        <w:rPr>
          <w:rStyle w:val="FootnoteReference"/>
          <w:rFonts w:asciiTheme="minorHAnsi" w:hAnsiTheme="minorHAnsi"/>
          <w:i/>
          <w:sz w:val="14"/>
          <w:szCs w:val="14"/>
        </w:rPr>
        <w:footnoteRef/>
      </w:r>
      <w:r w:rsidRPr="002B720D">
        <w:rPr>
          <w:rFonts w:asciiTheme="minorHAnsi" w:hAnsiTheme="minorHAnsi"/>
          <w:i/>
          <w:sz w:val="14"/>
          <w:szCs w:val="14"/>
        </w:rPr>
        <w:t xml:space="preserve"> Information to be copied from Section 1, point I.1, of the relevant notice.  In case of joint procurement, please indicate the names of all involved procurers. </w:t>
      </w:r>
    </w:p>
  </w:footnote>
  <w:footnote w:id="2">
    <w:p w14:paraId="4E1D2D80" w14:textId="77777777" w:rsidR="00DE09A4" w:rsidRPr="002B720D" w:rsidRDefault="00DE09A4" w:rsidP="00E75923">
      <w:pPr>
        <w:rPr>
          <w:i/>
          <w:sz w:val="14"/>
          <w:szCs w:val="14"/>
        </w:rPr>
      </w:pPr>
      <w:r w:rsidRPr="002B720D">
        <w:rPr>
          <w:rStyle w:val="FootnoteReference"/>
          <w:i/>
          <w:sz w:val="14"/>
          <w:szCs w:val="14"/>
        </w:rPr>
        <w:footnoteRef/>
      </w:r>
      <w:r w:rsidRPr="002B720D">
        <w:rPr>
          <w:i/>
          <w:sz w:val="14"/>
          <w:szCs w:val="14"/>
        </w:rPr>
        <w:t xml:space="preserve"> See points II.1.1 and II.1.3 of the relevant notice</w:t>
      </w:r>
    </w:p>
  </w:footnote>
  <w:footnote w:id="3">
    <w:p w14:paraId="50675799" w14:textId="77777777" w:rsidR="00DE09A4" w:rsidRDefault="00DE09A4" w:rsidP="00E75923">
      <w:pPr>
        <w:rPr>
          <w:sz w:val="16"/>
          <w:szCs w:val="16"/>
        </w:rPr>
      </w:pPr>
      <w:r w:rsidRPr="002B720D">
        <w:rPr>
          <w:rStyle w:val="FootnoteReference"/>
          <w:i/>
          <w:sz w:val="14"/>
          <w:szCs w:val="14"/>
        </w:rPr>
        <w:footnoteRef/>
      </w:r>
      <w:r w:rsidRPr="002B720D">
        <w:rPr>
          <w:i/>
          <w:sz w:val="14"/>
          <w:szCs w:val="14"/>
        </w:rPr>
        <w:t xml:space="preserve"> See point II.1.1 of the relevant notice</w:t>
      </w:r>
    </w:p>
  </w:footnote>
  <w:footnote w:id="4">
    <w:p w14:paraId="27986917" w14:textId="77777777" w:rsidR="00DE09A4" w:rsidRPr="004F13D1" w:rsidRDefault="00DE09A4" w:rsidP="00E75923">
      <w:pPr>
        <w:pStyle w:val="FootnoteText"/>
        <w:rPr>
          <w:i/>
          <w:sz w:val="14"/>
          <w:szCs w:val="14"/>
        </w:rPr>
      </w:pPr>
      <w:r w:rsidRPr="004F13D1">
        <w:rPr>
          <w:rStyle w:val="FootnoteReference"/>
          <w:i/>
          <w:sz w:val="14"/>
          <w:szCs w:val="14"/>
        </w:rPr>
        <w:footnoteRef/>
      </w:r>
      <w:r w:rsidRPr="004F13D1">
        <w:rPr>
          <w:i/>
          <w:sz w:val="14"/>
          <w:szCs w:val="14"/>
        </w:rPr>
        <w:t xml:space="preserve"> Please repeat the information concerning contact persons as many times as needed.</w:t>
      </w:r>
    </w:p>
  </w:footnote>
  <w:footnote w:id="5">
    <w:p w14:paraId="1D046F66" w14:textId="77777777" w:rsidR="00DE09A4" w:rsidRPr="004F13D1" w:rsidRDefault="00DE09A4" w:rsidP="00E75923">
      <w:pPr>
        <w:pStyle w:val="ListParagraph"/>
        <w:ind w:left="0"/>
        <w:rPr>
          <w:rFonts w:asciiTheme="minorHAnsi" w:hAnsiTheme="minorHAnsi"/>
          <w:i/>
          <w:sz w:val="14"/>
          <w:szCs w:val="14"/>
        </w:rPr>
      </w:pPr>
      <w:r w:rsidRPr="004F13D1">
        <w:rPr>
          <w:rStyle w:val="FootnoteReference"/>
          <w:rFonts w:asciiTheme="minorHAnsi" w:hAnsiTheme="minorHAnsi"/>
          <w:i/>
          <w:sz w:val="14"/>
          <w:szCs w:val="14"/>
        </w:rPr>
        <w:footnoteRef/>
      </w:r>
      <w:r w:rsidRPr="004F13D1">
        <w:rPr>
          <w:rFonts w:asciiTheme="minorHAnsi" w:hAnsiTheme="minorHAnsi"/>
          <w:i/>
          <w:sz w:val="14"/>
          <w:szCs w:val="14"/>
        </w:rPr>
        <w:t xml:space="preserve"> Commission Recommendation of 6 May 2003 concerning the definition of micro, small and medium sized enterprises, (OJ L 124, 20.5.2003, p36)</w:t>
      </w:r>
    </w:p>
    <w:p w14:paraId="4E325FF0" w14:textId="77777777" w:rsidR="00DE09A4" w:rsidRPr="004F13D1" w:rsidRDefault="00DE09A4" w:rsidP="00E75923">
      <w:pPr>
        <w:pStyle w:val="ListParagraph"/>
        <w:ind w:left="0"/>
        <w:rPr>
          <w:rFonts w:asciiTheme="minorHAnsi" w:hAnsiTheme="minorHAnsi"/>
          <w:i/>
          <w:sz w:val="14"/>
          <w:szCs w:val="14"/>
        </w:rPr>
      </w:pPr>
      <w:r w:rsidRPr="004F13D1">
        <w:rPr>
          <w:rFonts w:asciiTheme="minorHAnsi" w:hAnsiTheme="minorHAnsi"/>
          <w:i/>
          <w:sz w:val="14"/>
          <w:szCs w:val="14"/>
        </w:rPr>
        <w:t>This information is required for statistical purposes only</w:t>
      </w:r>
    </w:p>
    <w:p w14:paraId="7D9769C1" w14:textId="77777777" w:rsidR="00DE09A4" w:rsidRPr="004F13D1" w:rsidRDefault="00DE09A4" w:rsidP="00E75923">
      <w:pPr>
        <w:pStyle w:val="ListParagraph"/>
        <w:ind w:left="0"/>
        <w:rPr>
          <w:rFonts w:asciiTheme="minorHAnsi" w:hAnsiTheme="minorHAnsi"/>
          <w:i/>
          <w:sz w:val="14"/>
          <w:szCs w:val="14"/>
        </w:rPr>
      </w:pPr>
      <w:r w:rsidRPr="004F13D1">
        <w:rPr>
          <w:rFonts w:asciiTheme="minorHAnsi" w:hAnsiTheme="minorHAnsi"/>
          <w:b/>
          <w:i/>
          <w:sz w:val="14"/>
          <w:szCs w:val="14"/>
        </w:rPr>
        <w:t xml:space="preserve">Micro enterprises: </w:t>
      </w:r>
      <w:r w:rsidRPr="004F13D1">
        <w:rPr>
          <w:rFonts w:asciiTheme="minorHAnsi" w:hAnsiTheme="minorHAnsi"/>
          <w:i/>
          <w:sz w:val="14"/>
          <w:szCs w:val="14"/>
        </w:rPr>
        <w:t xml:space="preserve">enterprise which </w:t>
      </w:r>
      <w:r w:rsidRPr="004F13D1">
        <w:rPr>
          <w:rFonts w:asciiTheme="minorHAnsi" w:hAnsiTheme="minorHAnsi"/>
          <w:b/>
          <w:i/>
          <w:sz w:val="14"/>
          <w:szCs w:val="14"/>
        </w:rPr>
        <w:t>employs fewer than 10 persons</w:t>
      </w:r>
      <w:r w:rsidRPr="004F13D1">
        <w:rPr>
          <w:rFonts w:asciiTheme="minorHAnsi" w:hAnsiTheme="minorHAnsi"/>
          <w:i/>
          <w:sz w:val="14"/>
          <w:szCs w:val="14"/>
        </w:rPr>
        <w:t xml:space="preserve"> and whose annual turnover and/or annual balance sheet total does</w:t>
      </w:r>
      <w:r w:rsidRPr="004F13D1">
        <w:rPr>
          <w:rFonts w:asciiTheme="minorHAnsi" w:hAnsiTheme="minorHAnsi"/>
          <w:b/>
          <w:i/>
          <w:sz w:val="14"/>
          <w:szCs w:val="14"/>
        </w:rPr>
        <w:t xml:space="preserve"> not exceed EUR 2 million</w:t>
      </w:r>
      <w:r w:rsidRPr="004F13D1">
        <w:rPr>
          <w:rFonts w:asciiTheme="minorHAnsi" w:hAnsiTheme="minorHAnsi"/>
          <w:i/>
          <w:sz w:val="14"/>
          <w:szCs w:val="14"/>
        </w:rPr>
        <w:t>.</w:t>
      </w:r>
    </w:p>
    <w:p w14:paraId="34C0FCB6" w14:textId="77777777" w:rsidR="00DE09A4" w:rsidRPr="004F13D1" w:rsidRDefault="00DE09A4" w:rsidP="00E75923">
      <w:pPr>
        <w:pStyle w:val="ListParagraph"/>
        <w:ind w:left="0"/>
        <w:rPr>
          <w:rFonts w:asciiTheme="minorHAnsi" w:hAnsiTheme="minorHAnsi"/>
          <w:i/>
          <w:sz w:val="14"/>
          <w:szCs w:val="14"/>
        </w:rPr>
      </w:pPr>
      <w:r w:rsidRPr="004F13D1">
        <w:rPr>
          <w:rFonts w:asciiTheme="minorHAnsi" w:hAnsiTheme="minorHAnsi"/>
          <w:b/>
          <w:i/>
          <w:sz w:val="14"/>
          <w:szCs w:val="14"/>
        </w:rPr>
        <w:t>Small enterprises:</w:t>
      </w:r>
      <w:r w:rsidRPr="004F13D1">
        <w:rPr>
          <w:rFonts w:asciiTheme="minorHAnsi" w:hAnsiTheme="minorHAnsi"/>
          <w:i/>
          <w:sz w:val="14"/>
          <w:szCs w:val="14"/>
        </w:rPr>
        <w:t xml:space="preserve"> an enterprise which</w:t>
      </w:r>
      <w:r w:rsidRPr="004F13D1">
        <w:rPr>
          <w:rFonts w:asciiTheme="minorHAnsi" w:hAnsiTheme="minorHAnsi"/>
          <w:b/>
          <w:i/>
          <w:sz w:val="14"/>
          <w:szCs w:val="14"/>
        </w:rPr>
        <w:t xml:space="preserve"> employs fewer than 50 persons</w:t>
      </w:r>
      <w:r w:rsidRPr="004F13D1">
        <w:rPr>
          <w:rFonts w:asciiTheme="minorHAnsi" w:hAnsiTheme="minorHAnsi"/>
          <w:i/>
          <w:sz w:val="14"/>
          <w:szCs w:val="14"/>
        </w:rPr>
        <w:t xml:space="preserve"> and whose annual turnover and/or annual balance sheet total does not exceed EUR10 million</w:t>
      </w:r>
    </w:p>
    <w:p w14:paraId="6AABA5A9" w14:textId="77777777" w:rsidR="00DE09A4" w:rsidRPr="004F13D1" w:rsidRDefault="00DE09A4" w:rsidP="00E75923">
      <w:pPr>
        <w:pStyle w:val="ListParagraph"/>
        <w:ind w:left="0"/>
        <w:rPr>
          <w:rFonts w:asciiTheme="minorHAnsi" w:hAnsiTheme="minorHAnsi"/>
          <w:i/>
          <w:sz w:val="14"/>
          <w:szCs w:val="14"/>
        </w:rPr>
      </w:pPr>
      <w:r w:rsidRPr="004F13D1">
        <w:rPr>
          <w:rFonts w:asciiTheme="minorHAnsi" w:hAnsiTheme="minorHAnsi"/>
          <w:b/>
          <w:i/>
          <w:sz w:val="14"/>
          <w:szCs w:val="14"/>
        </w:rPr>
        <w:t>Medium enterprises:</w:t>
      </w:r>
      <w:r w:rsidRPr="004F13D1">
        <w:rPr>
          <w:rFonts w:asciiTheme="minorHAnsi" w:hAnsiTheme="minorHAnsi"/>
          <w:i/>
          <w:sz w:val="14"/>
          <w:szCs w:val="14"/>
        </w:rPr>
        <w:t xml:space="preserve"> enterprises </w:t>
      </w:r>
      <w:r w:rsidRPr="004F13D1">
        <w:rPr>
          <w:rFonts w:asciiTheme="minorHAnsi" w:hAnsiTheme="minorHAnsi"/>
          <w:b/>
          <w:i/>
          <w:sz w:val="14"/>
          <w:szCs w:val="14"/>
        </w:rPr>
        <w:t>which are neither micro nor small and</w:t>
      </w:r>
      <w:r w:rsidRPr="004F13D1">
        <w:rPr>
          <w:rFonts w:asciiTheme="minorHAnsi" w:hAnsiTheme="minorHAnsi"/>
          <w:i/>
          <w:sz w:val="14"/>
          <w:szCs w:val="14"/>
        </w:rPr>
        <w:t xml:space="preserve"> which </w:t>
      </w:r>
      <w:r w:rsidRPr="004F13D1">
        <w:rPr>
          <w:rFonts w:asciiTheme="minorHAnsi" w:hAnsiTheme="minorHAnsi"/>
          <w:b/>
          <w:i/>
          <w:sz w:val="14"/>
          <w:szCs w:val="14"/>
        </w:rPr>
        <w:t xml:space="preserve">employ fewer than 250 </w:t>
      </w:r>
      <w:proofErr w:type="gramStart"/>
      <w:r w:rsidRPr="004F13D1">
        <w:rPr>
          <w:rFonts w:asciiTheme="minorHAnsi" w:hAnsiTheme="minorHAnsi"/>
          <w:b/>
          <w:i/>
          <w:sz w:val="14"/>
          <w:szCs w:val="14"/>
        </w:rPr>
        <w:t>persons</w:t>
      </w:r>
      <w:proofErr w:type="gramEnd"/>
      <w:r w:rsidRPr="004F13D1">
        <w:rPr>
          <w:rFonts w:asciiTheme="minorHAnsi" w:hAnsiTheme="minorHAnsi"/>
          <w:i/>
          <w:sz w:val="14"/>
          <w:szCs w:val="14"/>
        </w:rPr>
        <w:t xml:space="preserve"> and which have an </w:t>
      </w:r>
      <w:r w:rsidRPr="004F13D1">
        <w:rPr>
          <w:rFonts w:asciiTheme="minorHAnsi" w:hAnsiTheme="minorHAnsi"/>
          <w:b/>
          <w:i/>
          <w:sz w:val="14"/>
          <w:szCs w:val="14"/>
        </w:rPr>
        <w:t xml:space="preserve">annual turnover not exceeding EUR 50million, and/or an annual balance sheet total not exceeding EUR 43 million. </w:t>
      </w:r>
    </w:p>
  </w:footnote>
  <w:footnote w:id="6">
    <w:p w14:paraId="55FF328A" w14:textId="77777777" w:rsidR="00DE09A4" w:rsidRPr="004F13D1" w:rsidRDefault="00DE09A4" w:rsidP="00E75923">
      <w:pPr>
        <w:pStyle w:val="ListParagraph"/>
        <w:ind w:left="0"/>
        <w:rPr>
          <w:rFonts w:asciiTheme="minorHAnsi" w:hAnsiTheme="minorHAnsi"/>
          <w:i/>
          <w:sz w:val="14"/>
          <w:szCs w:val="14"/>
        </w:rPr>
      </w:pPr>
      <w:r w:rsidRPr="004F13D1">
        <w:rPr>
          <w:rStyle w:val="FootnoteReference"/>
          <w:rFonts w:asciiTheme="minorHAnsi" w:hAnsiTheme="minorHAnsi"/>
          <w:i/>
          <w:sz w:val="14"/>
          <w:szCs w:val="14"/>
        </w:rPr>
        <w:footnoteRef/>
      </w:r>
      <w:r w:rsidRPr="004F13D1">
        <w:rPr>
          <w:rFonts w:asciiTheme="minorHAnsi" w:hAnsiTheme="minorHAnsi"/>
          <w:i/>
          <w:sz w:val="14"/>
          <w:szCs w:val="14"/>
        </w:rPr>
        <w:t xml:space="preserve"> See contract notice point III.1.5</w:t>
      </w:r>
    </w:p>
  </w:footnote>
  <w:footnote w:id="7">
    <w:p w14:paraId="3A42B26C" w14:textId="77777777" w:rsidR="00DE09A4" w:rsidRPr="004F13D1" w:rsidRDefault="00DE09A4" w:rsidP="00E75923">
      <w:pPr>
        <w:pStyle w:val="ListParagraph"/>
        <w:ind w:left="0"/>
        <w:rPr>
          <w:rFonts w:asciiTheme="minorHAnsi" w:hAnsiTheme="minorHAnsi"/>
          <w:i/>
          <w:sz w:val="14"/>
          <w:szCs w:val="14"/>
        </w:rPr>
      </w:pPr>
      <w:r w:rsidRPr="004F13D1">
        <w:rPr>
          <w:rStyle w:val="FootnoteReference"/>
          <w:rFonts w:asciiTheme="minorHAnsi" w:hAnsiTheme="minorHAnsi"/>
          <w:i/>
          <w:sz w:val="14"/>
          <w:szCs w:val="14"/>
        </w:rPr>
        <w:footnoteRef/>
      </w:r>
      <w:r w:rsidRPr="004F13D1">
        <w:rPr>
          <w:rFonts w:asciiTheme="minorHAnsi" w:hAnsiTheme="minorHAnsi"/>
          <w:i/>
          <w:sz w:val="14"/>
          <w:szCs w:val="14"/>
        </w:rPr>
        <w:t xml:space="preserve"> i.e. its main aim is the social and professional integration of disabled or disadvantaged persons.</w:t>
      </w:r>
    </w:p>
    <w:p w14:paraId="2BC3AE5B" w14:textId="77777777" w:rsidR="00DE09A4" w:rsidRDefault="00DE09A4" w:rsidP="00E75923">
      <w:pPr>
        <w:pStyle w:val="FootnoteText"/>
      </w:pPr>
    </w:p>
  </w:footnote>
  <w:footnote w:id="8">
    <w:p w14:paraId="0D0499BA" w14:textId="77777777" w:rsidR="00DE09A4" w:rsidRPr="00454043" w:rsidRDefault="00DE09A4" w:rsidP="00E75923">
      <w:pPr>
        <w:pStyle w:val="ListParagraph"/>
        <w:ind w:left="11"/>
        <w:rPr>
          <w:rFonts w:asciiTheme="minorHAnsi" w:hAnsiTheme="minorHAnsi"/>
          <w:i/>
          <w:sz w:val="14"/>
          <w:szCs w:val="14"/>
        </w:rPr>
      </w:pPr>
      <w:r w:rsidRPr="00454043">
        <w:rPr>
          <w:rStyle w:val="FootnoteReference"/>
          <w:rFonts w:asciiTheme="minorHAnsi" w:hAnsiTheme="minorHAnsi"/>
          <w:i/>
          <w:sz w:val="14"/>
          <w:szCs w:val="14"/>
        </w:rPr>
        <w:footnoteRef/>
      </w:r>
      <w:r w:rsidRPr="00454043">
        <w:rPr>
          <w:rFonts w:asciiTheme="minorHAnsi" w:hAnsiTheme="minorHAnsi"/>
          <w:i/>
          <w:sz w:val="14"/>
          <w:szCs w:val="14"/>
        </w:rPr>
        <w:t xml:space="preserve"> The references and the classification, if any, are set out on the certification.</w:t>
      </w:r>
    </w:p>
  </w:footnote>
  <w:footnote w:id="9">
    <w:p w14:paraId="048A1EAF" w14:textId="77777777" w:rsidR="00DE09A4" w:rsidRPr="00454043" w:rsidRDefault="00DE09A4" w:rsidP="00E75923">
      <w:pPr>
        <w:pStyle w:val="ListParagraph"/>
        <w:ind w:left="11"/>
        <w:rPr>
          <w:rFonts w:asciiTheme="minorHAnsi" w:hAnsiTheme="minorHAnsi"/>
          <w:i/>
          <w:sz w:val="14"/>
          <w:szCs w:val="14"/>
        </w:rPr>
      </w:pPr>
      <w:r w:rsidRPr="00454043">
        <w:rPr>
          <w:rStyle w:val="FootnoteReference"/>
          <w:rFonts w:asciiTheme="minorHAnsi" w:hAnsiTheme="minorHAnsi"/>
          <w:i/>
          <w:sz w:val="14"/>
          <w:szCs w:val="14"/>
        </w:rPr>
        <w:footnoteRef/>
      </w:r>
      <w:r w:rsidRPr="00454043">
        <w:rPr>
          <w:rFonts w:asciiTheme="minorHAnsi" w:hAnsiTheme="minorHAnsi"/>
          <w:i/>
          <w:sz w:val="14"/>
          <w:szCs w:val="14"/>
        </w:rPr>
        <w:t xml:space="preserve"> Notably as part of a group, consortium, joint venture or similar.</w:t>
      </w:r>
    </w:p>
    <w:p w14:paraId="41C7D632" w14:textId="77777777" w:rsidR="00DE09A4" w:rsidRPr="00454043" w:rsidRDefault="00DE09A4" w:rsidP="00E75923">
      <w:pPr>
        <w:pStyle w:val="FootnoteText"/>
        <w:rPr>
          <w:i/>
          <w:sz w:val="14"/>
          <w:szCs w:val="14"/>
        </w:rPr>
      </w:pPr>
    </w:p>
  </w:footnote>
  <w:footnote w:id="10">
    <w:p w14:paraId="2A7125F7" w14:textId="77777777" w:rsidR="00DE09A4" w:rsidRPr="0057548E" w:rsidRDefault="00DE09A4" w:rsidP="00E75923">
      <w:pPr>
        <w:rPr>
          <w:i/>
          <w:sz w:val="14"/>
          <w:szCs w:val="14"/>
        </w:rPr>
      </w:pPr>
      <w:r w:rsidRPr="0057548E">
        <w:rPr>
          <w:rStyle w:val="FootnoteReference"/>
          <w:i/>
          <w:sz w:val="14"/>
          <w:szCs w:val="14"/>
        </w:rPr>
        <w:footnoteRef/>
      </w:r>
      <w:r w:rsidRPr="0057548E">
        <w:rPr>
          <w:i/>
          <w:sz w:val="14"/>
          <w:szCs w:val="14"/>
        </w:rPr>
        <w:t xml:space="preserve"> As defined in Article 2 of Council Framework Decision 2008/841/JHA of 24 October 2008 on the fight against organised crime (OJ L 300, 11.11.2008, p. 42).</w:t>
      </w:r>
    </w:p>
  </w:footnote>
  <w:footnote w:id="11">
    <w:p w14:paraId="51CA3A7D" w14:textId="77777777" w:rsidR="00DE09A4" w:rsidRPr="0057548E" w:rsidRDefault="00DE09A4" w:rsidP="00E75923">
      <w:pPr>
        <w:rPr>
          <w:i/>
          <w:sz w:val="14"/>
          <w:szCs w:val="14"/>
        </w:rPr>
      </w:pPr>
      <w:r w:rsidRPr="0057548E">
        <w:rPr>
          <w:rStyle w:val="FootnoteReference"/>
          <w:i/>
          <w:sz w:val="14"/>
          <w:szCs w:val="14"/>
        </w:rPr>
        <w:footnoteRef/>
      </w:r>
      <w:r w:rsidRPr="0057548E">
        <w:rPr>
          <w:i/>
          <w:sz w:val="14"/>
          <w:szCs w:val="14"/>
        </w:rPr>
        <w:t xml:space="preserve"> As defined in Article 3 of the Convention on the fight against corruption involving officials of the European Communities or officials of Member States of the European Union, OJ C 195, 25.6.1997, p. 1, and in Article 2(1) of Council Framework Decision 2003/568/JHA of 22 July 2003 on combating corruption in the private sector (OJ L 192, 31.7.2003, p. 54). This exclusion ground also includes corruption as defined in the national law of the contracting authority (contracting entity) or the economic operator.</w:t>
      </w:r>
    </w:p>
  </w:footnote>
  <w:footnote w:id="12">
    <w:p w14:paraId="5632AB5F" w14:textId="77777777" w:rsidR="00DE09A4" w:rsidRPr="0057548E" w:rsidRDefault="00DE09A4" w:rsidP="00E75923">
      <w:pPr>
        <w:rPr>
          <w:i/>
          <w:sz w:val="14"/>
          <w:szCs w:val="14"/>
        </w:rPr>
      </w:pPr>
      <w:r w:rsidRPr="0057548E">
        <w:rPr>
          <w:rStyle w:val="FootnoteReference"/>
          <w:i/>
          <w:sz w:val="14"/>
          <w:szCs w:val="14"/>
        </w:rPr>
        <w:footnoteRef/>
      </w:r>
      <w:r w:rsidRPr="0057548E">
        <w:rPr>
          <w:i/>
          <w:sz w:val="14"/>
          <w:szCs w:val="14"/>
        </w:rPr>
        <w:t xml:space="preserve"> Within the meaning of Article 1 of the Convention of the protection of the European Communities’ financial interests (OJ C 316, 27.11. 1995, p. 48).</w:t>
      </w:r>
    </w:p>
  </w:footnote>
  <w:footnote w:id="13">
    <w:p w14:paraId="70E52CCE" w14:textId="77777777" w:rsidR="00DE09A4" w:rsidRPr="0057548E" w:rsidRDefault="00DE09A4" w:rsidP="00E75923">
      <w:pPr>
        <w:rPr>
          <w:i/>
          <w:sz w:val="14"/>
          <w:szCs w:val="14"/>
        </w:rPr>
      </w:pPr>
      <w:r w:rsidRPr="0057548E">
        <w:rPr>
          <w:rStyle w:val="FootnoteReference"/>
          <w:i/>
          <w:sz w:val="14"/>
          <w:szCs w:val="14"/>
        </w:rPr>
        <w:footnoteRef/>
      </w:r>
      <w:r w:rsidRPr="0057548E">
        <w:rPr>
          <w:i/>
          <w:sz w:val="14"/>
          <w:szCs w:val="14"/>
        </w:rPr>
        <w:t xml:space="preserve"> As defined in Articles 1 and 3 of Council Framework Decision of 13 June 2002 on combating terror</w:t>
      </w:r>
      <w:r>
        <w:rPr>
          <w:i/>
          <w:sz w:val="14"/>
          <w:szCs w:val="14"/>
        </w:rPr>
        <w:t>ism (OJ L 164, 22.6.2002, p.3).</w:t>
      </w:r>
      <w:r w:rsidRPr="0057548E">
        <w:rPr>
          <w:i/>
          <w:sz w:val="14"/>
          <w:szCs w:val="14"/>
        </w:rPr>
        <w:t xml:space="preserve"> this exclusion ground also includes inciting or aiding or abetting or attempting to commit an offence, as referred to in Article 3 of that Framework Decision. </w:t>
      </w:r>
    </w:p>
  </w:footnote>
  <w:footnote w:id="14">
    <w:p w14:paraId="22F4DE1D" w14:textId="77777777" w:rsidR="00DE09A4" w:rsidRPr="0057548E" w:rsidRDefault="00DE09A4" w:rsidP="00E75923">
      <w:pPr>
        <w:rPr>
          <w:i/>
          <w:sz w:val="14"/>
          <w:szCs w:val="14"/>
        </w:rPr>
      </w:pPr>
      <w:r w:rsidRPr="0057548E">
        <w:rPr>
          <w:rStyle w:val="FootnoteReference"/>
          <w:i/>
          <w:sz w:val="14"/>
          <w:szCs w:val="14"/>
        </w:rPr>
        <w:footnoteRef/>
      </w:r>
      <w:r w:rsidRPr="0057548E">
        <w:rPr>
          <w:i/>
          <w:sz w:val="14"/>
          <w:szCs w:val="14"/>
        </w:rPr>
        <w:t xml:space="preserve"> As defined in Article 1 of the Directive 2005/60/EC of the European Parliament and of the Council of 26 October 2005 on the prevention of the use of the financial system for the purpose of money laundering and terrorist financing (OJ L 309, 25.11.2005, p. 15).</w:t>
      </w:r>
    </w:p>
  </w:footnote>
  <w:footnote w:id="15">
    <w:p w14:paraId="26F9BB01" w14:textId="77777777" w:rsidR="00DE09A4" w:rsidRPr="0057548E" w:rsidRDefault="00DE09A4" w:rsidP="00E75923">
      <w:pPr>
        <w:rPr>
          <w:i/>
          <w:sz w:val="14"/>
          <w:szCs w:val="14"/>
        </w:rPr>
      </w:pPr>
      <w:r w:rsidRPr="0057548E">
        <w:rPr>
          <w:rStyle w:val="FootnoteReference"/>
          <w:i/>
          <w:sz w:val="14"/>
          <w:szCs w:val="14"/>
        </w:rPr>
        <w:footnoteRef/>
      </w:r>
      <w:r w:rsidRPr="0057548E">
        <w:rPr>
          <w:i/>
          <w:sz w:val="14"/>
          <w:szCs w:val="14"/>
        </w:rPr>
        <w:t xml:space="preserve"> As defined in Article 2 of Directive 2011/36/EU of the European Parliament and of the Council of 5 April 2011 on preventing and combating trafficking in human beings and protecting its victims and replacing Council Framework Decision 2002/629/</w:t>
      </w:r>
      <w:proofErr w:type="gramStart"/>
      <w:r w:rsidRPr="0057548E">
        <w:rPr>
          <w:i/>
          <w:sz w:val="14"/>
          <w:szCs w:val="14"/>
        </w:rPr>
        <w:t>JHA  (</w:t>
      </w:r>
      <w:proofErr w:type="gramEnd"/>
      <w:r w:rsidRPr="0057548E">
        <w:rPr>
          <w:i/>
          <w:sz w:val="14"/>
          <w:szCs w:val="14"/>
        </w:rPr>
        <w:t>OJ L 101, 15. 4.2011 p. 1).</w:t>
      </w:r>
    </w:p>
  </w:footnote>
  <w:footnote w:id="16">
    <w:p w14:paraId="5587DF3E" w14:textId="77777777" w:rsidR="00DE09A4" w:rsidRPr="0057548E" w:rsidRDefault="00DE09A4" w:rsidP="00E75923">
      <w:pPr>
        <w:rPr>
          <w:i/>
          <w:sz w:val="14"/>
          <w:szCs w:val="14"/>
        </w:rPr>
      </w:pPr>
      <w:r w:rsidRPr="0057548E">
        <w:rPr>
          <w:rStyle w:val="FootnoteReference"/>
          <w:i/>
          <w:sz w:val="14"/>
          <w:szCs w:val="14"/>
        </w:rPr>
        <w:footnoteRef/>
      </w:r>
      <w:r w:rsidRPr="0057548E">
        <w:rPr>
          <w:i/>
          <w:sz w:val="14"/>
          <w:szCs w:val="14"/>
        </w:rPr>
        <w:t xml:space="preserve"> As defined in Article 2 of Council Framework Decision 2008/841/JHA of 24 October 2008 on the fight against organised crime (OJ L 300, 11.11.2008, p. 42).</w:t>
      </w:r>
    </w:p>
  </w:footnote>
  <w:footnote w:id="17">
    <w:p w14:paraId="588C2B1C" w14:textId="77777777" w:rsidR="00DE09A4" w:rsidRPr="0057548E" w:rsidRDefault="00DE09A4" w:rsidP="00E75923">
      <w:pPr>
        <w:rPr>
          <w:i/>
          <w:sz w:val="14"/>
          <w:szCs w:val="14"/>
        </w:rPr>
      </w:pPr>
      <w:r w:rsidRPr="0057548E">
        <w:rPr>
          <w:rStyle w:val="FootnoteReference"/>
          <w:i/>
          <w:sz w:val="14"/>
          <w:szCs w:val="14"/>
        </w:rPr>
        <w:footnoteRef/>
      </w:r>
      <w:r w:rsidRPr="0057548E">
        <w:rPr>
          <w:i/>
          <w:sz w:val="14"/>
          <w:szCs w:val="14"/>
        </w:rPr>
        <w:t xml:space="preserve"> As defined in Article 3 of the Convention on the fight against corruption involving officials of the European Communities or officials of Member States of the European Union, OJ C 195, 25.6.1997, p. 1, and in Article 2(1) of Council Framework Decision 2003/568/JHA of 22 July 2003 on combating corruption in the private sector (OJ L 192, 31.7.2003, p. 54). This exclusion ground also includes corruption as defined in the national law of the contracting authority (contracting entity) or the economic operator.</w:t>
      </w:r>
    </w:p>
  </w:footnote>
  <w:footnote w:id="18">
    <w:p w14:paraId="145EA5FE" w14:textId="77777777" w:rsidR="00DE09A4" w:rsidRPr="0057548E" w:rsidRDefault="00DE09A4" w:rsidP="00E75923">
      <w:pPr>
        <w:rPr>
          <w:i/>
          <w:sz w:val="14"/>
          <w:szCs w:val="14"/>
        </w:rPr>
      </w:pPr>
      <w:r w:rsidRPr="0057548E">
        <w:rPr>
          <w:rStyle w:val="FootnoteReference"/>
          <w:i/>
          <w:sz w:val="14"/>
          <w:szCs w:val="14"/>
        </w:rPr>
        <w:footnoteRef/>
      </w:r>
      <w:r w:rsidRPr="0057548E">
        <w:rPr>
          <w:i/>
          <w:sz w:val="14"/>
          <w:szCs w:val="14"/>
        </w:rPr>
        <w:t xml:space="preserve"> Within the meaning of Article 1 of the Convention of the protection of the European Communities’ financial interests (OJ C 316, 27.11. 1995, p. 48).</w:t>
      </w:r>
    </w:p>
  </w:footnote>
  <w:footnote w:id="19">
    <w:p w14:paraId="0E12CC6E" w14:textId="77777777" w:rsidR="00DE09A4" w:rsidRPr="0057548E" w:rsidRDefault="00DE09A4" w:rsidP="00E75923">
      <w:pPr>
        <w:rPr>
          <w:i/>
          <w:sz w:val="14"/>
          <w:szCs w:val="14"/>
        </w:rPr>
      </w:pPr>
      <w:r w:rsidRPr="0057548E">
        <w:rPr>
          <w:rStyle w:val="FootnoteReference"/>
          <w:i/>
          <w:sz w:val="14"/>
          <w:szCs w:val="14"/>
        </w:rPr>
        <w:footnoteRef/>
      </w:r>
      <w:r w:rsidRPr="0057548E">
        <w:rPr>
          <w:i/>
          <w:sz w:val="14"/>
          <w:szCs w:val="14"/>
        </w:rPr>
        <w:t xml:space="preserve"> As defined in Articles 1 and 3 of Council Framework Decision of 13 June 2002 on combating terror</w:t>
      </w:r>
      <w:r>
        <w:rPr>
          <w:i/>
          <w:sz w:val="14"/>
          <w:szCs w:val="14"/>
        </w:rPr>
        <w:t>ism (OJ L 164, 22.6.2002, p.3).</w:t>
      </w:r>
      <w:r w:rsidRPr="0057548E">
        <w:rPr>
          <w:i/>
          <w:sz w:val="14"/>
          <w:szCs w:val="14"/>
        </w:rPr>
        <w:t xml:space="preserve"> this exclusion ground also includes inciting or aiding or abetting or attempting to commit an offence, as referred to in Article 3 of that Framework Decision. </w:t>
      </w:r>
    </w:p>
  </w:footnote>
  <w:footnote w:id="20">
    <w:p w14:paraId="0239528F" w14:textId="77777777" w:rsidR="00DE09A4" w:rsidRPr="0057548E" w:rsidRDefault="00DE09A4" w:rsidP="00E75923">
      <w:pPr>
        <w:rPr>
          <w:i/>
          <w:sz w:val="14"/>
          <w:szCs w:val="14"/>
        </w:rPr>
      </w:pPr>
      <w:r w:rsidRPr="0057548E">
        <w:rPr>
          <w:rStyle w:val="FootnoteReference"/>
          <w:i/>
          <w:sz w:val="14"/>
          <w:szCs w:val="14"/>
        </w:rPr>
        <w:footnoteRef/>
      </w:r>
      <w:r w:rsidRPr="0057548E">
        <w:rPr>
          <w:i/>
          <w:sz w:val="14"/>
          <w:szCs w:val="14"/>
        </w:rPr>
        <w:t xml:space="preserve"> As defined in Article 1 of the Directive 2005/60/EC of the European Parliament and of the Council of 26 October 2005 on the prevention of the use of the financial system for the purpose of money laundering and terrorist financing (OJ L 309, 25.11.2005, p. 15).</w:t>
      </w:r>
    </w:p>
  </w:footnote>
  <w:footnote w:id="21">
    <w:p w14:paraId="6C20ED12" w14:textId="77777777" w:rsidR="00DE09A4" w:rsidRPr="0057548E" w:rsidRDefault="00DE09A4" w:rsidP="00E75923">
      <w:pPr>
        <w:rPr>
          <w:i/>
          <w:sz w:val="14"/>
          <w:szCs w:val="14"/>
        </w:rPr>
      </w:pPr>
      <w:r w:rsidRPr="0057548E">
        <w:rPr>
          <w:rStyle w:val="FootnoteReference"/>
          <w:i/>
          <w:sz w:val="14"/>
          <w:szCs w:val="14"/>
        </w:rPr>
        <w:footnoteRef/>
      </w:r>
      <w:r w:rsidRPr="0057548E">
        <w:rPr>
          <w:i/>
          <w:sz w:val="14"/>
          <w:szCs w:val="14"/>
        </w:rPr>
        <w:t xml:space="preserve"> As defined in Article 2 of Directive 2011/36/EU of the European Parliament and of the Council of 5 April 2011 on preventing and combating trafficking in human beings and protecting its victims and replacing Council Framework Decision 2002/629/</w:t>
      </w:r>
      <w:proofErr w:type="gramStart"/>
      <w:r w:rsidRPr="0057548E">
        <w:rPr>
          <w:i/>
          <w:sz w:val="14"/>
          <w:szCs w:val="14"/>
        </w:rPr>
        <w:t>JHA  (</w:t>
      </w:r>
      <w:proofErr w:type="gramEnd"/>
      <w:r w:rsidRPr="0057548E">
        <w:rPr>
          <w:i/>
          <w:sz w:val="14"/>
          <w:szCs w:val="14"/>
        </w:rPr>
        <w:t>OJ L 101, 15. 4.2011 p. 1).</w:t>
      </w:r>
    </w:p>
  </w:footnote>
  <w:footnote w:id="22">
    <w:p w14:paraId="4633C36D" w14:textId="77777777" w:rsidR="00DE09A4" w:rsidRPr="0057548E" w:rsidRDefault="00DE09A4" w:rsidP="00E75923">
      <w:pPr>
        <w:rPr>
          <w:i/>
          <w:sz w:val="14"/>
          <w:szCs w:val="14"/>
        </w:rPr>
      </w:pPr>
      <w:r w:rsidRPr="0057548E">
        <w:rPr>
          <w:rStyle w:val="FootnoteReference"/>
          <w:i/>
          <w:sz w:val="14"/>
          <w:szCs w:val="14"/>
        </w:rPr>
        <w:footnoteRef/>
      </w:r>
      <w:r w:rsidRPr="0057548E">
        <w:rPr>
          <w:i/>
          <w:sz w:val="14"/>
          <w:szCs w:val="14"/>
        </w:rPr>
        <w:t xml:space="preserve"> Please repeat as many times as needed.</w:t>
      </w:r>
    </w:p>
  </w:footnote>
  <w:footnote w:id="23">
    <w:p w14:paraId="4ADD0F21" w14:textId="77777777" w:rsidR="00DE09A4" w:rsidRPr="0057548E" w:rsidRDefault="00DE09A4" w:rsidP="00E75923">
      <w:pPr>
        <w:rPr>
          <w:i/>
          <w:sz w:val="14"/>
          <w:szCs w:val="14"/>
        </w:rPr>
      </w:pPr>
      <w:r w:rsidRPr="0057548E">
        <w:rPr>
          <w:rStyle w:val="FootnoteReference"/>
          <w:i/>
          <w:sz w:val="14"/>
          <w:szCs w:val="14"/>
        </w:rPr>
        <w:footnoteRef/>
      </w:r>
      <w:r w:rsidRPr="0057548E">
        <w:rPr>
          <w:i/>
          <w:sz w:val="14"/>
          <w:szCs w:val="14"/>
        </w:rPr>
        <w:t xml:space="preserve"> Please repeat as many times as needed.</w:t>
      </w:r>
    </w:p>
  </w:footnote>
  <w:footnote w:id="24">
    <w:p w14:paraId="1D9A395C" w14:textId="77777777" w:rsidR="00DE09A4" w:rsidRDefault="00DE09A4" w:rsidP="00E75923">
      <w:pPr>
        <w:pStyle w:val="FootnoteText"/>
      </w:pPr>
      <w:r w:rsidRPr="005902F2">
        <w:rPr>
          <w:rStyle w:val="FootnoteReference"/>
          <w:sz w:val="14"/>
          <w:szCs w:val="14"/>
        </w:rPr>
        <w:footnoteRef/>
      </w:r>
      <w:r>
        <w:t xml:space="preserve"> </w:t>
      </w:r>
      <w:r w:rsidRPr="0057548E">
        <w:rPr>
          <w:i/>
          <w:sz w:val="14"/>
          <w:szCs w:val="14"/>
        </w:rPr>
        <w:t>As defined in Article 2 of Directive 2011/36/EU of the European Parliament and of the Council of 5 April 2011 on preventing and combating trafficking in human beings and protecting its victims and replacing Council Framework Decision 2002/629/</w:t>
      </w:r>
      <w:proofErr w:type="gramStart"/>
      <w:r w:rsidRPr="0057548E">
        <w:rPr>
          <w:i/>
          <w:sz w:val="14"/>
          <w:szCs w:val="14"/>
        </w:rPr>
        <w:t>JHA  (</w:t>
      </w:r>
      <w:proofErr w:type="gramEnd"/>
      <w:r w:rsidRPr="0057548E">
        <w:rPr>
          <w:i/>
          <w:sz w:val="14"/>
          <w:szCs w:val="14"/>
        </w:rPr>
        <w:t>OJ L 101, 15. 4.2011 p. 1).</w:t>
      </w:r>
    </w:p>
  </w:footnote>
  <w:footnote w:id="25">
    <w:p w14:paraId="40974621" w14:textId="77777777" w:rsidR="00DE09A4" w:rsidRPr="0057548E" w:rsidRDefault="00DE09A4" w:rsidP="00E75923">
      <w:pPr>
        <w:rPr>
          <w:i/>
          <w:sz w:val="14"/>
          <w:szCs w:val="14"/>
        </w:rPr>
      </w:pPr>
      <w:r w:rsidRPr="0057548E">
        <w:rPr>
          <w:rStyle w:val="FootnoteReference"/>
          <w:i/>
          <w:sz w:val="14"/>
          <w:szCs w:val="14"/>
        </w:rPr>
        <w:footnoteRef/>
      </w:r>
      <w:r w:rsidRPr="0057548E">
        <w:rPr>
          <w:rStyle w:val="FootnoteReference"/>
          <w:i/>
          <w:sz w:val="14"/>
          <w:szCs w:val="14"/>
        </w:rPr>
        <w:t xml:space="preserve"> </w:t>
      </w:r>
      <w:r w:rsidRPr="0057548E">
        <w:rPr>
          <w:i/>
          <w:sz w:val="14"/>
          <w:szCs w:val="14"/>
        </w:rPr>
        <w:t xml:space="preserve">In accordance with </w:t>
      </w:r>
      <w:r>
        <w:rPr>
          <w:i/>
          <w:sz w:val="14"/>
          <w:szCs w:val="14"/>
        </w:rPr>
        <w:t>Regulation</w:t>
      </w:r>
      <w:r w:rsidRPr="0057548E">
        <w:rPr>
          <w:i/>
          <w:sz w:val="14"/>
          <w:szCs w:val="14"/>
        </w:rPr>
        <w:t xml:space="preserve"> 57(</w:t>
      </w:r>
      <w:r>
        <w:rPr>
          <w:i/>
          <w:sz w:val="14"/>
          <w:szCs w:val="14"/>
        </w:rPr>
        <w:t>12</w:t>
      </w:r>
      <w:r w:rsidRPr="0057548E">
        <w:rPr>
          <w:i/>
          <w:sz w:val="14"/>
          <w:szCs w:val="14"/>
        </w:rPr>
        <w:t>)</w:t>
      </w:r>
      <w:r>
        <w:rPr>
          <w:i/>
          <w:sz w:val="14"/>
          <w:szCs w:val="14"/>
        </w:rPr>
        <w:t xml:space="preserve"> of </w:t>
      </w:r>
      <w:r w:rsidRPr="004C4925">
        <w:rPr>
          <w:i/>
          <w:sz w:val="14"/>
          <w:szCs w:val="14"/>
        </w:rPr>
        <w:t xml:space="preserve">S.I. No. 284 of 2016, the European Union (Award </w:t>
      </w:r>
      <w:r>
        <w:rPr>
          <w:i/>
          <w:sz w:val="14"/>
          <w:szCs w:val="14"/>
        </w:rPr>
        <w:t>o</w:t>
      </w:r>
      <w:r w:rsidRPr="004C4925">
        <w:rPr>
          <w:i/>
          <w:sz w:val="14"/>
          <w:szCs w:val="14"/>
        </w:rPr>
        <w:t>f Public Author</w:t>
      </w:r>
      <w:r>
        <w:rPr>
          <w:i/>
          <w:sz w:val="14"/>
          <w:szCs w:val="14"/>
        </w:rPr>
        <w:t>ity Contracts) Regulations 2016</w:t>
      </w:r>
      <w:r w:rsidRPr="0057548E">
        <w:rPr>
          <w:i/>
          <w:sz w:val="14"/>
          <w:szCs w:val="14"/>
        </w:rPr>
        <w:t>.</w:t>
      </w:r>
    </w:p>
  </w:footnote>
  <w:footnote w:id="26">
    <w:p w14:paraId="066A3350" w14:textId="77777777" w:rsidR="00DE09A4" w:rsidRPr="001975FD" w:rsidRDefault="00DE09A4" w:rsidP="00E75923">
      <w:pPr>
        <w:rPr>
          <w:i/>
          <w:sz w:val="14"/>
          <w:szCs w:val="16"/>
        </w:rPr>
      </w:pPr>
      <w:r w:rsidRPr="00823549">
        <w:rPr>
          <w:rStyle w:val="FootnoteReference"/>
          <w:i/>
          <w:sz w:val="14"/>
          <w:szCs w:val="16"/>
        </w:rPr>
        <w:footnoteRef/>
      </w:r>
      <w:r w:rsidRPr="00823549">
        <w:rPr>
          <w:i/>
          <w:sz w:val="14"/>
          <w:szCs w:val="16"/>
        </w:rPr>
        <w:t xml:space="preserve"> </w:t>
      </w:r>
      <w:proofErr w:type="gramStart"/>
      <w:r w:rsidRPr="00823549">
        <w:rPr>
          <w:i/>
          <w:sz w:val="14"/>
          <w:szCs w:val="16"/>
        </w:rPr>
        <w:t>Taking into account</w:t>
      </w:r>
      <w:proofErr w:type="gramEnd"/>
      <w:r w:rsidRPr="00823549">
        <w:rPr>
          <w:i/>
          <w:sz w:val="14"/>
          <w:szCs w:val="16"/>
        </w:rPr>
        <w:t xml:space="preserve"> the character of the crimes committed (punctual, repeated, systematic....) the explanation should show the adequacy of the measures to taken.</w:t>
      </w:r>
    </w:p>
  </w:footnote>
  <w:footnote w:id="27">
    <w:p w14:paraId="333F36F1" w14:textId="77777777" w:rsidR="00DE09A4" w:rsidRPr="00A17B07" w:rsidRDefault="00DE09A4" w:rsidP="00E75923">
      <w:pPr>
        <w:rPr>
          <w:i/>
          <w:sz w:val="14"/>
          <w:szCs w:val="14"/>
        </w:rPr>
      </w:pPr>
      <w:r w:rsidRPr="00A17B07">
        <w:rPr>
          <w:rStyle w:val="FootnoteReference"/>
          <w:i/>
          <w:sz w:val="14"/>
          <w:szCs w:val="14"/>
        </w:rPr>
        <w:footnoteRef/>
      </w:r>
      <w:r w:rsidRPr="00A17B07">
        <w:rPr>
          <w:rStyle w:val="FootnoteReference"/>
          <w:i/>
          <w:sz w:val="14"/>
          <w:szCs w:val="14"/>
        </w:rPr>
        <w:t xml:space="preserve"> </w:t>
      </w:r>
      <w:r w:rsidRPr="00A17B07">
        <w:rPr>
          <w:i/>
          <w:sz w:val="14"/>
          <w:szCs w:val="14"/>
        </w:rPr>
        <w:t xml:space="preserve">See </w:t>
      </w:r>
      <w:r>
        <w:rPr>
          <w:i/>
          <w:sz w:val="14"/>
          <w:szCs w:val="14"/>
        </w:rPr>
        <w:t>Regulation</w:t>
      </w:r>
      <w:r w:rsidRPr="00A17B07">
        <w:rPr>
          <w:i/>
          <w:sz w:val="14"/>
          <w:szCs w:val="14"/>
        </w:rPr>
        <w:t xml:space="preserve"> 57(</w:t>
      </w:r>
      <w:r>
        <w:rPr>
          <w:i/>
          <w:sz w:val="14"/>
          <w:szCs w:val="14"/>
        </w:rPr>
        <w:t>8</w:t>
      </w:r>
      <w:r w:rsidRPr="00A17B07">
        <w:rPr>
          <w:i/>
          <w:sz w:val="14"/>
          <w:szCs w:val="14"/>
        </w:rPr>
        <w:t xml:space="preserve">) of </w:t>
      </w:r>
      <w:r w:rsidRPr="004C4925">
        <w:rPr>
          <w:i/>
          <w:sz w:val="14"/>
          <w:szCs w:val="14"/>
        </w:rPr>
        <w:t xml:space="preserve">S.I. No. 284 of 2016, the European Union (Award </w:t>
      </w:r>
      <w:r>
        <w:rPr>
          <w:i/>
          <w:sz w:val="14"/>
          <w:szCs w:val="14"/>
        </w:rPr>
        <w:t>o</w:t>
      </w:r>
      <w:r w:rsidRPr="004C4925">
        <w:rPr>
          <w:i/>
          <w:sz w:val="14"/>
          <w:szCs w:val="14"/>
        </w:rPr>
        <w:t>f Public Author</w:t>
      </w:r>
      <w:r>
        <w:rPr>
          <w:i/>
          <w:sz w:val="14"/>
          <w:szCs w:val="14"/>
        </w:rPr>
        <w:t>ity Contracts) Regulations 2016</w:t>
      </w:r>
    </w:p>
  </w:footnote>
  <w:footnote w:id="28">
    <w:p w14:paraId="1B2B7BD8" w14:textId="77777777" w:rsidR="00DE09A4" w:rsidRPr="00A17B07" w:rsidRDefault="00DE09A4" w:rsidP="00E75923">
      <w:pPr>
        <w:rPr>
          <w:i/>
          <w:sz w:val="14"/>
          <w:szCs w:val="14"/>
        </w:rPr>
      </w:pPr>
      <w:r w:rsidRPr="00A17B07">
        <w:rPr>
          <w:rStyle w:val="FootnoteReference"/>
          <w:i/>
          <w:sz w:val="14"/>
          <w:szCs w:val="14"/>
        </w:rPr>
        <w:footnoteRef/>
      </w:r>
      <w:r w:rsidRPr="00A17B07">
        <w:rPr>
          <w:rStyle w:val="FootnoteReference"/>
          <w:i/>
          <w:sz w:val="14"/>
          <w:szCs w:val="14"/>
        </w:rPr>
        <w:t xml:space="preserve"> </w:t>
      </w:r>
      <w:r w:rsidRPr="00A17B07">
        <w:rPr>
          <w:i/>
          <w:sz w:val="14"/>
          <w:szCs w:val="14"/>
        </w:rPr>
        <w:t xml:space="preserve">As referred to for the purposes of this procurement in national law, in the relevant notice or the procurement documents or in </w:t>
      </w:r>
      <w:r>
        <w:rPr>
          <w:i/>
          <w:sz w:val="14"/>
          <w:szCs w:val="14"/>
        </w:rPr>
        <w:t>Regulation</w:t>
      </w:r>
      <w:r w:rsidRPr="00A17B07">
        <w:rPr>
          <w:i/>
          <w:sz w:val="14"/>
          <w:szCs w:val="14"/>
        </w:rPr>
        <w:t xml:space="preserve"> 18(</w:t>
      </w:r>
      <w:r>
        <w:rPr>
          <w:i/>
          <w:sz w:val="14"/>
          <w:szCs w:val="14"/>
        </w:rPr>
        <w:t>4</w:t>
      </w:r>
      <w:r w:rsidRPr="00A17B07">
        <w:rPr>
          <w:i/>
          <w:sz w:val="14"/>
          <w:szCs w:val="14"/>
        </w:rPr>
        <w:t>)</w:t>
      </w:r>
      <w:r>
        <w:rPr>
          <w:i/>
          <w:sz w:val="14"/>
          <w:szCs w:val="14"/>
        </w:rPr>
        <w:t xml:space="preserve"> </w:t>
      </w:r>
      <w:r w:rsidRPr="00A17B07">
        <w:rPr>
          <w:i/>
          <w:sz w:val="14"/>
          <w:szCs w:val="14"/>
        </w:rPr>
        <w:t xml:space="preserve">of </w:t>
      </w:r>
      <w:r w:rsidRPr="004C4925">
        <w:rPr>
          <w:i/>
          <w:sz w:val="14"/>
          <w:szCs w:val="14"/>
        </w:rPr>
        <w:t xml:space="preserve">S.I. No. 284 of 2016, the European Union (Award </w:t>
      </w:r>
      <w:r>
        <w:rPr>
          <w:i/>
          <w:sz w:val="14"/>
          <w:szCs w:val="14"/>
        </w:rPr>
        <w:t>o</w:t>
      </w:r>
      <w:r w:rsidRPr="004C4925">
        <w:rPr>
          <w:i/>
          <w:sz w:val="14"/>
          <w:szCs w:val="14"/>
        </w:rPr>
        <w:t>f Public Author</w:t>
      </w:r>
      <w:r>
        <w:rPr>
          <w:i/>
          <w:sz w:val="14"/>
          <w:szCs w:val="14"/>
        </w:rPr>
        <w:t>ity Contracts) Regulations 2016</w:t>
      </w:r>
      <w:r w:rsidRPr="00A17B07">
        <w:rPr>
          <w:i/>
          <w:sz w:val="14"/>
          <w:szCs w:val="14"/>
        </w:rPr>
        <w:t>.</w:t>
      </w:r>
    </w:p>
  </w:footnote>
  <w:footnote w:id="29">
    <w:p w14:paraId="6E3ABB19" w14:textId="77777777" w:rsidR="00DE09A4" w:rsidRPr="00A17B07" w:rsidRDefault="00DE09A4" w:rsidP="00E75923">
      <w:pPr>
        <w:rPr>
          <w:i/>
          <w:sz w:val="14"/>
          <w:szCs w:val="14"/>
        </w:rPr>
      </w:pPr>
      <w:r w:rsidRPr="00A17B07">
        <w:rPr>
          <w:rStyle w:val="FootnoteReference"/>
          <w:i/>
          <w:sz w:val="14"/>
          <w:szCs w:val="14"/>
        </w:rPr>
        <w:footnoteRef/>
      </w:r>
      <w:r w:rsidRPr="00A17B07">
        <w:rPr>
          <w:i/>
          <w:sz w:val="14"/>
          <w:szCs w:val="14"/>
        </w:rPr>
        <w:t xml:space="preserve"> See national law, the relevant notice or the procurement documents</w:t>
      </w:r>
    </w:p>
  </w:footnote>
  <w:footnote w:id="30">
    <w:p w14:paraId="5E289FAC" w14:textId="77777777" w:rsidR="00DE09A4" w:rsidRDefault="00DE09A4" w:rsidP="00E75923">
      <w:pPr>
        <w:rPr>
          <w:sz w:val="16"/>
          <w:szCs w:val="16"/>
        </w:rPr>
      </w:pPr>
      <w:r w:rsidRPr="00A17B07">
        <w:rPr>
          <w:rStyle w:val="FootnoteReference"/>
          <w:i/>
          <w:sz w:val="14"/>
          <w:szCs w:val="14"/>
        </w:rPr>
        <w:footnoteRef/>
      </w:r>
      <w:r w:rsidRPr="00A17B07">
        <w:rPr>
          <w:i/>
          <w:sz w:val="14"/>
          <w:szCs w:val="14"/>
        </w:rPr>
        <w:t xml:space="preserve"> This information need not be given if exclusion of economic operators in one of the cases listed under letter a to f has been made mandatory under the applicable national law without any possibility of derogation where the economic operator is nevertheless able to perform the contract.</w:t>
      </w:r>
    </w:p>
  </w:footnote>
  <w:footnote w:id="31">
    <w:p w14:paraId="57827169" w14:textId="77777777" w:rsidR="00DE09A4" w:rsidRPr="00942FD4" w:rsidRDefault="00DE09A4" w:rsidP="00E75923">
      <w:pPr>
        <w:rPr>
          <w:i/>
          <w:sz w:val="18"/>
          <w:szCs w:val="18"/>
        </w:rPr>
      </w:pPr>
      <w:r w:rsidRPr="00447F8D">
        <w:rPr>
          <w:rStyle w:val="FootnoteReference"/>
          <w:i/>
          <w:sz w:val="18"/>
          <w:szCs w:val="18"/>
        </w:rPr>
        <w:footnoteRef/>
      </w:r>
      <w:r w:rsidRPr="00447F8D">
        <w:rPr>
          <w:rStyle w:val="FootnoteReference"/>
          <w:i/>
          <w:sz w:val="18"/>
          <w:szCs w:val="18"/>
        </w:rPr>
        <w:t xml:space="preserve"> Where applicable, see definitions in national law, the relevant notice or the procurement documents.</w:t>
      </w:r>
    </w:p>
  </w:footnote>
  <w:footnote w:id="32">
    <w:p w14:paraId="4245A083" w14:textId="77777777" w:rsidR="00DE09A4" w:rsidRPr="00A17B07" w:rsidRDefault="00DE09A4" w:rsidP="00E75923">
      <w:pPr>
        <w:rPr>
          <w:i/>
          <w:sz w:val="14"/>
          <w:szCs w:val="14"/>
        </w:rPr>
      </w:pPr>
      <w:r w:rsidRPr="00A17B07">
        <w:rPr>
          <w:rStyle w:val="FootnoteReference"/>
          <w:i/>
          <w:sz w:val="14"/>
          <w:szCs w:val="14"/>
        </w:rPr>
        <w:footnoteRef/>
      </w:r>
      <w:r w:rsidRPr="00A17B07">
        <w:rPr>
          <w:i/>
          <w:sz w:val="14"/>
          <w:szCs w:val="14"/>
        </w:rPr>
        <w:t xml:space="preserve"> As indicated in national law, the relevant notice or the procurement documents.</w:t>
      </w:r>
    </w:p>
    <w:p w14:paraId="042B937E" w14:textId="77777777" w:rsidR="00DE09A4" w:rsidRDefault="00DE09A4" w:rsidP="00E75923">
      <w:pPr>
        <w:pStyle w:val="FootnoteText"/>
      </w:pPr>
    </w:p>
  </w:footnote>
  <w:footnote w:id="33">
    <w:p w14:paraId="16C5EA58" w14:textId="77777777" w:rsidR="00DE09A4" w:rsidRPr="00553DCC" w:rsidRDefault="00DE09A4" w:rsidP="00E75923">
      <w:pPr>
        <w:pStyle w:val="FootnoteText"/>
        <w:rPr>
          <w:i/>
          <w:sz w:val="14"/>
          <w:szCs w:val="14"/>
        </w:rPr>
      </w:pPr>
      <w:r w:rsidRPr="00553DCC">
        <w:rPr>
          <w:rStyle w:val="FootnoteReference"/>
          <w:i/>
          <w:sz w:val="14"/>
          <w:szCs w:val="14"/>
        </w:rPr>
        <w:footnoteRef/>
      </w:r>
      <w:r w:rsidRPr="00553DCC">
        <w:rPr>
          <w:i/>
          <w:sz w:val="14"/>
          <w:szCs w:val="14"/>
        </w:rPr>
        <w:t xml:space="preserve"> On condition that the economic operator has provided the necessary information (web address, issuing authority or body, precise reference of the documentation) allowing the contracting authority or contracting entity to do so.  Where required, this must be accompanied by the relevant consent to such access.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lowerLetter"/>
      <w:pStyle w:val="Heading5"/>
      <w:lvlText w:val="(%5)"/>
      <w:lvlJc w:val="left"/>
      <w:pPr>
        <w:tabs>
          <w:tab w:val="num" w:pos="3050"/>
        </w:tabs>
        <w:ind w:left="3050" w:hanging="850"/>
      </w:pPr>
      <w:rPr>
        <w:b w:val="0"/>
        <w:i w:val="0"/>
        <w:sz w:val="20"/>
        <w:szCs w:val="20"/>
      </w:r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Num3"/>
    <w:lvl w:ilvl="0">
      <w:start w:val="1"/>
      <w:numFmt w:val="bullet"/>
      <w:lvlText w:val=""/>
      <w:lvlJc w:val="left"/>
      <w:pPr>
        <w:tabs>
          <w:tab w:val="num" w:pos="0"/>
        </w:tabs>
        <w:ind w:left="360" w:hanging="360"/>
      </w:pPr>
      <w:rPr>
        <w:rFonts w:ascii="Symbol" w:hAnsi="Symbol"/>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2" w15:restartNumberingAfterBreak="0">
    <w:nsid w:val="00000003"/>
    <w:multiLevelType w:val="multilevel"/>
    <w:tmpl w:val="00000003"/>
    <w:name w:val="WWNum5"/>
    <w:lvl w:ilvl="0">
      <w:start w:val="1"/>
      <w:numFmt w:val="lowerLetter"/>
      <w:lvlText w:val="(%1)"/>
      <w:lvlJc w:val="left"/>
      <w:pPr>
        <w:tabs>
          <w:tab w:val="num" w:pos="0"/>
        </w:tabs>
        <w:ind w:left="1116" w:hanging="360"/>
      </w:pPr>
      <w:rPr>
        <w:rFonts w:ascii="Calibri" w:eastAsia="Times New Roman" w:hAnsi="Calibri" w:cs="Times New Roman"/>
        <w:b/>
        <w:i w:val="0"/>
        <w:strike w:val="0"/>
        <w:dstrike w:val="0"/>
        <w:color w:val="00000A"/>
        <w:position w:val="0"/>
        <w:sz w:val="22"/>
        <w:szCs w:val="21"/>
        <w:u w:val="none" w:color="000000"/>
        <w:vertAlign w:val="baseline"/>
      </w:rPr>
    </w:lvl>
    <w:lvl w:ilvl="1">
      <w:start w:val="1"/>
      <w:numFmt w:val="lowerLetter"/>
      <w:lvlText w:val="%2"/>
      <w:lvlJc w:val="left"/>
      <w:pPr>
        <w:tabs>
          <w:tab w:val="num" w:pos="0"/>
        </w:tabs>
        <w:ind w:left="1800" w:hanging="360"/>
      </w:pPr>
      <w:rPr>
        <w:rFonts w:eastAsia="Times New Roman" w:cs="Times New Roman"/>
        <w:b w:val="0"/>
        <w:i w:val="0"/>
        <w:strike w:val="0"/>
        <w:dstrike w:val="0"/>
        <w:color w:val="000000"/>
        <w:position w:val="0"/>
        <w:sz w:val="21"/>
        <w:szCs w:val="21"/>
        <w:u w:val="none" w:color="000000"/>
        <w:vertAlign w:val="baseline"/>
      </w:rPr>
    </w:lvl>
    <w:lvl w:ilvl="2">
      <w:start w:val="1"/>
      <w:numFmt w:val="lowerRoman"/>
      <w:lvlText w:val="%3"/>
      <w:lvlJc w:val="left"/>
      <w:pPr>
        <w:tabs>
          <w:tab w:val="num" w:pos="0"/>
        </w:tabs>
        <w:ind w:left="2520" w:hanging="360"/>
      </w:pPr>
      <w:rPr>
        <w:rFonts w:eastAsia="Times New Roman" w:cs="Times New Roman"/>
        <w:b w:val="0"/>
        <w:i w:val="0"/>
        <w:strike w:val="0"/>
        <w:dstrike w:val="0"/>
        <w:color w:val="000000"/>
        <w:position w:val="0"/>
        <w:sz w:val="21"/>
        <w:szCs w:val="21"/>
        <w:u w:val="none" w:color="000000"/>
        <w:vertAlign w:val="baseline"/>
      </w:rPr>
    </w:lvl>
    <w:lvl w:ilvl="3">
      <w:start w:val="1"/>
      <w:numFmt w:val="decimal"/>
      <w:lvlText w:val="%4"/>
      <w:lvlJc w:val="left"/>
      <w:pPr>
        <w:tabs>
          <w:tab w:val="num" w:pos="0"/>
        </w:tabs>
        <w:ind w:left="3240" w:hanging="360"/>
      </w:pPr>
      <w:rPr>
        <w:rFonts w:eastAsia="Times New Roman" w:cs="Times New Roman"/>
        <w:b w:val="0"/>
        <w:i w:val="0"/>
        <w:strike w:val="0"/>
        <w:dstrike w:val="0"/>
        <w:color w:val="000000"/>
        <w:position w:val="0"/>
        <w:sz w:val="21"/>
        <w:szCs w:val="21"/>
        <w:u w:val="none" w:color="000000"/>
        <w:vertAlign w:val="baseline"/>
      </w:rPr>
    </w:lvl>
    <w:lvl w:ilvl="4">
      <w:start w:val="1"/>
      <w:numFmt w:val="lowerLetter"/>
      <w:lvlText w:val="%5"/>
      <w:lvlJc w:val="left"/>
      <w:pPr>
        <w:tabs>
          <w:tab w:val="num" w:pos="0"/>
        </w:tabs>
        <w:ind w:left="3960" w:hanging="360"/>
      </w:pPr>
      <w:rPr>
        <w:rFonts w:eastAsia="Times New Roman" w:cs="Times New Roman"/>
        <w:b w:val="0"/>
        <w:i w:val="0"/>
        <w:strike w:val="0"/>
        <w:dstrike w:val="0"/>
        <w:color w:val="000000"/>
        <w:position w:val="0"/>
        <w:sz w:val="21"/>
        <w:szCs w:val="21"/>
        <w:u w:val="none" w:color="000000"/>
        <w:vertAlign w:val="baseline"/>
      </w:rPr>
    </w:lvl>
    <w:lvl w:ilvl="5">
      <w:start w:val="1"/>
      <w:numFmt w:val="lowerRoman"/>
      <w:lvlText w:val="%6"/>
      <w:lvlJc w:val="left"/>
      <w:pPr>
        <w:tabs>
          <w:tab w:val="num" w:pos="0"/>
        </w:tabs>
        <w:ind w:left="4680" w:hanging="360"/>
      </w:pPr>
      <w:rPr>
        <w:rFonts w:eastAsia="Times New Roman" w:cs="Times New Roman"/>
        <w:b w:val="0"/>
        <w:i w:val="0"/>
        <w:strike w:val="0"/>
        <w:dstrike w:val="0"/>
        <w:color w:val="000000"/>
        <w:position w:val="0"/>
        <w:sz w:val="21"/>
        <w:szCs w:val="21"/>
        <w:u w:val="none" w:color="000000"/>
        <w:vertAlign w:val="baseline"/>
      </w:rPr>
    </w:lvl>
    <w:lvl w:ilvl="6">
      <w:start w:val="1"/>
      <w:numFmt w:val="decimal"/>
      <w:lvlText w:val="%7"/>
      <w:lvlJc w:val="left"/>
      <w:pPr>
        <w:tabs>
          <w:tab w:val="num" w:pos="0"/>
        </w:tabs>
        <w:ind w:left="5400" w:hanging="360"/>
      </w:pPr>
      <w:rPr>
        <w:rFonts w:eastAsia="Times New Roman" w:cs="Times New Roman"/>
        <w:b w:val="0"/>
        <w:i w:val="0"/>
        <w:strike w:val="0"/>
        <w:dstrike w:val="0"/>
        <w:color w:val="000000"/>
        <w:position w:val="0"/>
        <w:sz w:val="21"/>
        <w:szCs w:val="21"/>
        <w:u w:val="none" w:color="000000"/>
        <w:vertAlign w:val="baseline"/>
      </w:rPr>
    </w:lvl>
    <w:lvl w:ilvl="7">
      <w:start w:val="1"/>
      <w:numFmt w:val="lowerLetter"/>
      <w:lvlText w:val="%8"/>
      <w:lvlJc w:val="left"/>
      <w:pPr>
        <w:tabs>
          <w:tab w:val="num" w:pos="0"/>
        </w:tabs>
        <w:ind w:left="6120" w:hanging="360"/>
      </w:pPr>
      <w:rPr>
        <w:rFonts w:eastAsia="Times New Roman" w:cs="Times New Roman"/>
        <w:b w:val="0"/>
        <w:i w:val="0"/>
        <w:strike w:val="0"/>
        <w:dstrike w:val="0"/>
        <w:color w:val="000000"/>
        <w:position w:val="0"/>
        <w:sz w:val="21"/>
        <w:szCs w:val="21"/>
        <w:u w:val="none" w:color="000000"/>
        <w:vertAlign w:val="baseline"/>
      </w:rPr>
    </w:lvl>
    <w:lvl w:ilvl="8">
      <w:start w:val="1"/>
      <w:numFmt w:val="lowerRoman"/>
      <w:lvlText w:val="%9"/>
      <w:lvlJc w:val="left"/>
      <w:pPr>
        <w:tabs>
          <w:tab w:val="num" w:pos="0"/>
        </w:tabs>
        <w:ind w:left="6840" w:hanging="360"/>
      </w:pPr>
      <w:rPr>
        <w:rFonts w:eastAsia="Times New Roman" w:cs="Times New Roman"/>
        <w:b w:val="0"/>
        <w:i w:val="0"/>
        <w:strike w:val="0"/>
        <w:dstrike w:val="0"/>
        <w:color w:val="000000"/>
        <w:position w:val="0"/>
        <w:sz w:val="21"/>
        <w:szCs w:val="21"/>
        <w:u w:val="none" w:color="000000"/>
        <w:vertAlign w:val="baseline"/>
      </w:rPr>
    </w:lvl>
  </w:abstractNum>
  <w:abstractNum w:abstractNumId="3" w15:restartNumberingAfterBreak="0">
    <w:nsid w:val="00000004"/>
    <w:multiLevelType w:val="multilevel"/>
    <w:tmpl w:val="00000004"/>
    <w:name w:val="WWNum7"/>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singleLevel"/>
    <w:tmpl w:val="00000005"/>
    <w:name w:val="WW8Num5"/>
    <w:lvl w:ilvl="0">
      <w:start w:val="1"/>
      <w:numFmt w:val="bullet"/>
      <w:lvlText w:val=""/>
      <w:lvlJc w:val="left"/>
      <w:pPr>
        <w:tabs>
          <w:tab w:val="num" w:pos="720"/>
        </w:tabs>
        <w:ind w:left="720" w:hanging="360"/>
      </w:pPr>
      <w:rPr>
        <w:rFonts w:ascii="Symbol" w:hAnsi="Symbol"/>
      </w:rPr>
    </w:lvl>
  </w:abstractNum>
  <w:abstractNum w:abstractNumId="5" w15:restartNumberingAfterBreak="0">
    <w:nsid w:val="00000006"/>
    <w:multiLevelType w:val="multilevel"/>
    <w:tmpl w:val="00000006"/>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7"/>
    <w:multiLevelType w:val="multilevel"/>
    <w:tmpl w:val="00000007"/>
    <w:name w:val="WWNum1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8"/>
    <w:multiLevelType w:val="multilevel"/>
    <w:tmpl w:val="00000008"/>
    <w:name w:val="WWNum17"/>
    <w:lvl w:ilvl="0">
      <w:start w:val="1"/>
      <w:numFmt w:val="lowerLetter"/>
      <w:lvlText w:val="(%1)"/>
      <w:lvlJc w:val="left"/>
      <w:pPr>
        <w:tabs>
          <w:tab w:val="num" w:pos="0"/>
        </w:tabs>
        <w:ind w:left="720" w:hanging="360"/>
      </w:pPr>
      <w:rPr>
        <w:rFonts w:eastAsia="Calibri" w:cs="font317"/>
        <w:sz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9"/>
    <w:multiLevelType w:val="multilevel"/>
    <w:tmpl w:val="00000009"/>
    <w:name w:val="WWNum18"/>
    <w:lvl w:ilvl="0">
      <w:start w:val="1"/>
      <w:numFmt w:val="lowerLetter"/>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0000000A"/>
    <w:name w:val="WWNum22"/>
    <w:lvl w:ilvl="0">
      <w:start w:val="1"/>
      <w:numFmt w:val="lowerLetter"/>
      <w:lvlText w:val="(%1)"/>
      <w:lvlJc w:val="left"/>
      <w:pPr>
        <w:tabs>
          <w:tab w:val="num" w:pos="0"/>
        </w:tabs>
        <w:ind w:left="720" w:hanging="360"/>
      </w:pPr>
      <w:rPr>
        <w:sz w:val="22"/>
        <w:szCs w:val="16"/>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B"/>
    <w:multiLevelType w:val="multilevel"/>
    <w:tmpl w:val="0000000B"/>
    <w:name w:val="WWNum2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C"/>
    <w:multiLevelType w:val="multilevel"/>
    <w:tmpl w:val="0000000C"/>
    <w:name w:val="WWNum25"/>
    <w:lvl w:ilvl="0">
      <w:start w:val="1"/>
      <w:numFmt w:val="lowerLetter"/>
      <w:lvlText w:val="(%1)"/>
      <w:lvlJc w:val="left"/>
      <w:pPr>
        <w:tabs>
          <w:tab w:val="num" w:pos="0"/>
        </w:tabs>
        <w:ind w:left="720" w:hanging="360"/>
      </w:pPr>
      <w:rPr>
        <w:b/>
        <w:sz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D"/>
    <w:multiLevelType w:val="multilevel"/>
    <w:tmpl w:val="0000000D"/>
    <w:name w:val="WWNum26"/>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3" w15:restartNumberingAfterBreak="0">
    <w:nsid w:val="0000000E"/>
    <w:multiLevelType w:val="multilevel"/>
    <w:tmpl w:val="0000000E"/>
    <w:name w:val="WWNum27"/>
    <w:lvl w:ilvl="0">
      <w:start w:val="1"/>
      <w:numFmt w:val="decimal"/>
      <w:lvlText w:val="(%1)"/>
      <w:lvlJc w:val="left"/>
      <w:pPr>
        <w:tabs>
          <w:tab w:val="num" w:pos="0"/>
        </w:tabs>
        <w:ind w:left="720" w:hanging="360"/>
      </w:pPr>
      <w:rPr>
        <w:b/>
        <w:sz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0F"/>
    <w:multiLevelType w:val="multilevel"/>
    <w:tmpl w:val="0000000F"/>
    <w:name w:val="WWNum29"/>
    <w:lvl w:ilvl="0">
      <w:start w:val="1"/>
      <w:numFmt w:val="lowerRoman"/>
      <w:lvlText w:val="(%1)"/>
      <w:lvlJc w:val="left"/>
      <w:pPr>
        <w:tabs>
          <w:tab w:val="num" w:pos="0"/>
        </w:tabs>
        <w:ind w:left="1098" w:hanging="720"/>
      </w:pPr>
    </w:lvl>
    <w:lvl w:ilvl="1">
      <w:start w:val="1"/>
      <w:numFmt w:val="lowerLetter"/>
      <w:lvlText w:val="%2."/>
      <w:lvlJc w:val="left"/>
      <w:pPr>
        <w:tabs>
          <w:tab w:val="num" w:pos="0"/>
        </w:tabs>
        <w:ind w:left="1458" w:hanging="360"/>
      </w:pPr>
    </w:lvl>
    <w:lvl w:ilvl="2">
      <w:start w:val="1"/>
      <w:numFmt w:val="lowerRoman"/>
      <w:lvlText w:val="%3."/>
      <w:lvlJc w:val="right"/>
      <w:pPr>
        <w:tabs>
          <w:tab w:val="num" w:pos="0"/>
        </w:tabs>
        <w:ind w:left="2178" w:hanging="180"/>
      </w:pPr>
    </w:lvl>
    <w:lvl w:ilvl="3">
      <w:start w:val="1"/>
      <w:numFmt w:val="decimal"/>
      <w:lvlText w:val="%4."/>
      <w:lvlJc w:val="left"/>
      <w:pPr>
        <w:tabs>
          <w:tab w:val="num" w:pos="0"/>
        </w:tabs>
        <w:ind w:left="2898" w:hanging="360"/>
      </w:pPr>
    </w:lvl>
    <w:lvl w:ilvl="4">
      <w:start w:val="1"/>
      <w:numFmt w:val="lowerLetter"/>
      <w:lvlText w:val="%5."/>
      <w:lvlJc w:val="left"/>
      <w:pPr>
        <w:tabs>
          <w:tab w:val="num" w:pos="0"/>
        </w:tabs>
        <w:ind w:left="3618" w:hanging="360"/>
      </w:pPr>
    </w:lvl>
    <w:lvl w:ilvl="5">
      <w:start w:val="1"/>
      <w:numFmt w:val="lowerRoman"/>
      <w:lvlText w:val="%6."/>
      <w:lvlJc w:val="right"/>
      <w:pPr>
        <w:tabs>
          <w:tab w:val="num" w:pos="0"/>
        </w:tabs>
        <w:ind w:left="4338" w:hanging="180"/>
      </w:pPr>
    </w:lvl>
    <w:lvl w:ilvl="6">
      <w:start w:val="1"/>
      <w:numFmt w:val="decimal"/>
      <w:lvlText w:val="%7."/>
      <w:lvlJc w:val="left"/>
      <w:pPr>
        <w:tabs>
          <w:tab w:val="num" w:pos="0"/>
        </w:tabs>
        <w:ind w:left="5058" w:hanging="360"/>
      </w:pPr>
    </w:lvl>
    <w:lvl w:ilvl="7">
      <w:start w:val="1"/>
      <w:numFmt w:val="lowerLetter"/>
      <w:lvlText w:val="%8."/>
      <w:lvlJc w:val="left"/>
      <w:pPr>
        <w:tabs>
          <w:tab w:val="num" w:pos="0"/>
        </w:tabs>
        <w:ind w:left="5778" w:hanging="360"/>
      </w:pPr>
    </w:lvl>
    <w:lvl w:ilvl="8">
      <w:start w:val="1"/>
      <w:numFmt w:val="lowerRoman"/>
      <w:lvlText w:val="%9."/>
      <w:lvlJc w:val="right"/>
      <w:pPr>
        <w:tabs>
          <w:tab w:val="num" w:pos="0"/>
        </w:tabs>
        <w:ind w:left="6498" w:hanging="180"/>
      </w:pPr>
    </w:lvl>
  </w:abstractNum>
  <w:abstractNum w:abstractNumId="15" w15:restartNumberingAfterBreak="0">
    <w:nsid w:val="00000010"/>
    <w:multiLevelType w:val="multilevel"/>
    <w:tmpl w:val="00000010"/>
    <w:name w:val="WWNum30"/>
    <w:lvl w:ilvl="0">
      <w:start w:val="1"/>
      <w:numFmt w:val="lowerRoman"/>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00000011"/>
    <w:multiLevelType w:val="multilevel"/>
    <w:tmpl w:val="00000011"/>
    <w:name w:val="WWNum31"/>
    <w:lvl w:ilvl="0">
      <w:start w:val="1"/>
      <w:numFmt w:val="lowerRoman"/>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00000012"/>
    <w:multiLevelType w:val="multilevel"/>
    <w:tmpl w:val="00000012"/>
    <w:name w:val="WWNum3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03BC5F98"/>
    <w:multiLevelType w:val="multilevel"/>
    <w:tmpl w:val="2AB8291C"/>
    <w:lvl w:ilvl="0">
      <w:start w:val="1"/>
      <w:numFmt w:val="bullet"/>
      <w:pStyle w:val="Parties"/>
      <w:lvlText w:val=""/>
      <w:lvlJc w:val="left"/>
      <w:pPr>
        <w:tabs>
          <w:tab w:val="num" w:pos="397"/>
        </w:tabs>
        <w:ind w:left="397" w:hanging="397"/>
      </w:pPr>
      <w:rPr>
        <w:rFonts w:ascii="Webdings" w:hAnsi="Webdings" w:hint="default"/>
        <w:color w:val="C0C0C0"/>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0DD97F0B"/>
    <w:multiLevelType w:val="hybridMultilevel"/>
    <w:tmpl w:val="B26EAAAE"/>
    <w:lvl w:ilvl="0" w:tplc="719CDD0C">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0" w15:restartNumberingAfterBreak="0">
    <w:nsid w:val="1ABB2D14"/>
    <w:multiLevelType w:val="hybridMultilevel"/>
    <w:tmpl w:val="44886C7C"/>
    <w:lvl w:ilvl="0" w:tplc="C55AB042">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1" w15:restartNumberingAfterBreak="0">
    <w:nsid w:val="20510CD3"/>
    <w:multiLevelType w:val="hybridMultilevel"/>
    <w:tmpl w:val="799231BE"/>
    <w:lvl w:ilvl="0" w:tplc="941A5150">
      <w:start w:val="1"/>
      <w:numFmt w:val="lowerLetter"/>
      <w:lvlText w:val="(%1)"/>
      <w:lvlJc w:val="left"/>
      <w:pPr>
        <w:ind w:left="720" w:hanging="360"/>
      </w:pPr>
      <w:rPr>
        <w:rFonts w:hint="default"/>
        <w:b w:val="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2" w15:restartNumberingAfterBreak="0">
    <w:nsid w:val="3A0229F5"/>
    <w:multiLevelType w:val="hybridMultilevel"/>
    <w:tmpl w:val="E884B93E"/>
    <w:lvl w:ilvl="0" w:tplc="38929C98">
      <w:start w:val="1"/>
      <w:numFmt w:val="lowerLetter"/>
      <w:lvlText w:val="(%1)"/>
      <w:lvlJc w:val="left"/>
      <w:pPr>
        <w:ind w:left="720" w:hanging="360"/>
      </w:pPr>
      <w:rPr>
        <w:rFonts w:asciiTheme="minorHAnsi" w:eastAsiaTheme="minorHAnsi" w:hAnsiTheme="minorHAnsi" w:cstheme="minorBidi"/>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3" w15:restartNumberingAfterBreak="0">
    <w:nsid w:val="3F0602EA"/>
    <w:multiLevelType w:val="hybridMultilevel"/>
    <w:tmpl w:val="D1DC7282"/>
    <w:lvl w:ilvl="0" w:tplc="04090001">
      <w:start w:val="1"/>
      <w:numFmt w:val="bullet"/>
      <w:pStyle w:val="Level1"/>
      <w:lvlText w:val=""/>
      <w:lvlJc w:val="left"/>
      <w:pPr>
        <w:tabs>
          <w:tab w:val="num" w:pos="720"/>
        </w:tabs>
        <w:ind w:left="720" w:hanging="360"/>
      </w:pPr>
      <w:rPr>
        <w:rFonts w:ascii="Symbol" w:hAnsi="Symbol" w:hint="default"/>
      </w:rPr>
    </w:lvl>
    <w:lvl w:ilvl="1" w:tplc="04090003">
      <w:start w:val="1"/>
      <w:numFmt w:val="bullet"/>
      <w:pStyle w:val="Level1"/>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Arial"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Arial"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2A73342"/>
    <w:multiLevelType w:val="hybridMultilevel"/>
    <w:tmpl w:val="E382B15A"/>
    <w:lvl w:ilvl="0" w:tplc="EFFAFF26">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5" w15:restartNumberingAfterBreak="0">
    <w:nsid w:val="446C1A91"/>
    <w:multiLevelType w:val="hybridMultilevel"/>
    <w:tmpl w:val="EB06F5C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6" w15:restartNumberingAfterBreak="0">
    <w:nsid w:val="4D8C292B"/>
    <w:multiLevelType w:val="hybridMultilevel"/>
    <w:tmpl w:val="86A4AF52"/>
    <w:lvl w:ilvl="0" w:tplc="5E7E7E02">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7" w15:restartNumberingAfterBreak="0">
    <w:nsid w:val="4DCC5958"/>
    <w:multiLevelType w:val="hybridMultilevel"/>
    <w:tmpl w:val="ADCAAE10"/>
    <w:lvl w:ilvl="0" w:tplc="0CE87E8A">
      <w:start w:val="1"/>
      <w:numFmt w:val="lowerLetter"/>
      <w:lvlText w:val="(%1)"/>
      <w:lvlJc w:val="left"/>
      <w:pPr>
        <w:ind w:left="720" w:hanging="360"/>
      </w:pPr>
      <w:rPr>
        <w:rFonts w:hint="default"/>
        <w:b w:val="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8" w15:restartNumberingAfterBreak="0">
    <w:nsid w:val="524E4ECC"/>
    <w:multiLevelType w:val="hybridMultilevel"/>
    <w:tmpl w:val="AE463B86"/>
    <w:lvl w:ilvl="0" w:tplc="2DD25552">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9" w15:restartNumberingAfterBreak="0">
    <w:nsid w:val="52816416"/>
    <w:multiLevelType w:val="hybridMultilevel"/>
    <w:tmpl w:val="031E01F8"/>
    <w:lvl w:ilvl="0" w:tplc="FCDC2D7A">
      <w:start w:val="1"/>
      <w:numFmt w:val="lowerLetter"/>
      <w:lvlText w:val="(%1)"/>
      <w:lvlJc w:val="left"/>
      <w:pPr>
        <w:ind w:left="720" w:hanging="360"/>
      </w:pPr>
      <w:rPr>
        <w:rFonts w:hint="default"/>
        <w:sz w:val="16"/>
        <w:szCs w:val="16"/>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0" w15:restartNumberingAfterBreak="0">
    <w:nsid w:val="56AA002F"/>
    <w:multiLevelType w:val="hybridMultilevel"/>
    <w:tmpl w:val="23A0060C"/>
    <w:lvl w:ilvl="0" w:tplc="33BE5B86">
      <w:start w:val="5"/>
      <w:numFmt w:val="lowerLetter"/>
      <w:lvlText w:val="(%1)"/>
      <w:lvlJc w:val="left"/>
      <w:pPr>
        <w:ind w:left="720" w:hanging="360"/>
      </w:pPr>
      <w:rPr>
        <w:rFonts w:hint="default"/>
        <w:b w:val="0"/>
        <w:sz w:val="24"/>
        <w:szCs w:val="24"/>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1" w15:restartNumberingAfterBreak="0">
    <w:nsid w:val="687D52E3"/>
    <w:multiLevelType w:val="multilevel"/>
    <w:tmpl w:val="C7EC2EBE"/>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2" w15:restartNumberingAfterBreak="0">
    <w:nsid w:val="6D4C47D0"/>
    <w:multiLevelType w:val="hybridMultilevel"/>
    <w:tmpl w:val="2B0EFDCA"/>
    <w:lvl w:ilvl="0" w:tplc="864A4ED8">
      <w:start w:val="1"/>
      <w:numFmt w:val="lowerLetter"/>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3" w15:restartNumberingAfterBreak="0">
    <w:nsid w:val="70F23A16"/>
    <w:multiLevelType w:val="hybridMultilevel"/>
    <w:tmpl w:val="70444D2A"/>
    <w:lvl w:ilvl="0" w:tplc="C80C1E6C">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4" w15:restartNumberingAfterBreak="0">
    <w:nsid w:val="730A2305"/>
    <w:multiLevelType w:val="multilevel"/>
    <w:tmpl w:val="C7EC2EBE"/>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330214589">
    <w:abstractNumId w:val="20"/>
  </w:num>
  <w:num w:numId="2" w16cid:durableId="2085880335">
    <w:abstractNumId w:val="34"/>
  </w:num>
  <w:num w:numId="3" w16cid:durableId="1776443105">
    <w:abstractNumId w:val="27"/>
  </w:num>
  <w:num w:numId="4" w16cid:durableId="1779372770">
    <w:abstractNumId w:val="22"/>
  </w:num>
  <w:num w:numId="5" w16cid:durableId="1627735214">
    <w:abstractNumId w:val="32"/>
  </w:num>
  <w:num w:numId="6" w16cid:durableId="1517572893">
    <w:abstractNumId w:val="29"/>
  </w:num>
  <w:num w:numId="7" w16cid:durableId="1946495834">
    <w:abstractNumId w:val="24"/>
  </w:num>
  <w:num w:numId="8" w16cid:durableId="647904576">
    <w:abstractNumId w:val="21"/>
  </w:num>
  <w:num w:numId="9" w16cid:durableId="2096172471">
    <w:abstractNumId w:val="25"/>
  </w:num>
  <w:num w:numId="10" w16cid:durableId="283653267">
    <w:abstractNumId w:val="18"/>
  </w:num>
  <w:num w:numId="11" w16cid:durableId="666397812">
    <w:abstractNumId w:val="23"/>
  </w:num>
  <w:num w:numId="12" w16cid:durableId="504638623">
    <w:abstractNumId w:val="28"/>
  </w:num>
  <w:num w:numId="13" w16cid:durableId="1986932095">
    <w:abstractNumId w:val="31"/>
  </w:num>
  <w:num w:numId="14" w16cid:durableId="839851541">
    <w:abstractNumId w:val="26"/>
  </w:num>
  <w:num w:numId="15" w16cid:durableId="2137411401">
    <w:abstractNumId w:val="30"/>
  </w:num>
  <w:num w:numId="16" w16cid:durableId="1828859854">
    <w:abstractNumId w:val="33"/>
  </w:num>
  <w:num w:numId="17" w16cid:durableId="1965378853">
    <w:abstractNumId w:val="19"/>
  </w:num>
  <w:num w:numId="18" w16cid:durableId="953437651">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5923"/>
    <w:rsid w:val="000958A8"/>
    <w:rsid w:val="000A6015"/>
    <w:rsid w:val="001256E0"/>
    <w:rsid w:val="00236BE2"/>
    <w:rsid w:val="003E30CC"/>
    <w:rsid w:val="00475270"/>
    <w:rsid w:val="00543549"/>
    <w:rsid w:val="00624A1E"/>
    <w:rsid w:val="006665A2"/>
    <w:rsid w:val="006B4DEB"/>
    <w:rsid w:val="007333A0"/>
    <w:rsid w:val="00753D3D"/>
    <w:rsid w:val="008C08B9"/>
    <w:rsid w:val="009B57D3"/>
    <w:rsid w:val="00A02457"/>
    <w:rsid w:val="00A513F9"/>
    <w:rsid w:val="00A90652"/>
    <w:rsid w:val="00AE60F9"/>
    <w:rsid w:val="00B05597"/>
    <w:rsid w:val="00DE09A4"/>
    <w:rsid w:val="00E26FE1"/>
    <w:rsid w:val="00E75923"/>
    <w:rsid w:val="00E75B58"/>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E8FBA"/>
  <w15:chartTrackingRefBased/>
  <w15:docId w15:val="{AAB66083-1B35-4F21-938D-301D4771D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65A2"/>
    <w:pPr>
      <w:suppressAutoHyphens/>
      <w:spacing w:after="0" w:line="240" w:lineRule="auto"/>
    </w:pPr>
    <w:rPr>
      <w:rFonts w:ascii="Times New Roman" w:eastAsia="Times New Roman" w:hAnsi="Times New Roman" w:cs="Times New Roman"/>
      <w:kern w:val="1"/>
      <w:sz w:val="24"/>
      <w:szCs w:val="24"/>
      <w:lang w:val="en-GB"/>
    </w:rPr>
  </w:style>
  <w:style w:type="paragraph" w:styleId="Heading1">
    <w:name w:val="heading 1"/>
    <w:basedOn w:val="Normal"/>
    <w:next w:val="Normal"/>
    <w:link w:val="Heading1Char"/>
    <w:qFormat/>
    <w:rsid w:val="00E75923"/>
    <w:pPr>
      <w:keepNext/>
      <w:pageBreakBefore/>
      <w:pBdr>
        <w:top w:val="none" w:sz="0" w:space="0" w:color="000000"/>
        <w:left w:val="none" w:sz="0" w:space="0" w:color="000000"/>
        <w:bottom w:val="single" w:sz="18" w:space="1" w:color="333399"/>
        <w:right w:val="none" w:sz="0" w:space="0" w:color="000000"/>
      </w:pBdr>
      <w:tabs>
        <w:tab w:val="left" w:pos="397"/>
        <w:tab w:val="left" w:pos="907"/>
        <w:tab w:val="left" w:pos="1134"/>
      </w:tabs>
      <w:spacing w:before="320" w:after="160"/>
      <w:outlineLvl w:val="0"/>
    </w:pPr>
    <w:rPr>
      <w:rFonts w:ascii="Arial" w:hAnsi="Arial"/>
      <w:b/>
      <w:bCs/>
      <w:color w:val="333399"/>
      <w:sz w:val="32"/>
      <w:szCs w:val="32"/>
      <w:lang w:val="en-US"/>
    </w:rPr>
  </w:style>
  <w:style w:type="paragraph" w:styleId="Heading2">
    <w:name w:val="heading 2"/>
    <w:basedOn w:val="Heading1"/>
    <w:next w:val="Normal"/>
    <w:link w:val="Heading2Char"/>
    <w:qFormat/>
    <w:rsid w:val="00E75923"/>
    <w:pPr>
      <w:pageBreakBefore w:val="0"/>
      <w:pBdr>
        <w:bottom w:val="single" w:sz="12" w:space="1" w:color="333399"/>
      </w:pBdr>
      <w:shd w:val="clear" w:color="auto" w:fill="000080"/>
      <w:tabs>
        <w:tab w:val="clear" w:pos="397"/>
        <w:tab w:val="clear" w:pos="907"/>
        <w:tab w:val="clear" w:pos="1134"/>
        <w:tab w:val="left" w:pos="567"/>
      </w:tabs>
      <w:spacing w:before="240" w:after="80"/>
      <w:ind w:firstLine="57"/>
      <w:outlineLvl w:val="1"/>
    </w:pPr>
    <w:rPr>
      <w:bCs w:val="0"/>
      <w:color w:val="FFFFFF"/>
      <w:sz w:val="22"/>
      <w:szCs w:val="22"/>
      <w:lang w:val="en-GB"/>
    </w:rPr>
  </w:style>
  <w:style w:type="paragraph" w:styleId="Heading3">
    <w:name w:val="heading 3"/>
    <w:basedOn w:val="Normal"/>
    <w:next w:val="Normal"/>
    <w:link w:val="Heading3Char"/>
    <w:unhideWhenUsed/>
    <w:qFormat/>
    <w:rsid w:val="00E75923"/>
    <w:pPr>
      <w:keepNext/>
      <w:spacing w:before="240" w:after="60"/>
      <w:outlineLvl w:val="2"/>
    </w:pPr>
    <w:rPr>
      <w:rFonts w:ascii="Arial" w:hAnsi="Arial" w:cs="Arial"/>
      <w:b/>
      <w:bCs/>
      <w:sz w:val="26"/>
      <w:szCs w:val="26"/>
    </w:rPr>
  </w:style>
  <w:style w:type="paragraph" w:styleId="Heading4">
    <w:name w:val="heading 4"/>
    <w:basedOn w:val="Normal"/>
    <w:next w:val="Normal"/>
    <w:link w:val="Heading4Char"/>
    <w:unhideWhenUsed/>
    <w:qFormat/>
    <w:rsid w:val="00E75923"/>
    <w:pPr>
      <w:keepNext/>
      <w:spacing w:line="360" w:lineRule="auto"/>
      <w:ind w:left="600"/>
      <w:jc w:val="both"/>
      <w:outlineLvl w:val="3"/>
    </w:pPr>
    <w:rPr>
      <w:b/>
      <w:bCs/>
    </w:rPr>
  </w:style>
  <w:style w:type="paragraph" w:styleId="Heading5">
    <w:name w:val="heading 5"/>
    <w:aliases w:val="Block Label"/>
    <w:basedOn w:val="Normal"/>
    <w:next w:val="Normal"/>
    <w:link w:val="Heading5Char"/>
    <w:qFormat/>
    <w:rsid w:val="00E75923"/>
    <w:pPr>
      <w:numPr>
        <w:ilvl w:val="4"/>
        <w:numId w:val="18"/>
      </w:numPr>
      <w:tabs>
        <w:tab w:val="left" w:pos="397"/>
        <w:tab w:val="left" w:pos="567"/>
      </w:tabs>
      <w:spacing w:before="200" w:line="280" w:lineRule="exact"/>
      <w:outlineLvl w:val="4"/>
    </w:pPr>
    <w:rPr>
      <w:rFonts w:ascii="Lucida Sans" w:hAnsi="Lucida Sans"/>
      <w:b/>
      <w:sz w:val="22"/>
      <w:szCs w:val="20"/>
      <w:lang w:val="en-US"/>
    </w:rPr>
  </w:style>
  <w:style w:type="paragraph" w:styleId="Heading6">
    <w:name w:val="heading 6"/>
    <w:basedOn w:val="Normal"/>
    <w:next w:val="Normal"/>
    <w:link w:val="Heading6Char"/>
    <w:unhideWhenUsed/>
    <w:qFormat/>
    <w:rsid w:val="00E75923"/>
    <w:pPr>
      <w:spacing w:before="240" w:after="60"/>
      <w:outlineLvl w:val="5"/>
    </w:pPr>
    <w:rPr>
      <w:b/>
      <w:bCs/>
    </w:rPr>
  </w:style>
  <w:style w:type="paragraph" w:styleId="Heading7">
    <w:name w:val="heading 7"/>
    <w:basedOn w:val="Normal"/>
    <w:next w:val="Normal"/>
    <w:link w:val="Heading7Char"/>
    <w:semiHidden/>
    <w:unhideWhenUsed/>
    <w:qFormat/>
    <w:rsid w:val="00E75923"/>
    <w:pPr>
      <w:keepNext/>
      <w:outlineLvl w:val="6"/>
    </w:pPr>
    <w:rPr>
      <w:b/>
      <w:bCs/>
    </w:rPr>
  </w:style>
  <w:style w:type="paragraph" w:styleId="Heading8">
    <w:name w:val="heading 8"/>
    <w:basedOn w:val="Normal"/>
    <w:next w:val="Normal"/>
    <w:link w:val="Heading8Char"/>
    <w:semiHidden/>
    <w:unhideWhenUsed/>
    <w:qFormat/>
    <w:rsid w:val="00E75923"/>
    <w:pPr>
      <w:keepNext/>
      <w:jc w:val="both"/>
      <w:outlineLvl w:val="7"/>
    </w:pPr>
    <w:rPr>
      <w:b/>
      <w:bCs/>
      <w:u w:val="single"/>
    </w:rPr>
  </w:style>
  <w:style w:type="paragraph" w:styleId="Heading9">
    <w:name w:val="heading 9"/>
    <w:basedOn w:val="Normal"/>
    <w:next w:val="Normal"/>
    <w:link w:val="Heading9Char"/>
    <w:semiHidden/>
    <w:unhideWhenUsed/>
    <w:qFormat/>
    <w:rsid w:val="00E75923"/>
    <w:pPr>
      <w:keepNext/>
      <w:outlineLvl w:val="8"/>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75923"/>
    <w:rPr>
      <w:rFonts w:ascii="Arial" w:eastAsia="Times New Roman" w:hAnsi="Arial" w:cs="Times New Roman"/>
      <w:b/>
      <w:bCs/>
      <w:color w:val="333399"/>
      <w:kern w:val="1"/>
      <w:sz w:val="32"/>
      <w:szCs w:val="32"/>
      <w:lang w:val="en-US"/>
    </w:rPr>
  </w:style>
  <w:style w:type="character" w:customStyle="1" w:styleId="Heading2Char">
    <w:name w:val="Heading 2 Char"/>
    <w:basedOn w:val="DefaultParagraphFont"/>
    <w:link w:val="Heading2"/>
    <w:rsid w:val="00E75923"/>
    <w:rPr>
      <w:rFonts w:ascii="Arial" w:eastAsia="Times New Roman" w:hAnsi="Arial" w:cs="Times New Roman"/>
      <w:b/>
      <w:color w:val="FFFFFF"/>
      <w:kern w:val="1"/>
      <w:shd w:val="clear" w:color="auto" w:fill="000080"/>
      <w:lang w:val="en-GB"/>
    </w:rPr>
  </w:style>
  <w:style w:type="character" w:customStyle="1" w:styleId="Heading3Char">
    <w:name w:val="Heading 3 Char"/>
    <w:basedOn w:val="DefaultParagraphFont"/>
    <w:link w:val="Heading3"/>
    <w:rsid w:val="00E75923"/>
    <w:rPr>
      <w:rFonts w:ascii="Arial" w:eastAsia="Times New Roman" w:hAnsi="Arial" w:cs="Arial"/>
      <w:b/>
      <w:bCs/>
      <w:kern w:val="1"/>
      <w:sz w:val="26"/>
      <w:szCs w:val="26"/>
      <w:lang w:val="en-GB"/>
    </w:rPr>
  </w:style>
  <w:style w:type="character" w:customStyle="1" w:styleId="Heading4Char">
    <w:name w:val="Heading 4 Char"/>
    <w:basedOn w:val="DefaultParagraphFont"/>
    <w:link w:val="Heading4"/>
    <w:rsid w:val="00E75923"/>
    <w:rPr>
      <w:rFonts w:ascii="Times New Roman" w:eastAsia="Times New Roman" w:hAnsi="Times New Roman" w:cs="Times New Roman"/>
      <w:b/>
      <w:bCs/>
      <w:kern w:val="1"/>
      <w:sz w:val="24"/>
      <w:szCs w:val="24"/>
      <w:lang w:val="en-GB"/>
    </w:rPr>
  </w:style>
  <w:style w:type="character" w:customStyle="1" w:styleId="Heading5Char">
    <w:name w:val="Heading 5 Char"/>
    <w:aliases w:val="Block Label Char"/>
    <w:basedOn w:val="DefaultParagraphFont"/>
    <w:link w:val="Heading5"/>
    <w:rsid w:val="00E75923"/>
    <w:rPr>
      <w:rFonts w:ascii="Lucida Sans" w:eastAsia="Times New Roman" w:hAnsi="Lucida Sans" w:cs="Times New Roman"/>
      <w:b/>
      <w:kern w:val="1"/>
      <w:szCs w:val="20"/>
      <w:lang w:val="en-US"/>
    </w:rPr>
  </w:style>
  <w:style w:type="character" w:customStyle="1" w:styleId="Heading6Char">
    <w:name w:val="Heading 6 Char"/>
    <w:basedOn w:val="DefaultParagraphFont"/>
    <w:link w:val="Heading6"/>
    <w:rsid w:val="00E75923"/>
    <w:rPr>
      <w:rFonts w:ascii="Times New Roman" w:eastAsia="Times New Roman" w:hAnsi="Times New Roman" w:cs="Times New Roman"/>
      <w:b/>
      <w:bCs/>
      <w:kern w:val="1"/>
      <w:sz w:val="24"/>
      <w:szCs w:val="24"/>
      <w:lang w:val="en-GB"/>
    </w:rPr>
  </w:style>
  <w:style w:type="character" w:customStyle="1" w:styleId="Heading7Char">
    <w:name w:val="Heading 7 Char"/>
    <w:basedOn w:val="DefaultParagraphFont"/>
    <w:link w:val="Heading7"/>
    <w:semiHidden/>
    <w:rsid w:val="00E75923"/>
    <w:rPr>
      <w:rFonts w:ascii="Times New Roman" w:eastAsia="Times New Roman" w:hAnsi="Times New Roman" w:cs="Times New Roman"/>
      <w:b/>
      <w:bCs/>
      <w:kern w:val="1"/>
      <w:sz w:val="24"/>
      <w:szCs w:val="24"/>
      <w:lang w:val="en-GB"/>
    </w:rPr>
  </w:style>
  <w:style w:type="character" w:customStyle="1" w:styleId="Heading8Char">
    <w:name w:val="Heading 8 Char"/>
    <w:basedOn w:val="DefaultParagraphFont"/>
    <w:link w:val="Heading8"/>
    <w:semiHidden/>
    <w:rsid w:val="00E75923"/>
    <w:rPr>
      <w:rFonts w:ascii="Times New Roman" w:eastAsia="Times New Roman" w:hAnsi="Times New Roman" w:cs="Times New Roman"/>
      <w:b/>
      <w:bCs/>
      <w:kern w:val="1"/>
      <w:sz w:val="24"/>
      <w:szCs w:val="24"/>
      <w:u w:val="single"/>
      <w:lang w:val="en-GB"/>
    </w:rPr>
  </w:style>
  <w:style w:type="character" w:customStyle="1" w:styleId="Heading9Char">
    <w:name w:val="Heading 9 Char"/>
    <w:basedOn w:val="DefaultParagraphFont"/>
    <w:link w:val="Heading9"/>
    <w:semiHidden/>
    <w:rsid w:val="00E75923"/>
    <w:rPr>
      <w:rFonts w:ascii="Times New Roman" w:eastAsia="Times New Roman" w:hAnsi="Times New Roman" w:cs="Times New Roman"/>
      <w:b/>
      <w:bCs/>
      <w:kern w:val="1"/>
      <w:sz w:val="24"/>
      <w:szCs w:val="24"/>
      <w:u w:val="single"/>
      <w:lang w:val="en-GB"/>
    </w:rPr>
  </w:style>
  <w:style w:type="paragraph" w:customStyle="1" w:styleId="Bullet">
    <w:name w:val="Bullet"/>
    <w:basedOn w:val="Normal"/>
    <w:rsid w:val="00E75923"/>
    <w:pPr>
      <w:spacing w:after="100"/>
    </w:pPr>
    <w:rPr>
      <w:rFonts w:eastAsia="MS Mincho"/>
      <w:sz w:val="22"/>
      <w:lang w:val="en-US" w:eastAsia="ja-JP"/>
    </w:rPr>
  </w:style>
  <w:style w:type="paragraph" w:styleId="Date">
    <w:name w:val="Date"/>
    <w:basedOn w:val="Normal"/>
    <w:next w:val="Normal"/>
    <w:link w:val="DateChar"/>
    <w:rsid w:val="00E75923"/>
    <w:pPr>
      <w:tabs>
        <w:tab w:val="left" w:pos="397"/>
      </w:tabs>
      <w:spacing w:after="100"/>
    </w:pPr>
    <w:rPr>
      <w:rFonts w:eastAsia="MS Mincho"/>
      <w:sz w:val="22"/>
      <w:lang w:val="en-US" w:eastAsia="ja-JP"/>
    </w:rPr>
  </w:style>
  <w:style w:type="character" w:customStyle="1" w:styleId="DateChar">
    <w:name w:val="Date Char"/>
    <w:basedOn w:val="DefaultParagraphFont"/>
    <w:link w:val="Date"/>
    <w:rsid w:val="00E75923"/>
    <w:rPr>
      <w:rFonts w:ascii="Times New Roman" w:eastAsia="MS Mincho" w:hAnsi="Times New Roman" w:cs="Times New Roman"/>
      <w:kern w:val="1"/>
      <w:szCs w:val="24"/>
      <w:lang w:val="en-US" w:eastAsia="ja-JP"/>
    </w:rPr>
  </w:style>
  <w:style w:type="paragraph" w:customStyle="1" w:styleId="DocTitle">
    <w:name w:val="Doc Title"/>
    <w:basedOn w:val="Heading1"/>
    <w:rsid w:val="00E75923"/>
  </w:style>
  <w:style w:type="paragraph" w:customStyle="1" w:styleId="inserttext">
    <w:name w:val="insert text"/>
    <w:basedOn w:val="Normal"/>
    <w:rsid w:val="00E75923"/>
    <w:pPr>
      <w:tabs>
        <w:tab w:val="left" w:pos="397"/>
      </w:tabs>
      <w:spacing w:after="100"/>
      <w:ind w:left="794"/>
    </w:pPr>
    <w:rPr>
      <w:rFonts w:eastAsia="MS Mincho"/>
      <w:sz w:val="22"/>
      <w:lang w:val="en-US" w:eastAsia="ja-JP"/>
    </w:rPr>
  </w:style>
  <w:style w:type="paragraph" w:styleId="Footer">
    <w:name w:val="footer"/>
    <w:basedOn w:val="Normal"/>
    <w:link w:val="FooterChar"/>
    <w:uiPriority w:val="99"/>
    <w:rsid w:val="00E75923"/>
    <w:pPr>
      <w:tabs>
        <w:tab w:val="center" w:pos="4320"/>
        <w:tab w:val="center" w:pos="8902"/>
      </w:tabs>
      <w:spacing w:after="100"/>
    </w:pPr>
    <w:rPr>
      <w:rFonts w:eastAsia="MS Mincho"/>
      <w:sz w:val="22"/>
      <w:lang w:val="en-US" w:eastAsia="ja-JP"/>
    </w:rPr>
  </w:style>
  <w:style w:type="character" w:customStyle="1" w:styleId="FooterChar">
    <w:name w:val="Footer Char"/>
    <w:basedOn w:val="DefaultParagraphFont"/>
    <w:link w:val="Footer"/>
    <w:uiPriority w:val="99"/>
    <w:rsid w:val="00E75923"/>
    <w:rPr>
      <w:rFonts w:ascii="Times New Roman" w:eastAsia="MS Mincho" w:hAnsi="Times New Roman" w:cs="Times New Roman"/>
      <w:kern w:val="1"/>
      <w:szCs w:val="24"/>
      <w:lang w:val="en-US" w:eastAsia="ja-JP"/>
    </w:rPr>
  </w:style>
  <w:style w:type="character" w:styleId="CommentReference">
    <w:name w:val="annotation reference"/>
    <w:unhideWhenUsed/>
    <w:rsid w:val="00E75923"/>
    <w:rPr>
      <w:sz w:val="16"/>
      <w:szCs w:val="16"/>
    </w:rPr>
  </w:style>
  <w:style w:type="character" w:styleId="Hyperlink">
    <w:name w:val="Hyperlink"/>
    <w:rsid w:val="00E75923"/>
    <w:rPr>
      <w:color w:val="0000FF"/>
      <w:u w:val="single"/>
    </w:rPr>
  </w:style>
  <w:style w:type="paragraph" w:styleId="Header">
    <w:name w:val="header"/>
    <w:basedOn w:val="Normal"/>
    <w:link w:val="HeaderChar"/>
    <w:rsid w:val="00E75923"/>
    <w:pPr>
      <w:tabs>
        <w:tab w:val="center" w:pos="4320"/>
        <w:tab w:val="right" w:pos="8640"/>
      </w:tabs>
    </w:pPr>
  </w:style>
  <w:style w:type="character" w:customStyle="1" w:styleId="HeaderChar">
    <w:name w:val="Header Char"/>
    <w:basedOn w:val="DefaultParagraphFont"/>
    <w:link w:val="Header"/>
    <w:rsid w:val="00E75923"/>
    <w:rPr>
      <w:rFonts w:ascii="Times New Roman" w:eastAsia="Times New Roman" w:hAnsi="Times New Roman" w:cs="Times New Roman"/>
      <w:kern w:val="1"/>
      <w:sz w:val="24"/>
      <w:szCs w:val="24"/>
      <w:lang w:val="en-GB"/>
    </w:rPr>
  </w:style>
  <w:style w:type="character" w:styleId="PageNumber">
    <w:name w:val="page number"/>
    <w:basedOn w:val="DefaultParagraphFont"/>
    <w:rsid w:val="00E75923"/>
  </w:style>
  <w:style w:type="paragraph" w:styleId="BalloonText">
    <w:name w:val="Balloon Text"/>
    <w:basedOn w:val="Normal"/>
    <w:link w:val="BalloonTextChar"/>
    <w:uiPriority w:val="99"/>
    <w:rsid w:val="00E75923"/>
    <w:rPr>
      <w:rFonts w:ascii="Tahoma" w:hAnsi="Tahoma" w:cs="Tahoma"/>
      <w:sz w:val="16"/>
      <w:szCs w:val="16"/>
    </w:rPr>
  </w:style>
  <w:style w:type="character" w:customStyle="1" w:styleId="BalloonTextChar">
    <w:name w:val="Balloon Text Char"/>
    <w:basedOn w:val="DefaultParagraphFont"/>
    <w:link w:val="BalloonText"/>
    <w:uiPriority w:val="99"/>
    <w:rsid w:val="00E75923"/>
    <w:rPr>
      <w:rFonts w:ascii="Tahoma" w:eastAsia="Times New Roman" w:hAnsi="Tahoma" w:cs="Tahoma"/>
      <w:kern w:val="1"/>
      <w:sz w:val="16"/>
      <w:szCs w:val="16"/>
      <w:lang w:val="en-GB"/>
    </w:rPr>
  </w:style>
  <w:style w:type="paragraph" w:styleId="CommentText">
    <w:name w:val="annotation text"/>
    <w:basedOn w:val="Normal"/>
    <w:link w:val="CommentTextChar1"/>
    <w:unhideWhenUsed/>
    <w:rsid w:val="00E75923"/>
    <w:rPr>
      <w:rFonts w:asciiTheme="minorHAnsi" w:eastAsiaTheme="minorHAnsi" w:hAnsiTheme="minorHAnsi" w:cstheme="minorBidi"/>
      <w:sz w:val="22"/>
      <w:szCs w:val="22"/>
    </w:rPr>
  </w:style>
  <w:style w:type="character" w:customStyle="1" w:styleId="CommentTextChar">
    <w:name w:val="Comment Text Char"/>
    <w:basedOn w:val="DefaultParagraphFont"/>
    <w:rsid w:val="00E75923"/>
    <w:rPr>
      <w:rFonts w:ascii="Times New Roman" w:eastAsia="Times New Roman" w:hAnsi="Times New Roman" w:cs="Times New Roman"/>
      <w:kern w:val="1"/>
      <w:sz w:val="20"/>
      <w:szCs w:val="20"/>
      <w:lang w:val="en-GB"/>
    </w:rPr>
  </w:style>
  <w:style w:type="character" w:customStyle="1" w:styleId="CommentTextChar1">
    <w:name w:val="Comment Text Char1"/>
    <w:link w:val="CommentText"/>
    <w:rsid w:val="00E75923"/>
    <w:rPr>
      <w:kern w:val="1"/>
      <w:lang w:val="en-GB"/>
    </w:rPr>
  </w:style>
  <w:style w:type="paragraph" w:styleId="CommentSubject">
    <w:name w:val="annotation subject"/>
    <w:basedOn w:val="CommentText"/>
    <w:next w:val="CommentText"/>
    <w:link w:val="CommentSubjectChar1"/>
    <w:uiPriority w:val="99"/>
    <w:unhideWhenUsed/>
    <w:rsid w:val="00E75923"/>
    <w:rPr>
      <w:b/>
      <w:bCs/>
    </w:rPr>
  </w:style>
  <w:style w:type="character" w:customStyle="1" w:styleId="CommentSubjectChar">
    <w:name w:val="Comment Subject Char"/>
    <w:basedOn w:val="CommentTextChar"/>
    <w:uiPriority w:val="99"/>
    <w:rsid w:val="00E75923"/>
    <w:rPr>
      <w:rFonts w:ascii="Times New Roman" w:eastAsia="Times New Roman" w:hAnsi="Times New Roman" w:cs="Times New Roman"/>
      <w:b/>
      <w:bCs/>
      <w:kern w:val="1"/>
      <w:sz w:val="20"/>
      <w:szCs w:val="20"/>
      <w:lang w:val="en-GB"/>
    </w:rPr>
  </w:style>
  <w:style w:type="character" w:customStyle="1" w:styleId="CommentSubjectChar1">
    <w:name w:val="Comment Subject Char1"/>
    <w:link w:val="CommentSubject"/>
    <w:uiPriority w:val="99"/>
    <w:rsid w:val="00E75923"/>
    <w:rPr>
      <w:b/>
      <w:bCs/>
      <w:kern w:val="1"/>
      <w:lang w:val="en-GB"/>
    </w:rPr>
  </w:style>
  <w:style w:type="paragraph" w:styleId="Revision">
    <w:name w:val="Revision"/>
    <w:uiPriority w:val="99"/>
    <w:rsid w:val="00E75923"/>
    <w:pPr>
      <w:suppressAutoHyphens/>
      <w:spacing w:after="0" w:line="240" w:lineRule="auto"/>
    </w:pPr>
    <w:rPr>
      <w:rFonts w:ascii="Times New Roman" w:eastAsia="Times New Roman" w:hAnsi="Times New Roman" w:cs="Times New Roman"/>
      <w:kern w:val="1"/>
      <w:sz w:val="24"/>
      <w:szCs w:val="24"/>
      <w:lang w:val="en-GB"/>
    </w:rPr>
  </w:style>
  <w:style w:type="paragraph" w:styleId="BodyText">
    <w:name w:val="Body Text"/>
    <w:basedOn w:val="Normal"/>
    <w:link w:val="BodyTextChar"/>
    <w:rsid w:val="00E75923"/>
    <w:pPr>
      <w:spacing w:after="240"/>
      <w:jc w:val="both"/>
    </w:pPr>
  </w:style>
  <w:style w:type="character" w:customStyle="1" w:styleId="BodyTextChar">
    <w:name w:val="Body Text Char"/>
    <w:basedOn w:val="DefaultParagraphFont"/>
    <w:link w:val="BodyText"/>
    <w:rsid w:val="00E75923"/>
    <w:rPr>
      <w:rFonts w:ascii="Times New Roman" w:eastAsia="Times New Roman" w:hAnsi="Times New Roman" w:cs="Times New Roman"/>
      <w:kern w:val="1"/>
      <w:sz w:val="24"/>
      <w:szCs w:val="24"/>
      <w:lang w:val="en-GB"/>
    </w:rPr>
  </w:style>
  <w:style w:type="paragraph" w:customStyle="1" w:styleId="western">
    <w:name w:val="western"/>
    <w:basedOn w:val="Normal"/>
    <w:rsid w:val="00E75923"/>
    <w:pPr>
      <w:spacing w:before="280"/>
      <w:jc w:val="both"/>
    </w:pPr>
    <w:rPr>
      <w:rFonts w:ascii="Arial Unicode MS" w:eastAsia="Arial Unicode MS" w:hAnsi="Arial Unicode MS"/>
      <w:lang w:eastAsia="ar-SA"/>
    </w:rPr>
  </w:style>
  <w:style w:type="character" w:styleId="PlaceholderText">
    <w:name w:val="Placeholder Text"/>
    <w:basedOn w:val="DefaultParagraphFont"/>
    <w:uiPriority w:val="99"/>
    <w:rsid w:val="00E75923"/>
    <w:rPr>
      <w:color w:val="808080"/>
    </w:rPr>
  </w:style>
  <w:style w:type="paragraph" w:styleId="ListParagraph">
    <w:name w:val="List Paragraph"/>
    <w:aliases w:val="Subtitle Cover Page"/>
    <w:basedOn w:val="Normal"/>
    <w:link w:val="ListParagraphChar"/>
    <w:uiPriority w:val="34"/>
    <w:qFormat/>
    <w:rsid w:val="00E75923"/>
    <w:pPr>
      <w:ind w:left="720"/>
      <w:contextualSpacing/>
    </w:pPr>
  </w:style>
  <w:style w:type="character" w:customStyle="1" w:styleId="ListParagraphChar">
    <w:name w:val="List Paragraph Char"/>
    <w:aliases w:val="Subtitle Cover Page Char"/>
    <w:link w:val="ListParagraph"/>
    <w:uiPriority w:val="34"/>
    <w:locked/>
    <w:rsid w:val="00E75923"/>
    <w:rPr>
      <w:rFonts w:ascii="Times New Roman" w:eastAsia="Times New Roman" w:hAnsi="Times New Roman" w:cs="Times New Roman"/>
      <w:kern w:val="1"/>
      <w:sz w:val="24"/>
      <w:szCs w:val="24"/>
      <w:lang w:val="en-GB"/>
    </w:rPr>
  </w:style>
  <w:style w:type="table" w:styleId="TableGrid">
    <w:name w:val="Table Grid"/>
    <w:basedOn w:val="TableNormal"/>
    <w:uiPriority w:val="59"/>
    <w:rsid w:val="00E75923"/>
    <w:pPr>
      <w:spacing w:after="0" w:line="240" w:lineRule="auto"/>
    </w:pPr>
    <w:rPr>
      <w:rFonts w:ascii="Times New Roman" w:eastAsia="Times New Roman" w:hAnsi="Times New Roman" w:cs="Times New Roman"/>
      <w:sz w:val="20"/>
      <w:szCs w:val="20"/>
      <w:lang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uiPriority w:val="99"/>
    <w:rsid w:val="00E75923"/>
    <w:rPr>
      <w:vertAlign w:val="superscript"/>
    </w:rPr>
  </w:style>
  <w:style w:type="paragraph" w:styleId="FootnoteText">
    <w:name w:val="footnote text"/>
    <w:basedOn w:val="Normal"/>
    <w:link w:val="FootnoteTextChar"/>
    <w:uiPriority w:val="99"/>
    <w:rsid w:val="00E75923"/>
  </w:style>
  <w:style w:type="character" w:customStyle="1" w:styleId="FootnoteTextChar">
    <w:name w:val="Footnote Text Char"/>
    <w:basedOn w:val="DefaultParagraphFont"/>
    <w:link w:val="FootnoteText"/>
    <w:uiPriority w:val="99"/>
    <w:rsid w:val="00E75923"/>
    <w:rPr>
      <w:rFonts w:ascii="Times New Roman" w:eastAsia="Times New Roman" w:hAnsi="Times New Roman" w:cs="Times New Roman"/>
      <w:kern w:val="1"/>
      <w:sz w:val="24"/>
      <w:szCs w:val="24"/>
      <w:lang w:val="en-GB"/>
    </w:rPr>
  </w:style>
  <w:style w:type="paragraph" w:styleId="NormalWeb">
    <w:name w:val="Normal (Web)"/>
    <w:basedOn w:val="Normal"/>
    <w:uiPriority w:val="99"/>
    <w:unhideWhenUsed/>
    <w:rsid w:val="00E75923"/>
    <w:pPr>
      <w:spacing w:before="100" w:after="100"/>
    </w:pPr>
    <w:rPr>
      <w:lang w:eastAsia="ar-SA"/>
    </w:rPr>
  </w:style>
  <w:style w:type="paragraph" w:styleId="Title">
    <w:name w:val="Title"/>
    <w:basedOn w:val="Normal"/>
    <w:link w:val="TitleChar"/>
    <w:qFormat/>
    <w:rsid w:val="00E75923"/>
    <w:pPr>
      <w:widowControl w:val="0"/>
      <w:jc w:val="center"/>
    </w:pPr>
    <w:rPr>
      <w:rFonts w:eastAsia="SimSun"/>
      <w:b/>
      <w:bCs/>
      <w:kern w:val="2"/>
      <w:u w:val="single"/>
      <w:lang w:eastAsia="hi-IN"/>
    </w:rPr>
  </w:style>
  <w:style w:type="character" w:customStyle="1" w:styleId="TitleChar">
    <w:name w:val="Title Char"/>
    <w:basedOn w:val="DefaultParagraphFont"/>
    <w:link w:val="Title"/>
    <w:rsid w:val="00E75923"/>
    <w:rPr>
      <w:rFonts w:ascii="Times New Roman" w:eastAsia="SimSun" w:hAnsi="Times New Roman" w:cs="Times New Roman"/>
      <w:b/>
      <w:bCs/>
      <w:kern w:val="2"/>
      <w:sz w:val="24"/>
      <w:szCs w:val="24"/>
      <w:u w:val="single"/>
      <w:lang w:val="en-GB" w:eastAsia="hi-IN"/>
    </w:rPr>
  </w:style>
  <w:style w:type="paragraph" w:styleId="BodyTextIndent">
    <w:name w:val="Body Text Indent"/>
    <w:basedOn w:val="Normal"/>
    <w:link w:val="BodyTextIndentChar"/>
    <w:unhideWhenUsed/>
    <w:rsid w:val="00E75923"/>
    <w:pPr>
      <w:ind w:left="720" w:hanging="360"/>
    </w:pPr>
    <w:rPr>
      <w:lang w:eastAsia="ar-SA"/>
    </w:rPr>
  </w:style>
  <w:style w:type="character" w:customStyle="1" w:styleId="BodyTextIndentChar">
    <w:name w:val="Body Text Indent Char"/>
    <w:basedOn w:val="DefaultParagraphFont"/>
    <w:link w:val="BodyTextIndent"/>
    <w:rsid w:val="00E75923"/>
    <w:rPr>
      <w:rFonts w:ascii="Times New Roman" w:eastAsia="Times New Roman" w:hAnsi="Times New Roman" w:cs="Times New Roman"/>
      <w:kern w:val="1"/>
      <w:sz w:val="24"/>
      <w:szCs w:val="24"/>
      <w:lang w:val="en-GB" w:eastAsia="ar-SA"/>
    </w:rPr>
  </w:style>
  <w:style w:type="character" w:customStyle="1" w:styleId="BodyText2Char">
    <w:name w:val="Body Text 2 Char"/>
    <w:basedOn w:val="DefaultParagraphFont"/>
    <w:link w:val="BodyText2"/>
    <w:semiHidden/>
    <w:rsid w:val="00E75923"/>
    <w:rPr>
      <w:sz w:val="24"/>
      <w:szCs w:val="24"/>
      <w:lang w:val="en-GB"/>
    </w:rPr>
  </w:style>
  <w:style w:type="paragraph" w:styleId="BodyText2">
    <w:name w:val="Body Text 2"/>
    <w:basedOn w:val="Normal"/>
    <w:link w:val="BodyText2Char"/>
    <w:semiHidden/>
    <w:unhideWhenUsed/>
    <w:rsid w:val="00E75923"/>
    <w:pPr>
      <w:jc w:val="both"/>
    </w:pPr>
    <w:rPr>
      <w:rFonts w:asciiTheme="minorHAnsi" w:eastAsiaTheme="minorHAnsi" w:hAnsiTheme="minorHAnsi" w:cstheme="minorBidi"/>
      <w:kern w:val="0"/>
    </w:rPr>
  </w:style>
  <w:style w:type="character" w:customStyle="1" w:styleId="BodyText2Char1">
    <w:name w:val="Body Text 2 Char1"/>
    <w:basedOn w:val="DefaultParagraphFont"/>
    <w:uiPriority w:val="99"/>
    <w:semiHidden/>
    <w:rsid w:val="00E75923"/>
    <w:rPr>
      <w:rFonts w:ascii="Times New Roman" w:eastAsia="Times New Roman" w:hAnsi="Times New Roman" w:cs="Times New Roman"/>
      <w:kern w:val="1"/>
      <w:sz w:val="24"/>
      <w:szCs w:val="24"/>
      <w:lang w:val="en-GB"/>
    </w:rPr>
  </w:style>
  <w:style w:type="character" w:customStyle="1" w:styleId="BodyText3Char">
    <w:name w:val="Body Text 3 Char"/>
    <w:basedOn w:val="DefaultParagraphFont"/>
    <w:link w:val="BodyText3"/>
    <w:semiHidden/>
    <w:rsid w:val="00E75923"/>
    <w:rPr>
      <w:b/>
      <w:bCs/>
      <w:sz w:val="24"/>
      <w:szCs w:val="24"/>
      <w:u w:val="single"/>
      <w:lang w:val="en-GB"/>
    </w:rPr>
  </w:style>
  <w:style w:type="paragraph" w:styleId="BodyText3">
    <w:name w:val="Body Text 3"/>
    <w:basedOn w:val="Normal"/>
    <w:link w:val="BodyText3Char"/>
    <w:semiHidden/>
    <w:unhideWhenUsed/>
    <w:rsid w:val="00E75923"/>
    <w:pPr>
      <w:spacing w:line="360" w:lineRule="auto"/>
    </w:pPr>
    <w:rPr>
      <w:rFonts w:asciiTheme="minorHAnsi" w:eastAsiaTheme="minorHAnsi" w:hAnsiTheme="minorHAnsi" w:cstheme="minorBidi"/>
      <w:b/>
      <w:bCs/>
      <w:kern w:val="0"/>
      <w:u w:val="single"/>
    </w:rPr>
  </w:style>
  <w:style w:type="character" w:customStyle="1" w:styleId="BodyText3Char1">
    <w:name w:val="Body Text 3 Char1"/>
    <w:basedOn w:val="DefaultParagraphFont"/>
    <w:uiPriority w:val="99"/>
    <w:semiHidden/>
    <w:rsid w:val="00E75923"/>
    <w:rPr>
      <w:rFonts w:ascii="Times New Roman" w:eastAsia="Times New Roman" w:hAnsi="Times New Roman" w:cs="Times New Roman"/>
      <w:kern w:val="1"/>
      <w:sz w:val="16"/>
      <w:szCs w:val="16"/>
      <w:lang w:val="en-GB"/>
    </w:rPr>
  </w:style>
  <w:style w:type="character" w:customStyle="1" w:styleId="BodyTextIndent2Char">
    <w:name w:val="Body Text Indent 2 Char"/>
    <w:basedOn w:val="DefaultParagraphFont"/>
    <w:link w:val="BodyTextIndent2"/>
    <w:semiHidden/>
    <w:rsid w:val="00E75923"/>
    <w:rPr>
      <w:noProof/>
      <w:sz w:val="24"/>
      <w:szCs w:val="24"/>
      <w:lang w:val="en-GB"/>
    </w:rPr>
  </w:style>
  <w:style w:type="paragraph" w:styleId="BodyTextIndent2">
    <w:name w:val="Body Text Indent 2"/>
    <w:basedOn w:val="Normal"/>
    <w:link w:val="BodyTextIndent2Char"/>
    <w:semiHidden/>
    <w:unhideWhenUsed/>
    <w:rsid w:val="00E75923"/>
    <w:pPr>
      <w:spacing w:after="200" w:line="360" w:lineRule="auto"/>
      <w:ind w:left="360"/>
      <w:jc w:val="both"/>
    </w:pPr>
    <w:rPr>
      <w:rFonts w:asciiTheme="minorHAnsi" w:eastAsiaTheme="minorHAnsi" w:hAnsiTheme="minorHAnsi" w:cstheme="minorBidi"/>
      <w:noProof/>
      <w:kern w:val="0"/>
    </w:rPr>
  </w:style>
  <w:style w:type="character" w:customStyle="1" w:styleId="BodyTextIndent2Char1">
    <w:name w:val="Body Text Indent 2 Char1"/>
    <w:basedOn w:val="DefaultParagraphFont"/>
    <w:uiPriority w:val="99"/>
    <w:semiHidden/>
    <w:rsid w:val="00E75923"/>
    <w:rPr>
      <w:rFonts w:ascii="Times New Roman" w:eastAsia="Times New Roman" w:hAnsi="Times New Roman" w:cs="Times New Roman"/>
      <w:kern w:val="1"/>
      <w:sz w:val="24"/>
      <w:szCs w:val="24"/>
      <w:lang w:val="en-GB"/>
    </w:rPr>
  </w:style>
  <w:style w:type="character" w:customStyle="1" w:styleId="BodyTextIndent3Char">
    <w:name w:val="Body Text Indent 3 Char"/>
    <w:basedOn w:val="DefaultParagraphFont"/>
    <w:link w:val="BodyTextIndent3"/>
    <w:semiHidden/>
    <w:rsid w:val="00E75923"/>
    <w:rPr>
      <w:sz w:val="24"/>
      <w:szCs w:val="24"/>
      <w:lang w:val="en-GB" w:eastAsia="ar-SA"/>
    </w:rPr>
  </w:style>
  <w:style w:type="paragraph" w:styleId="BodyTextIndent3">
    <w:name w:val="Body Text Indent 3"/>
    <w:basedOn w:val="Normal"/>
    <w:link w:val="BodyTextIndent3Char"/>
    <w:semiHidden/>
    <w:unhideWhenUsed/>
    <w:rsid w:val="00E75923"/>
    <w:pPr>
      <w:ind w:left="720"/>
      <w:jc w:val="both"/>
    </w:pPr>
    <w:rPr>
      <w:rFonts w:asciiTheme="minorHAnsi" w:eastAsiaTheme="minorHAnsi" w:hAnsiTheme="minorHAnsi" w:cstheme="minorBidi"/>
      <w:kern w:val="0"/>
      <w:lang w:eastAsia="ar-SA"/>
    </w:rPr>
  </w:style>
  <w:style w:type="character" w:customStyle="1" w:styleId="BodyTextIndent3Char1">
    <w:name w:val="Body Text Indent 3 Char1"/>
    <w:basedOn w:val="DefaultParagraphFont"/>
    <w:uiPriority w:val="99"/>
    <w:semiHidden/>
    <w:rsid w:val="00E75923"/>
    <w:rPr>
      <w:rFonts w:ascii="Times New Roman" w:eastAsia="Times New Roman" w:hAnsi="Times New Roman" w:cs="Times New Roman"/>
      <w:kern w:val="1"/>
      <w:sz w:val="16"/>
      <w:szCs w:val="16"/>
      <w:lang w:val="en-GB"/>
    </w:rPr>
  </w:style>
  <w:style w:type="paragraph" w:customStyle="1" w:styleId="Parties">
    <w:name w:val="Parties"/>
    <w:basedOn w:val="Normal"/>
    <w:rsid w:val="00E75923"/>
    <w:pPr>
      <w:numPr>
        <w:numId w:val="10"/>
      </w:numPr>
      <w:spacing w:after="240" w:line="312" w:lineRule="auto"/>
      <w:jc w:val="both"/>
    </w:pPr>
    <w:rPr>
      <w:szCs w:val="20"/>
      <w:lang w:eastAsia="ar-SA"/>
    </w:rPr>
  </w:style>
  <w:style w:type="paragraph" w:customStyle="1" w:styleId="Level1">
    <w:name w:val="Level 1"/>
    <w:basedOn w:val="Normal"/>
    <w:rsid w:val="00E75923"/>
    <w:pPr>
      <w:numPr>
        <w:ilvl w:val="1"/>
        <w:numId w:val="11"/>
      </w:numPr>
      <w:tabs>
        <w:tab w:val="clear" w:pos="1440"/>
        <w:tab w:val="num" w:pos="720"/>
        <w:tab w:val="left" w:pos="851"/>
      </w:tabs>
      <w:spacing w:after="240" w:line="312" w:lineRule="auto"/>
      <w:ind w:left="720"/>
      <w:jc w:val="both"/>
      <w:outlineLvl w:val="0"/>
    </w:pPr>
    <w:rPr>
      <w:szCs w:val="20"/>
      <w:lang w:eastAsia="ar-SA"/>
    </w:rPr>
  </w:style>
  <w:style w:type="paragraph" w:customStyle="1" w:styleId="DefaultText">
    <w:name w:val="Default Text"/>
    <w:basedOn w:val="Normal"/>
    <w:link w:val="DefaultTextChar"/>
    <w:rsid w:val="00E75923"/>
    <w:pPr>
      <w:overflowPunct w:val="0"/>
      <w:autoSpaceDE w:val="0"/>
    </w:pPr>
    <w:rPr>
      <w:szCs w:val="20"/>
      <w:lang w:eastAsia="ar-SA"/>
    </w:rPr>
  </w:style>
  <w:style w:type="character" w:customStyle="1" w:styleId="DefaultTextChar">
    <w:name w:val="Default Text Char"/>
    <w:link w:val="DefaultText"/>
    <w:rsid w:val="00E75923"/>
    <w:rPr>
      <w:rFonts w:ascii="Times New Roman" w:eastAsia="Times New Roman" w:hAnsi="Times New Roman" w:cs="Times New Roman"/>
      <w:kern w:val="1"/>
      <w:sz w:val="24"/>
      <w:szCs w:val="20"/>
      <w:lang w:val="en-GB" w:eastAsia="ar-SA"/>
    </w:rPr>
  </w:style>
  <w:style w:type="paragraph" w:customStyle="1" w:styleId="No2">
    <w:name w:val="No 2"/>
    <w:basedOn w:val="Normal"/>
    <w:rsid w:val="00E75923"/>
    <w:pPr>
      <w:tabs>
        <w:tab w:val="left" w:pos="-720"/>
      </w:tabs>
      <w:spacing w:after="240"/>
      <w:ind w:left="720" w:hanging="720"/>
      <w:jc w:val="both"/>
    </w:pPr>
    <w:rPr>
      <w:spacing w:val="-3"/>
      <w:szCs w:val="20"/>
      <w:lang w:val="en-US" w:eastAsia="ar-SA"/>
    </w:rPr>
  </w:style>
  <w:style w:type="paragraph" w:customStyle="1" w:styleId="Level2">
    <w:name w:val="Level 2"/>
    <w:basedOn w:val="Normal"/>
    <w:rsid w:val="00E75923"/>
    <w:pPr>
      <w:tabs>
        <w:tab w:val="left" w:pos="851"/>
        <w:tab w:val="num" w:pos="1440"/>
      </w:tabs>
      <w:spacing w:after="240" w:line="312" w:lineRule="auto"/>
      <w:ind w:left="1440" w:hanging="360"/>
      <w:jc w:val="both"/>
      <w:outlineLvl w:val="1"/>
    </w:pPr>
    <w:rPr>
      <w:szCs w:val="20"/>
      <w:lang w:eastAsia="ar-SA"/>
    </w:rPr>
  </w:style>
  <w:style w:type="paragraph" w:customStyle="1" w:styleId="StyleBullet12ptAfter10ptLinespacingMultiple133li">
    <w:name w:val="Style Bullet + 12 pt After:  10 pt Line spacing:  Multiple 1.33 li"/>
    <w:basedOn w:val="Bullet"/>
    <w:semiHidden/>
    <w:rsid w:val="00E75923"/>
    <w:pPr>
      <w:tabs>
        <w:tab w:val="num" w:pos="397"/>
      </w:tabs>
      <w:spacing w:after="200" w:line="319" w:lineRule="auto"/>
      <w:ind w:left="397" w:hanging="397"/>
    </w:pPr>
    <w:rPr>
      <w:sz w:val="24"/>
      <w:szCs w:val="20"/>
    </w:rPr>
  </w:style>
  <w:style w:type="paragraph" w:customStyle="1" w:styleId="Paragraph3">
    <w:name w:val="Paragraph 3"/>
    <w:basedOn w:val="Normal"/>
    <w:semiHidden/>
    <w:rsid w:val="00E75923"/>
    <w:pPr>
      <w:widowControl w:val="0"/>
    </w:pPr>
    <w:rPr>
      <w:rFonts w:eastAsia="Lucida Sans Unicode"/>
      <w:kern w:val="2"/>
      <w:lang w:eastAsia="ar-SA"/>
    </w:rPr>
  </w:style>
  <w:style w:type="character" w:customStyle="1" w:styleId="Level1asHeadingtext">
    <w:name w:val="Level 1 as Heading (text)"/>
    <w:rsid w:val="00E75923"/>
    <w:rPr>
      <w:b/>
      <w:bCs w:val="0"/>
    </w:rPr>
  </w:style>
  <w:style w:type="paragraph" w:customStyle="1" w:styleId="Default">
    <w:name w:val="Default"/>
    <w:rsid w:val="00E75923"/>
    <w:pPr>
      <w:autoSpaceDE w:val="0"/>
      <w:autoSpaceDN w:val="0"/>
      <w:adjustRightInd w:val="0"/>
      <w:spacing w:after="0" w:line="240" w:lineRule="auto"/>
    </w:pPr>
    <w:rPr>
      <w:rFonts w:ascii="Times New Roman" w:eastAsia="Times New Roman" w:hAnsi="Times New Roman" w:cs="Times New Roman"/>
      <w:color w:val="000000"/>
      <w:sz w:val="24"/>
      <w:szCs w:val="24"/>
      <w:lang w:eastAsia="en-IE"/>
    </w:rPr>
  </w:style>
  <w:style w:type="character" w:customStyle="1" w:styleId="searchword1">
    <w:name w:val="searchword1"/>
    <w:basedOn w:val="DefaultParagraphFont"/>
    <w:rsid w:val="00E75923"/>
    <w:rPr>
      <w:shd w:val="clear" w:color="auto" w:fill="FFFF00"/>
    </w:rPr>
  </w:style>
  <w:style w:type="character" w:customStyle="1" w:styleId="DocumentMapChar">
    <w:name w:val="Document Map Char"/>
    <w:basedOn w:val="DefaultParagraphFont"/>
    <w:link w:val="DocumentMap"/>
    <w:semiHidden/>
    <w:rsid w:val="00E75923"/>
    <w:rPr>
      <w:rFonts w:ascii="Tahoma" w:hAnsi="Tahoma" w:cs="Tahoma"/>
      <w:sz w:val="16"/>
      <w:szCs w:val="16"/>
      <w:lang w:val="en-GB"/>
    </w:rPr>
  </w:style>
  <w:style w:type="paragraph" w:styleId="DocumentMap">
    <w:name w:val="Document Map"/>
    <w:basedOn w:val="Normal"/>
    <w:link w:val="DocumentMapChar"/>
    <w:semiHidden/>
    <w:unhideWhenUsed/>
    <w:rsid w:val="00E75923"/>
    <w:rPr>
      <w:rFonts w:ascii="Tahoma" w:eastAsiaTheme="minorHAnsi" w:hAnsi="Tahoma" w:cs="Tahoma"/>
      <w:kern w:val="0"/>
      <w:sz w:val="16"/>
      <w:szCs w:val="16"/>
    </w:rPr>
  </w:style>
  <w:style w:type="character" w:customStyle="1" w:styleId="DocumentMapChar1">
    <w:name w:val="Document Map Char1"/>
    <w:basedOn w:val="DefaultParagraphFont"/>
    <w:uiPriority w:val="99"/>
    <w:semiHidden/>
    <w:rsid w:val="00E75923"/>
    <w:rPr>
      <w:rFonts w:ascii="Segoe UI" w:eastAsia="Times New Roman" w:hAnsi="Segoe UI" w:cs="Segoe UI"/>
      <w:kern w:val="1"/>
      <w:sz w:val="16"/>
      <w:szCs w:val="16"/>
      <w:lang w:val="en-GB"/>
    </w:rPr>
  </w:style>
  <w:style w:type="paragraph" w:styleId="NoSpacing">
    <w:name w:val="No Spacing"/>
    <w:basedOn w:val="Normal"/>
    <w:uiPriority w:val="1"/>
    <w:qFormat/>
    <w:rsid w:val="00E75923"/>
    <w:rPr>
      <w:rFonts w:ascii="Calibri" w:eastAsia="Calibri" w:hAnsi="Calibri"/>
    </w:rPr>
  </w:style>
  <w:style w:type="paragraph" w:customStyle="1" w:styleId="TableText">
    <w:name w:val="Table Text"/>
    <w:basedOn w:val="Normal"/>
    <w:rsid w:val="00E75923"/>
    <w:pPr>
      <w:spacing w:before="60"/>
    </w:pPr>
    <w:rPr>
      <w:rFonts w:ascii="Arial" w:hAnsi="Arial"/>
      <w:spacing w:val="-5"/>
      <w:sz w:val="16"/>
      <w:szCs w:val="20"/>
    </w:rPr>
  </w:style>
  <w:style w:type="paragraph" w:customStyle="1" w:styleId="TableHeader">
    <w:name w:val="Table Header"/>
    <w:basedOn w:val="Normal"/>
    <w:rsid w:val="00E75923"/>
    <w:pPr>
      <w:spacing w:before="60"/>
      <w:jc w:val="center"/>
    </w:pPr>
    <w:rPr>
      <w:rFonts w:ascii="Arial Black" w:hAnsi="Arial Black"/>
      <w:spacing w:val="-5"/>
      <w:sz w:val="16"/>
      <w:szCs w:val="20"/>
    </w:rPr>
  </w:style>
  <w:style w:type="paragraph" w:customStyle="1" w:styleId="P1">
    <w:name w:val="P1"/>
    <w:basedOn w:val="Normal"/>
    <w:rsid w:val="00E75923"/>
    <w:pPr>
      <w:tabs>
        <w:tab w:val="right" w:pos="993"/>
      </w:tabs>
      <w:autoSpaceDE w:val="0"/>
      <w:autoSpaceDN w:val="0"/>
      <w:adjustRightInd w:val="0"/>
      <w:spacing w:after="120" w:line="300" w:lineRule="exact"/>
      <w:ind w:left="1138" w:hanging="1138"/>
      <w:jc w:val="both"/>
    </w:pPr>
    <w:rPr>
      <w:lang w:eastAsia="en-GB"/>
    </w:rPr>
  </w:style>
  <w:style w:type="paragraph" w:customStyle="1" w:styleId="R2">
    <w:name w:val="R2"/>
    <w:basedOn w:val="Normal"/>
    <w:rsid w:val="00E75923"/>
    <w:pPr>
      <w:tabs>
        <w:tab w:val="left" w:pos="540"/>
      </w:tabs>
      <w:autoSpaceDE w:val="0"/>
      <w:autoSpaceDN w:val="0"/>
      <w:adjustRightInd w:val="0"/>
      <w:spacing w:before="240" w:after="120" w:line="300" w:lineRule="atLeast"/>
      <w:ind w:firstLine="180"/>
      <w:jc w:val="both"/>
    </w:pPr>
    <w:rPr>
      <w:lang w:eastAsia="en-GB"/>
    </w:rPr>
  </w:style>
  <w:style w:type="paragraph" w:customStyle="1" w:styleId="ACBody3">
    <w:name w:val="AC Body 3"/>
    <w:basedOn w:val="Normal"/>
    <w:rsid w:val="00E75923"/>
    <w:pPr>
      <w:adjustRightInd w:val="0"/>
      <w:spacing w:after="220"/>
      <w:ind w:left="2160"/>
      <w:jc w:val="both"/>
    </w:pPr>
  </w:style>
  <w:style w:type="paragraph" w:customStyle="1" w:styleId="Body">
    <w:name w:val="Body"/>
    <w:basedOn w:val="Normal"/>
    <w:rsid w:val="00E75923"/>
    <w:pPr>
      <w:adjustRightInd w:val="0"/>
      <w:spacing w:after="220"/>
      <w:jc w:val="both"/>
    </w:pPr>
  </w:style>
  <w:style w:type="character" w:customStyle="1" w:styleId="pgsubtitle">
    <w:name w:val="pgsubtitle"/>
    <w:rsid w:val="00E75923"/>
  </w:style>
  <w:style w:type="character" w:customStyle="1" w:styleId="st1">
    <w:name w:val="st1"/>
    <w:basedOn w:val="DefaultParagraphFont"/>
    <w:rsid w:val="00E75923"/>
  </w:style>
  <w:style w:type="character" w:customStyle="1" w:styleId="DefaultParagraphFont2">
    <w:name w:val="Default Paragraph Font2"/>
    <w:rsid w:val="00E75923"/>
  </w:style>
  <w:style w:type="character" w:customStyle="1" w:styleId="CommentReference1">
    <w:name w:val="Comment Reference1"/>
    <w:rsid w:val="00E75923"/>
    <w:rPr>
      <w:sz w:val="16"/>
      <w:szCs w:val="16"/>
    </w:rPr>
  </w:style>
  <w:style w:type="character" w:customStyle="1" w:styleId="PageNumber1">
    <w:name w:val="Page Number1"/>
    <w:basedOn w:val="DefaultParagraphFont2"/>
    <w:rsid w:val="00E75923"/>
  </w:style>
  <w:style w:type="character" w:customStyle="1" w:styleId="FootnoteReference1">
    <w:name w:val="Footnote Reference1"/>
    <w:rsid w:val="00E75923"/>
    <w:rPr>
      <w:vertAlign w:val="superscript"/>
    </w:rPr>
  </w:style>
  <w:style w:type="character" w:customStyle="1" w:styleId="ListLabel1">
    <w:name w:val="ListLabel 1"/>
    <w:rsid w:val="00E75923"/>
    <w:rPr>
      <w:b/>
      <w:i w:val="0"/>
      <w:sz w:val="32"/>
      <w:szCs w:val="20"/>
    </w:rPr>
  </w:style>
  <w:style w:type="character" w:customStyle="1" w:styleId="ListLabel2">
    <w:name w:val="ListLabel 2"/>
    <w:rsid w:val="00E75923"/>
    <w:rPr>
      <w:b w:val="0"/>
      <w:i w:val="0"/>
    </w:rPr>
  </w:style>
  <w:style w:type="character" w:customStyle="1" w:styleId="ListLabel3">
    <w:name w:val="ListLabel 3"/>
    <w:rsid w:val="00E75923"/>
    <w:rPr>
      <w:b w:val="0"/>
      <w:i w:val="0"/>
      <w:sz w:val="20"/>
      <w:szCs w:val="20"/>
    </w:rPr>
  </w:style>
  <w:style w:type="character" w:customStyle="1" w:styleId="ListLabel4">
    <w:name w:val="ListLabel 4"/>
    <w:rsid w:val="00E75923"/>
    <w:rPr>
      <w:b w:val="0"/>
      <w:i w:val="0"/>
      <w:sz w:val="20"/>
      <w:szCs w:val="20"/>
    </w:rPr>
  </w:style>
  <w:style w:type="character" w:customStyle="1" w:styleId="ListLabel5">
    <w:name w:val="ListLabel 5"/>
    <w:rsid w:val="00E75923"/>
    <w:rPr>
      <w:b w:val="0"/>
      <w:i w:val="0"/>
      <w:sz w:val="20"/>
      <w:szCs w:val="20"/>
    </w:rPr>
  </w:style>
  <w:style w:type="character" w:customStyle="1" w:styleId="ListLabel6">
    <w:name w:val="ListLabel 6"/>
    <w:rsid w:val="00E75923"/>
    <w:rPr>
      <w:b w:val="0"/>
      <w:i w:val="0"/>
      <w:sz w:val="20"/>
      <w:szCs w:val="20"/>
    </w:rPr>
  </w:style>
  <w:style w:type="character" w:customStyle="1" w:styleId="ListLabel7">
    <w:name w:val="ListLabel 7"/>
    <w:rsid w:val="00E75923"/>
    <w:rPr>
      <w:b w:val="0"/>
      <w:i w:val="0"/>
      <w:sz w:val="20"/>
      <w:szCs w:val="20"/>
    </w:rPr>
  </w:style>
  <w:style w:type="character" w:customStyle="1" w:styleId="ListLabel8">
    <w:name w:val="ListLabel 8"/>
    <w:rsid w:val="00E75923"/>
    <w:rPr>
      <w:b w:val="0"/>
      <w:i w:val="0"/>
      <w:sz w:val="20"/>
      <w:szCs w:val="20"/>
    </w:rPr>
  </w:style>
  <w:style w:type="character" w:customStyle="1" w:styleId="ListLabel9">
    <w:name w:val="ListLabel 9"/>
    <w:rsid w:val="00E75923"/>
    <w:rPr>
      <w:color w:val="333399"/>
      <w:sz w:val="16"/>
      <w:szCs w:val="16"/>
    </w:rPr>
  </w:style>
  <w:style w:type="character" w:customStyle="1" w:styleId="ListLabel10">
    <w:name w:val="ListLabel 10"/>
    <w:rsid w:val="00E75923"/>
    <w:rPr>
      <w:rFonts w:cs="Courier New"/>
    </w:rPr>
  </w:style>
  <w:style w:type="character" w:customStyle="1" w:styleId="ListLabel11">
    <w:name w:val="ListLabel 11"/>
    <w:rsid w:val="00E75923"/>
    <w:rPr>
      <w:rFonts w:cs="Courier New"/>
    </w:rPr>
  </w:style>
  <w:style w:type="character" w:customStyle="1" w:styleId="ListLabel12">
    <w:name w:val="ListLabel 12"/>
    <w:rsid w:val="00E75923"/>
    <w:rPr>
      <w:rFonts w:cs="Courier New"/>
    </w:rPr>
  </w:style>
  <w:style w:type="character" w:customStyle="1" w:styleId="ListLabel13">
    <w:name w:val="ListLabel 13"/>
    <w:rsid w:val="00E75923"/>
    <w:rPr>
      <w:rFonts w:cs="Courier New"/>
    </w:rPr>
  </w:style>
  <w:style w:type="character" w:customStyle="1" w:styleId="ListLabel14">
    <w:name w:val="ListLabel 14"/>
    <w:rsid w:val="00E75923"/>
    <w:rPr>
      <w:rFonts w:cs="Courier New"/>
    </w:rPr>
  </w:style>
  <w:style w:type="character" w:customStyle="1" w:styleId="ListLabel15">
    <w:name w:val="ListLabel 15"/>
    <w:rsid w:val="00E75923"/>
    <w:rPr>
      <w:rFonts w:cs="Courier New"/>
    </w:rPr>
  </w:style>
  <w:style w:type="character" w:customStyle="1" w:styleId="ListLabel16">
    <w:name w:val="ListLabel 16"/>
    <w:rsid w:val="00E75923"/>
    <w:rPr>
      <w:rFonts w:ascii="Calibri" w:eastAsia="Times New Roman" w:hAnsi="Calibri" w:cs="Times New Roman"/>
      <w:b/>
      <w:i w:val="0"/>
      <w:strike w:val="0"/>
      <w:dstrike w:val="0"/>
      <w:color w:val="00000A"/>
      <w:position w:val="0"/>
      <w:sz w:val="22"/>
      <w:szCs w:val="21"/>
      <w:u w:val="none" w:color="000000"/>
      <w:vertAlign w:val="baseline"/>
    </w:rPr>
  </w:style>
  <w:style w:type="character" w:customStyle="1" w:styleId="ListLabel17">
    <w:name w:val="ListLabel 17"/>
    <w:rsid w:val="00E75923"/>
    <w:rPr>
      <w:rFonts w:eastAsia="Times New Roman" w:cs="Times New Roman"/>
      <w:b w:val="0"/>
      <w:i w:val="0"/>
      <w:strike w:val="0"/>
      <w:dstrike w:val="0"/>
      <w:color w:val="000000"/>
      <w:position w:val="0"/>
      <w:sz w:val="21"/>
      <w:szCs w:val="21"/>
      <w:u w:val="none" w:color="000000"/>
      <w:vertAlign w:val="baseline"/>
    </w:rPr>
  </w:style>
  <w:style w:type="character" w:customStyle="1" w:styleId="ListLabel18">
    <w:name w:val="ListLabel 18"/>
    <w:rsid w:val="00E75923"/>
    <w:rPr>
      <w:rFonts w:eastAsia="Times New Roman" w:cs="Times New Roman"/>
      <w:b w:val="0"/>
      <w:i w:val="0"/>
      <w:strike w:val="0"/>
      <w:dstrike w:val="0"/>
      <w:color w:val="000000"/>
      <w:position w:val="0"/>
      <w:sz w:val="21"/>
      <w:szCs w:val="21"/>
      <w:u w:val="none" w:color="000000"/>
      <w:vertAlign w:val="baseline"/>
    </w:rPr>
  </w:style>
  <w:style w:type="character" w:customStyle="1" w:styleId="ListLabel19">
    <w:name w:val="ListLabel 19"/>
    <w:rsid w:val="00E75923"/>
    <w:rPr>
      <w:rFonts w:eastAsia="Times New Roman" w:cs="Times New Roman"/>
      <w:b w:val="0"/>
      <w:i w:val="0"/>
      <w:strike w:val="0"/>
      <w:dstrike w:val="0"/>
      <w:color w:val="000000"/>
      <w:position w:val="0"/>
      <w:sz w:val="21"/>
      <w:szCs w:val="21"/>
      <w:u w:val="none" w:color="000000"/>
      <w:vertAlign w:val="baseline"/>
    </w:rPr>
  </w:style>
  <w:style w:type="character" w:customStyle="1" w:styleId="ListLabel20">
    <w:name w:val="ListLabel 20"/>
    <w:rsid w:val="00E75923"/>
    <w:rPr>
      <w:rFonts w:eastAsia="Times New Roman" w:cs="Times New Roman"/>
      <w:b w:val="0"/>
      <w:i w:val="0"/>
      <w:strike w:val="0"/>
      <w:dstrike w:val="0"/>
      <w:color w:val="000000"/>
      <w:position w:val="0"/>
      <w:sz w:val="21"/>
      <w:szCs w:val="21"/>
      <w:u w:val="none" w:color="000000"/>
      <w:vertAlign w:val="baseline"/>
    </w:rPr>
  </w:style>
  <w:style w:type="character" w:customStyle="1" w:styleId="ListLabel21">
    <w:name w:val="ListLabel 21"/>
    <w:rsid w:val="00E75923"/>
    <w:rPr>
      <w:rFonts w:eastAsia="Times New Roman" w:cs="Times New Roman"/>
      <w:b w:val="0"/>
      <w:i w:val="0"/>
      <w:strike w:val="0"/>
      <w:dstrike w:val="0"/>
      <w:color w:val="000000"/>
      <w:position w:val="0"/>
      <w:sz w:val="21"/>
      <w:szCs w:val="21"/>
      <w:u w:val="none" w:color="000000"/>
      <w:vertAlign w:val="baseline"/>
    </w:rPr>
  </w:style>
  <w:style w:type="character" w:customStyle="1" w:styleId="ListLabel22">
    <w:name w:val="ListLabel 22"/>
    <w:rsid w:val="00E75923"/>
    <w:rPr>
      <w:rFonts w:eastAsia="Times New Roman" w:cs="Times New Roman"/>
      <w:b w:val="0"/>
      <w:i w:val="0"/>
      <w:strike w:val="0"/>
      <w:dstrike w:val="0"/>
      <w:color w:val="000000"/>
      <w:position w:val="0"/>
      <w:sz w:val="21"/>
      <w:szCs w:val="21"/>
      <w:u w:val="none" w:color="000000"/>
      <w:vertAlign w:val="baseline"/>
    </w:rPr>
  </w:style>
  <w:style w:type="character" w:customStyle="1" w:styleId="ListLabel23">
    <w:name w:val="ListLabel 23"/>
    <w:rsid w:val="00E75923"/>
    <w:rPr>
      <w:rFonts w:eastAsia="Times New Roman" w:cs="Times New Roman"/>
      <w:b w:val="0"/>
      <w:i w:val="0"/>
      <w:strike w:val="0"/>
      <w:dstrike w:val="0"/>
      <w:color w:val="000000"/>
      <w:position w:val="0"/>
      <w:sz w:val="21"/>
      <w:szCs w:val="21"/>
      <w:u w:val="none" w:color="000000"/>
      <w:vertAlign w:val="baseline"/>
    </w:rPr>
  </w:style>
  <w:style w:type="character" w:customStyle="1" w:styleId="ListLabel24">
    <w:name w:val="ListLabel 24"/>
    <w:rsid w:val="00E75923"/>
    <w:rPr>
      <w:rFonts w:eastAsia="Times New Roman" w:cs="Times New Roman"/>
      <w:b w:val="0"/>
      <w:i w:val="0"/>
      <w:strike w:val="0"/>
      <w:dstrike w:val="0"/>
      <w:color w:val="000000"/>
      <w:position w:val="0"/>
      <w:sz w:val="21"/>
      <w:szCs w:val="21"/>
      <w:u w:val="none" w:color="000000"/>
      <w:vertAlign w:val="baseline"/>
    </w:rPr>
  </w:style>
  <w:style w:type="character" w:customStyle="1" w:styleId="ListLabel25">
    <w:name w:val="ListLabel 25"/>
    <w:rsid w:val="00E75923"/>
    <w:rPr>
      <w:sz w:val="16"/>
      <w:szCs w:val="16"/>
    </w:rPr>
  </w:style>
  <w:style w:type="character" w:customStyle="1" w:styleId="ListLabel26">
    <w:name w:val="ListLabel 26"/>
    <w:rsid w:val="00E75923"/>
    <w:rPr>
      <w:rFonts w:eastAsia="Calibri" w:cs="font317"/>
    </w:rPr>
  </w:style>
  <w:style w:type="character" w:customStyle="1" w:styleId="ListLabel27">
    <w:name w:val="ListLabel 27"/>
    <w:rsid w:val="00E75923"/>
    <w:rPr>
      <w:rFonts w:cs="Courier New"/>
    </w:rPr>
  </w:style>
  <w:style w:type="character" w:customStyle="1" w:styleId="ListLabel28">
    <w:name w:val="ListLabel 28"/>
    <w:rsid w:val="00E75923"/>
    <w:rPr>
      <w:rFonts w:cs="Courier New"/>
    </w:rPr>
  </w:style>
  <w:style w:type="character" w:customStyle="1" w:styleId="ListLabel29">
    <w:name w:val="ListLabel 29"/>
    <w:rsid w:val="00E75923"/>
    <w:rPr>
      <w:rFonts w:cs="Courier New"/>
    </w:rPr>
  </w:style>
  <w:style w:type="character" w:customStyle="1" w:styleId="ListLabel30">
    <w:name w:val="ListLabel 30"/>
    <w:rsid w:val="00E75923"/>
    <w:rPr>
      <w:rFonts w:eastAsia="Calibri" w:cs="font317"/>
      <w:sz w:val="22"/>
    </w:rPr>
  </w:style>
  <w:style w:type="character" w:customStyle="1" w:styleId="ListLabel31">
    <w:name w:val="ListLabel 31"/>
    <w:rsid w:val="00E75923"/>
    <w:rPr>
      <w:sz w:val="22"/>
      <w:szCs w:val="16"/>
    </w:rPr>
  </w:style>
  <w:style w:type="character" w:customStyle="1" w:styleId="ListLabel32">
    <w:name w:val="ListLabel 32"/>
    <w:rsid w:val="00E75923"/>
    <w:rPr>
      <w:b/>
      <w:sz w:val="22"/>
    </w:rPr>
  </w:style>
  <w:style w:type="character" w:customStyle="1" w:styleId="ListLabel33">
    <w:name w:val="ListLabel 33"/>
    <w:rsid w:val="00E75923"/>
    <w:rPr>
      <w:rFonts w:cs="Courier New"/>
    </w:rPr>
  </w:style>
  <w:style w:type="character" w:customStyle="1" w:styleId="ListLabel34">
    <w:name w:val="ListLabel 34"/>
    <w:rsid w:val="00E75923"/>
    <w:rPr>
      <w:rFonts w:cs="Courier New"/>
    </w:rPr>
  </w:style>
  <w:style w:type="character" w:customStyle="1" w:styleId="ListLabel35">
    <w:name w:val="ListLabel 35"/>
    <w:rsid w:val="00E75923"/>
    <w:rPr>
      <w:rFonts w:cs="Courier New"/>
    </w:rPr>
  </w:style>
  <w:style w:type="character" w:customStyle="1" w:styleId="ListLabel36">
    <w:name w:val="ListLabel 36"/>
    <w:rsid w:val="00E75923"/>
    <w:rPr>
      <w:b/>
      <w:sz w:val="22"/>
    </w:rPr>
  </w:style>
  <w:style w:type="character" w:customStyle="1" w:styleId="FootnoteCharacters">
    <w:name w:val="Footnote Characters"/>
    <w:rsid w:val="00E75923"/>
  </w:style>
  <w:style w:type="character" w:styleId="EndnoteReference">
    <w:name w:val="endnote reference"/>
    <w:rsid w:val="00E75923"/>
    <w:rPr>
      <w:vertAlign w:val="superscript"/>
    </w:rPr>
  </w:style>
  <w:style w:type="character" w:customStyle="1" w:styleId="EndnoteCharacters">
    <w:name w:val="Endnote Characters"/>
    <w:rsid w:val="00E75923"/>
  </w:style>
  <w:style w:type="paragraph" w:customStyle="1" w:styleId="Heading">
    <w:name w:val="Heading"/>
    <w:basedOn w:val="Normal"/>
    <w:next w:val="BodyText"/>
    <w:rsid w:val="00E75923"/>
    <w:pPr>
      <w:keepNext/>
      <w:spacing w:before="240" w:after="120"/>
    </w:pPr>
    <w:rPr>
      <w:rFonts w:ascii="Liberation Sans" w:eastAsia="Arial Unicode MS" w:hAnsi="Liberation Sans" w:cs="Arial Unicode MS"/>
      <w:sz w:val="28"/>
      <w:szCs w:val="28"/>
    </w:rPr>
  </w:style>
  <w:style w:type="paragraph" w:styleId="List">
    <w:name w:val="List"/>
    <w:basedOn w:val="BodyText"/>
    <w:rsid w:val="00E75923"/>
  </w:style>
  <w:style w:type="paragraph" w:styleId="Caption">
    <w:name w:val="caption"/>
    <w:basedOn w:val="Normal"/>
    <w:qFormat/>
    <w:rsid w:val="00E75923"/>
    <w:pPr>
      <w:suppressLineNumbers/>
      <w:spacing w:before="120" w:after="120"/>
    </w:pPr>
    <w:rPr>
      <w:i/>
      <w:iCs/>
    </w:rPr>
  </w:style>
  <w:style w:type="paragraph" w:customStyle="1" w:styleId="Index">
    <w:name w:val="Index"/>
    <w:basedOn w:val="Normal"/>
    <w:rsid w:val="00E75923"/>
    <w:pPr>
      <w:suppressLineNumbers/>
    </w:pPr>
  </w:style>
  <w:style w:type="paragraph" w:customStyle="1" w:styleId="CommentText1">
    <w:name w:val="Comment Text1"/>
    <w:basedOn w:val="Normal"/>
    <w:rsid w:val="00E75923"/>
    <w:rPr>
      <w:sz w:val="20"/>
      <w:szCs w:val="20"/>
    </w:rPr>
  </w:style>
  <w:style w:type="paragraph" w:customStyle="1" w:styleId="CommentSubject1">
    <w:name w:val="Comment Subject1"/>
    <w:basedOn w:val="CommentText1"/>
    <w:rsid w:val="00E75923"/>
    <w:rPr>
      <w:b/>
      <w:bCs/>
    </w:rPr>
  </w:style>
  <w:style w:type="paragraph" w:customStyle="1" w:styleId="FootnoteText1">
    <w:name w:val="Footnote Text1"/>
    <w:basedOn w:val="Normal"/>
    <w:rsid w:val="00E75923"/>
    <w:rPr>
      <w:rFonts w:ascii="Calibri" w:eastAsia="Calibri" w:hAnsi="Calibri" w:cs="font317"/>
      <w:sz w:val="20"/>
      <w:szCs w:val="20"/>
      <w:lang w:val="en-IE"/>
    </w:rPr>
  </w:style>
  <w:style w:type="paragraph" w:customStyle="1" w:styleId="FrameContents">
    <w:name w:val="Frame Contents"/>
    <w:basedOn w:val="Normal"/>
    <w:rsid w:val="00E75923"/>
  </w:style>
  <w:style w:type="character" w:styleId="FollowedHyperlink">
    <w:name w:val="FollowedHyperlink"/>
    <w:semiHidden/>
    <w:unhideWhenUsed/>
    <w:rsid w:val="00E75923"/>
    <w:rPr>
      <w:color w:val="954F72"/>
      <w:u w:val="single"/>
    </w:rPr>
  </w:style>
  <w:style w:type="table" w:customStyle="1" w:styleId="TableGrid0">
    <w:name w:val="TableGrid"/>
    <w:rsid w:val="00E75923"/>
    <w:pPr>
      <w:spacing w:after="0" w:line="240" w:lineRule="auto"/>
    </w:pPr>
    <w:rPr>
      <w:rFonts w:ascii="Calibri" w:eastAsia="Times New Roman" w:hAnsi="Calibri" w:cs="Times New Roman"/>
      <w:lang w:eastAsia="en-IE"/>
    </w:rPr>
    <w:tblPr>
      <w:tblCellMar>
        <w:top w:w="0" w:type="dxa"/>
        <w:left w:w="0" w:type="dxa"/>
        <w:bottom w:w="0" w:type="dxa"/>
        <w:right w:w="0" w:type="dxa"/>
      </w:tblCellMar>
    </w:tblPr>
  </w:style>
  <w:style w:type="table" w:customStyle="1" w:styleId="TableGrid1">
    <w:name w:val="TableGrid1"/>
    <w:rsid w:val="00E75923"/>
    <w:pPr>
      <w:spacing w:after="0" w:line="240" w:lineRule="auto"/>
    </w:pPr>
    <w:rPr>
      <w:rFonts w:ascii="Calibri" w:eastAsia="Times New Roman" w:hAnsi="Calibri" w:cs="Times New Roman"/>
      <w:lang w:eastAsia="en-IE"/>
    </w:rPr>
    <w:tblPr>
      <w:tblCellMar>
        <w:top w:w="0" w:type="dxa"/>
        <w:left w:w="0" w:type="dxa"/>
        <w:bottom w:w="0" w:type="dxa"/>
        <w:right w:w="0" w:type="dxa"/>
      </w:tblCellMar>
    </w:tblPr>
  </w:style>
  <w:style w:type="table" w:customStyle="1" w:styleId="TableGrid2">
    <w:name w:val="TableGrid2"/>
    <w:rsid w:val="00E75923"/>
    <w:pPr>
      <w:spacing w:after="0" w:line="240" w:lineRule="auto"/>
    </w:pPr>
    <w:rPr>
      <w:rFonts w:ascii="Calibri" w:eastAsia="Times New Roman" w:hAnsi="Calibri" w:cs="Times New Roman"/>
      <w:lang w:eastAsia="en-I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glossaryDocument" Target="glossary/document.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9A7865BD7EF49BF92F97BDBF99A64F3"/>
        <w:category>
          <w:name w:val="General"/>
          <w:gallery w:val="placeholder"/>
        </w:category>
        <w:types>
          <w:type w:val="bbPlcHdr"/>
        </w:types>
        <w:behaviors>
          <w:behavior w:val="content"/>
        </w:behaviors>
        <w:guid w:val="{DB37A1C1-32FC-4017-803E-C9F3DB35DC7E}"/>
      </w:docPartPr>
      <w:docPartBody>
        <w:p w:rsidR="00912405" w:rsidRDefault="005A2ADC" w:rsidP="005A2ADC">
          <w:pPr>
            <w:pStyle w:val="29A7865BD7EF49BF92F97BDBF99A64F3"/>
          </w:pPr>
          <w:r w:rsidRPr="00EE6D96">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font317">
    <w:charset w:val="01"/>
    <w:family w:val="auto"/>
    <w:pitch w:val="variable"/>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5002EFF" w:usb1="C000E47F" w:usb2="00000029" w:usb3="00000000" w:csb0="000001FF" w:csb1="00000000"/>
  </w:font>
  <w:font w:name="Arial Black">
    <w:panose1 w:val="020B0A04020102020204"/>
    <w:charset w:val="00"/>
    <w:family w:val="swiss"/>
    <w:pitch w:val="variable"/>
    <w:sig w:usb0="A00002AF" w:usb1="400078FB" w:usb2="00000000" w:usb3="00000000" w:csb0="0000009F" w:csb1="00000000"/>
  </w:font>
  <w:font w:name="Liberation Sans">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2ADC"/>
    <w:rsid w:val="000C4F64"/>
    <w:rsid w:val="00236BE2"/>
    <w:rsid w:val="005A2ADC"/>
    <w:rsid w:val="00624A1E"/>
    <w:rsid w:val="008752F6"/>
    <w:rsid w:val="00912405"/>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IE" w:eastAsia="en-I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5A2ADC"/>
    <w:rPr>
      <w:color w:val="808080"/>
    </w:rPr>
  </w:style>
  <w:style w:type="paragraph" w:customStyle="1" w:styleId="29A7865BD7EF49BF92F97BDBF99A64F3">
    <w:name w:val="29A7865BD7EF49BF92F97BDBF99A64F3"/>
    <w:rsid w:val="005A2AD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9bcaed1-8d52-455b-95d7-4841fed764ee">
      <Value>17</Value>
      <Value>24</Value>
    </TaxCatchAll>
    <lcf76f155ced4ddcb4097134ff3c332f xmlns="41fad33c-918c-4fee-848c-b5ced3accb59">
      <Terms xmlns="http://schemas.microsoft.com/office/infopath/2007/PartnerControls"/>
    </lcf76f155ced4ddcb4097134ff3c332f>
    <Review_x0020_Date xmlns="a696c062-ea5e-4a8b-9227-d35786a4b1d4">2026-09-03T23:00:00+00:00</Review_x0020_Date>
    <Document_x0020_Type xmlns="a696c062-ea5e-4a8b-9227-d35786a4b1d4">Form</Document_x0020_Type>
    <TaxCatchAllLabel xmlns="19bcaed1-8d52-455b-95d7-4841fed764ee" xsi:nil="true"/>
    <ArchivedBy xmlns="41fad33c-918c-4fee-848c-b5ced3accb59">
      <UserInfo>
        <DisplayName/>
        <AccountId xsi:nil="true"/>
        <AccountType/>
      </UserInfo>
    </ArchivedBy>
    <cf371411848c477db5d2456dd62606b9 xmlns="a696c062-ea5e-4a8b-9227-d35786a4b1d4">
      <Terms xmlns="http://schemas.microsoft.com/office/infopath/2007/PartnerControls">
        <TermInfo xmlns="http://schemas.microsoft.com/office/infopath/2007/PartnerControls">
          <TermName xmlns="http://schemas.microsoft.com/office/infopath/2007/PartnerControls">Procurement</TermName>
          <TermId xmlns="http://schemas.microsoft.com/office/infopath/2007/PartnerControls">a388d32c-2fc3-411a-9b5d-6135e8c5c068</TermId>
        </TermInfo>
      </Terms>
    </cf371411848c477db5d2456dd62606b9>
    <i956897efc7d47289e4eb718b76a2f3b xmlns="a696c062-ea5e-4a8b-9227-d35786a4b1d4">
      <Terms xmlns="http://schemas.microsoft.com/office/infopath/2007/PartnerControls">
        <TermInfo xmlns="http://schemas.microsoft.com/office/infopath/2007/PartnerControls">
          <TermName xmlns="http://schemas.microsoft.com/office/infopath/2007/PartnerControls">Finance</TermName>
          <TermId xmlns="http://schemas.microsoft.com/office/infopath/2007/PartnerControls">6332357e-2775-4ebc-a67b-5f3e528bdedf</TermId>
        </TermInfo>
      </Terms>
    </i956897efc7d47289e4eb718b76a2f3b>
    <Issue_x0020_Date xmlns="a696c062-ea5e-4a8b-9227-d35786a4b1d4">2025-09-03T23:00:00+00:00</Issue_x0020_Date>
    <Frequently_x0020_Used xmlns="a696c062-ea5e-4a8b-9227-d35786a4b1d4">true</Frequently_x0020_Used>
    <Tags xmlns="a696c062-ea5e-4a8b-9227-d35786a4b1d4" xsi:nil="true"/>
    <Owner xmlns="41fad33c-918c-4fee-848c-b5ced3accb59">Robert Bogue</Owner>
    <ArchivedDate xmlns="41fad33c-918c-4fee-848c-b5ced3accb5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Published Documents" ma:contentTypeID="0x0101006F027C2D48FC7946A5FA9882554ADDAB003EAAB507F7808B409A910B36BAB667B4" ma:contentTypeVersion="43" ma:contentTypeDescription="Create a new document." ma:contentTypeScope="" ma:versionID="e239faa033a89534186c21e36fddae07">
  <xsd:schema xmlns:xsd="http://www.w3.org/2001/XMLSchema" xmlns:xs="http://www.w3.org/2001/XMLSchema" xmlns:p="http://schemas.microsoft.com/office/2006/metadata/properties" xmlns:ns2="19bcaed1-8d52-455b-95d7-4841fed764ee" xmlns:ns3="a696c062-ea5e-4a8b-9227-d35786a4b1d4" xmlns:ns4="41fad33c-918c-4fee-848c-b5ced3accb59" targetNamespace="http://schemas.microsoft.com/office/2006/metadata/properties" ma:root="true" ma:fieldsID="defd6ecafe3ac120e48246ddad1094e8" ns2:_="" ns3:_="" ns4:_="">
    <xsd:import namespace="19bcaed1-8d52-455b-95d7-4841fed764ee"/>
    <xsd:import namespace="a696c062-ea5e-4a8b-9227-d35786a4b1d4"/>
    <xsd:import namespace="41fad33c-918c-4fee-848c-b5ced3accb59"/>
    <xsd:element name="properties">
      <xsd:complexType>
        <xsd:sequence>
          <xsd:element name="documentManagement">
            <xsd:complexType>
              <xsd:all>
                <xsd:element ref="ns3:Document_x0020_Type"/>
                <xsd:element ref="ns3:Tags" minOccurs="0"/>
                <xsd:element ref="ns4:Owner"/>
                <xsd:element ref="ns3:Issue_x0020_Date"/>
                <xsd:element ref="ns3:Review_x0020_Date"/>
                <xsd:element ref="ns4:ArchivedDate" minOccurs="0"/>
                <xsd:element ref="ns3:Frequently_x0020_Used" minOccurs="0"/>
                <xsd:element ref="ns4:ArchivedBy" minOccurs="0"/>
                <xsd:element ref="ns3:cf371411848c477db5d2456dd62606b9" minOccurs="0"/>
                <xsd:element ref="ns2:TaxCatchAll" minOccurs="0"/>
                <xsd:element ref="ns2:TaxCatchAllLabel" minOccurs="0"/>
                <xsd:element ref="ns4:MediaServiceMetadata" minOccurs="0"/>
                <xsd:element ref="ns4:MediaServiceFastMetadata" minOccurs="0"/>
                <xsd:element ref="ns4:MediaServiceAutoKeyPoints" minOccurs="0"/>
                <xsd:element ref="ns4:MediaServiceKeyPoints" minOccurs="0"/>
                <xsd:element ref="ns2:SharedWithUsers" minOccurs="0"/>
                <xsd:element ref="ns2:SharedWithDetails" minOccurs="0"/>
                <xsd:element ref="ns3:i956897efc7d47289e4eb718b76a2f3b"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LengthInSeconds" minOccurs="0"/>
                <xsd:element ref="ns4:MediaServiceObjectDetectorVersions" minOccurs="0"/>
                <xsd:element ref="ns4:MediaServiceSearchProperties" minOccurs="0"/>
                <xsd:element ref="ns4: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bcaed1-8d52-455b-95d7-4841fed764ee"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7c8ad601-a35b-4724-a642-d79fd705bacb}" ma:internalName="TaxCatchAll" ma:readOnly="false" ma:showField="CatchAllData" ma:web="19bcaed1-8d52-455b-95d7-4841fed764ee">
      <xsd:complexType>
        <xsd:complexContent>
          <xsd:extension base="dms:MultiChoiceLookup">
            <xsd:sequence>
              <xsd:element name="Value" type="dms:Lookup" maxOccurs="unbounded" minOccurs="0" nillable="true"/>
            </xsd:sequence>
          </xsd:extension>
        </xsd:complexContent>
      </xsd:complexType>
    </xsd:element>
    <xsd:element name="TaxCatchAllLabel" ma:index="17" nillable="true" ma:displayName="Taxonomy Catch All Column1" ma:hidden="true" ma:list="{7c8ad601-a35b-4724-a642-d79fd705bacb}" ma:internalName="TaxCatchAllLabel" ma:readOnly="false" ma:showField="CatchAllDataLabel" ma:web="19bcaed1-8d52-455b-95d7-4841fed764ee">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96c062-ea5e-4a8b-9227-d35786a4b1d4" elementFormDefault="qualified">
    <xsd:import namespace="http://schemas.microsoft.com/office/2006/documentManagement/types"/>
    <xsd:import namespace="http://schemas.microsoft.com/office/infopath/2007/PartnerControls"/>
    <xsd:element name="Document_x0020_Type" ma:index="2" ma:displayName="Document Type" ma:format="Dropdown" ma:internalName="Document_x0020_Type">
      <xsd:simpleType>
        <xsd:union memberTypes="dms:Text">
          <xsd:simpleType>
            <xsd:restriction base="dms:Choice">
              <xsd:enumeration value="Form"/>
              <xsd:enumeration value="Plan"/>
              <xsd:enumeration value="Presentation"/>
              <xsd:enumeration value="Report"/>
              <xsd:enumeration value="Strategy"/>
              <xsd:enumeration value="Tutorial"/>
              <xsd:enumeration value="Video"/>
              <xsd:enumeration value="Other"/>
              <xsd:enumeration value="Image"/>
            </xsd:restriction>
          </xsd:simpleType>
        </xsd:union>
      </xsd:simpleType>
    </xsd:element>
    <xsd:element name="Tags" ma:index="4" nillable="true" ma:displayName="Tags" ma:internalName="Tags" ma:readOnly="false">
      <xsd:simpleType>
        <xsd:restriction base="dms:Text">
          <xsd:maxLength value="255"/>
        </xsd:restriction>
      </xsd:simpleType>
    </xsd:element>
    <xsd:element name="Issue_x0020_Date" ma:index="6" ma:displayName="Issue Date" ma:format="DateOnly" ma:internalName="Issue_x0020_Date" ma:readOnly="false">
      <xsd:simpleType>
        <xsd:restriction base="dms:DateTime"/>
      </xsd:simpleType>
    </xsd:element>
    <xsd:element name="Review_x0020_Date" ma:index="7" ma:displayName="Review Date" ma:format="DateOnly" ma:internalName="Review_x0020_Date" ma:readOnly="false">
      <xsd:simpleType>
        <xsd:restriction base="dms:DateTime"/>
      </xsd:simpleType>
    </xsd:element>
    <xsd:element name="Frequently_x0020_Used" ma:index="9" nillable="true" ma:displayName="Frequently Used" ma:default="1" ma:internalName="Frequently_x0020_Used" ma:readOnly="false">
      <xsd:simpleType>
        <xsd:restriction base="dms:Boolean"/>
      </xsd:simpleType>
    </xsd:element>
    <xsd:element name="cf371411848c477db5d2456dd62606b9" ma:index="11" ma:taxonomy="true" ma:internalName="cf371411848c477db5d2456dd62606b9" ma:taxonomyFieldName="Service_x0020_Area" ma:displayName="Service Area" ma:readOnly="false" ma:default="" ma:fieldId="{cf371411-848c-477d-b5d2-456dd62606b9}" ma:sspId="993516b7-d4ce-4ab7-a222-b56ea79fe655" ma:termSetId="449560ef-568c-48ca-951c-95ecc594a725" ma:anchorId="00000000-0000-0000-0000-000000000000" ma:open="false" ma:isKeyword="false">
      <xsd:complexType>
        <xsd:sequence>
          <xsd:element ref="pc:Terms" minOccurs="0" maxOccurs="1"/>
        </xsd:sequence>
      </xsd:complexType>
    </xsd:element>
    <xsd:element name="i956897efc7d47289e4eb718b76a2f3b" ma:index="26" ma:taxonomy="true" ma:internalName="i956897efc7d47289e4eb718b76a2f3b" ma:taxonomyFieldName="Directorate_x0020_Responsible" ma:displayName="Directorate Responsible" ma:readOnly="false" ma:default="" ma:fieldId="{2956897e-fc7d-4728-9e4e-b718b76a2f3b}" ma:sspId="993516b7-d4ce-4ab7-a222-b56ea79fe655" ma:termSetId="0271ef9a-9331-4c10-b741-0df8342c7fb2"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1fad33c-918c-4fee-848c-b5ced3accb59" elementFormDefault="qualified">
    <xsd:import namespace="http://schemas.microsoft.com/office/2006/documentManagement/types"/>
    <xsd:import namespace="http://schemas.microsoft.com/office/infopath/2007/PartnerControls"/>
    <xsd:element name="Owner" ma:index="5" ma:displayName="Owner" ma:internalName="Owner" ma:readOnly="false">
      <xsd:simpleType>
        <xsd:restriction base="dms:Text">
          <xsd:maxLength value="255"/>
        </xsd:restriction>
      </xsd:simpleType>
    </xsd:element>
    <xsd:element name="ArchivedDate" ma:index="8" nillable="true" ma:displayName="Archived Date" ma:format="DateOnly" ma:internalName="ArchivedDate">
      <xsd:simpleType>
        <xsd:restriction base="dms:DateTime"/>
      </xsd:simpleType>
    </xsd:element>
    <xsd:element name="ArchivedBy" ma:index="10" nillable="true" ma:displayName="Archived By (who)" ma:list="UserInfo" ma:SharePointGroup="0" ma:internalName="ArchivedBy"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Metadata" ma:index="19" nillable="true" ma:displayName="MediaServiceMetadata" ma:hidden="true" ma:internalName="MediaServiceMetadata" ma:readOnly="true">
      <xsd:simpleType>
        <xsd:restriction base="dms:Note"/>
      </xsd:simpleType>
    </xsd:element>
    <xsd:element name="MediaServiceFastMetadata" ma:index="20" nillable="true" ma:displayName="MediaServiceFastMetadata" ma:hidden="true" ma:internalName="MediaServiceFastMetadata" ma:readOnly="true">
      <xsd:simpleType>
        <xsd:restriction base="dms:Note"/>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hidden="true" ma:internalName="MediaServiceKeyPoints"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SearchProperties" ma:index="35" nillable="true" ma:displayName="MediaServiceSearchProperties" ma:hidden="true" ma:internalName="MediaServiceSearchProperties" ma:readOnly="true">
      <xsd:simpleType>
        <xsd:restriction base="dms:Note"/>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993516b7-d4ce-4ab7-a222-b56ea79fe655"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C135B2-3BD9-46E9-B3DE-15229DEF22C9}">
  <ds:schemaRefs>
    <ds:schemaRef ds:uri="http://schemas.microsoft.com/office/2006/metadata/properties"/>
    <ds:schemaRef ds:uri="http://schemas.microsoft.com/office/infopath/2007/PartnerControls"/>
    <ds:schemaRef ds:uri="19bcaed1-8d52-455b-95d7-4841fed764ee"/>
    <ds:schemaRef ds:uri="41fad33c-918c-4fee-848c-b5ced3accb59"/>
    <ds:schemaRef ds:uri="a696c062-ea5e-4a8b-9227-d35786a4b1d4"/>
  </ds:schemaRefs>
</ds:datastoreItem>
</file>

<file path=customXml/itemProps2.xml><?xml version="1.0" encoding="utf-8"?>
<ds:datastoreItem xmlns:ds="http://schemas.openxmlformats.org/officeDocument/2006/customXml" ds:itemID="{0937CC62-2098-4CEB-AA02-61716282C503}">
  <ds:schemaRefs>
    <ds:schemaRef ds:uri="http://schemas.microsoft.com/sharepoint/v3/contenttype/forms"/>
  </ds:schemaRefs>
</ds:datastoreItem>
</file>

<file path=customXml/itemProps3.xml><?xml version="1.0" encoding="utf-8"?>
<ds:datastoreItem xmlns:ds="http://schemas.openxmlformats.org/officeDocument/2006/customXml" ds:itemID="{29EF2D6D-8F45-4F28-8566-6BE99FB3A7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bcaed1-8d52-455b-95d7-4841fed764ee"/>
    <ds:schemaRef ds:uri="a696c062-ea5e-4a8b-9227-d35786a4b1d4"/>
    <ds:schemaRef ds:uri="41fad33c-918c-4fee-848c-b5ced3accb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15</Pages>
  <Words>2929</Words>
  <Characters>16696</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Cheryl Byrne</dc:creator>
  <cp:keywords/>
  <dc:description/>
  <cp:lastModifiedBy>Eoghan Nevin</cp:lastModifiedBy>
  <cp:revision>4</cp:revision>
  <dcterms:created xsi:type="dcterms:W3CDTF">2023-12-01T11:41:00Z</dcterms:created>
  <dcterms:modified xsi:type="dcterms:W3CDTF">2026-10-29T13:08:00Z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0x0101006F027C2D48FC7946A5FA9882554ADDAB003EAAB507F7808B409A910B36BAB667B4</vt:lpwstr>
  </property>
  <property fmtid="{D5CDD505-2E9C-101B-9397-08002B2CF9AE}" pid="3" name="eDocs_FileTopics">
    <vt:lpwstr>22;#Spot Buying|13e68f8f-749d-4fb0-b374-d04de51df5ba;#52;#RFT|3d5541b2-2153-431d-ab66-82028cdcae9b</vt:lpwstr>
  </property>
  <property fmtid="{D5CDD505-2E9C-101B-9397-08002B2CF9AE}" pid="4" name="eDocs_DocumentTopics">
    <vt:lpwstr/>
  </property>
  <property fmtid="{D5CDD505-2E9C-101B-9397-08002B2CF9AE}" pid="5" name="eDocs_Year">
    <vt:lpwstr>110;#2017|69904def-95f0-47db-a6de-0e6cfeda3d28</vt:lpwstr>
  </property>
  <property fmtid="{D5CDD505-2E9C-101B-9397-08002B2CF9AE}" pid="6" name="eDocs_SeriesSubSeries">
    <vt:lpwstr>2;#003|ad5ab1a1-4e18-4d56-9233-68473536e4de</vt:lpwstr>
  </property>
  <property fmtid="{D5CDD505-2E9C-101B-9397-08002B2CF9AE}" pid="7" name="_dlc_policyId">
    <vt:lpwstr>0x0101000BC94875665D404BB1351B53C41FD2C0|151133126</vt:lpwstr>
  </property>
  <property fmtid="{D5CDD505-2E9C-101B-9397-08002B2CF9AE}" pid="8" name="ItemRetentionFormula">
    <vt:lpwstr>&lt;formula id="Microsoft.Office.RecordsManagement.PolicyFeatures.Expiration.Formula.BuiltIn"&gt;&lt;number&gt;3&lt;/number&gt;&lt;property&gt;Modified&lt;/property&gt;&lt;period&gt;months&lt;/period&gt;&lt;/formula&gt;</vt:lpwstr>
  </property>
  <property fmtid="{D5CDD505-2E9C-101B-9397-08002B2CF9AE}" pid="9" name="TaxKeyword">
    <vt:lpwstr/>
  </property>
  <property fmtid="{D5CDD505-2E9C-101B-9397-08002B2CF9AE}" pid="10" name="Service Area">
    <vt:lpwstr>17;#Procurement|a388d32c-2fc3-411a-9b5d-6135e8c5c068</vt:lpwstr>
  </property>
  <property fmtid="{D5CDD505-2E9C-101B-9397-08002B2CF9AE}" pid="11" name="MediaServiceImageTags">
    <vt:lpwstr/>
  </property>
  <property fmtid="{D5CDD505-2E9C-101B-9397-08002B2CF9AE}" pid="12" name="Service_x0020_Area">
    <vt:lpwstr>17;#Procurement|a388d32c-2fc3-411a-9b5d-6135e8c5c068</vt:lpwstr>
  </property>
  <property fmtid="{D5CDD505-2E9C-101B-9397-08002B2CF9AE}" pid="13" name="Directorate_x0020_Responsible">
    <vt:lpwstr>24;#Finance|6332357e-2775-4ebc-a67b-5f3e528bdedf</vt:lpwstr>
  </property>
  <property fmtid="{D5CDD505-2E9C-101B-9397-08002B2CF9AE}" pid="14" name="Directorate Responsible">
    <vt:lpwstr>24;#Finance|6332357e-2775-4ebc-a67b-5f3e528bdedf</vt:lpwstr>
  </property>
  <property fmtid="{D5CDD505-2E9C-101B-9397-08002B2CF9AE}" pid="15" name="docLang">
    <vt:lpwstr>en</vt:lpwstr>
  </property>
</Properties>
</file>