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0D5D" w14:textId="32BAA98F" w:rsidR="00C6408C" w:rsidRPr="00A66C2B" w:rsidRDefault="00C6408C" w:rsidP="00C6408C">
      <w:pPr>
        <w:autoSpaceDE w:val="0"/>
        <w:autoSpaceDN w:val="0"/>
        <w:adjustRightInd w:val="0"/>
        <w:rPr>
          <w:rFonts w:ascii="Tahoma" w:hAnsi="Tahoma" w:cs="Tahoma"/>
          <w:b/>
          <w:color w:val="0F0FFF"/>
          <w:sz w:val="32"/>
          <w:szCs w:val="32"/>
          <w:lang w:eastAsia="en-GB"/>
        </w:rPr>
      </w:pPr>
      <w:r w:rsidRPr="00A66C2B">
        <w:rPr>
          <w:rFonts w:ascii="Tahoma" w:hAnsi="Tahoma" w:cs="Tahoma"/>
          <w:noProof/>
        </w:rPr>
        <w:drawing>
          <wp:anchor distT="0" distB="0" distL="114300" distR="114300" simplePos="0" relativeHeight="251658240" behindDoc="0" locked="0" layoutInCell="1" allowOverlap="1" wp14:anchorId="3EA33C26" wp14:editId="0BE5E757">
            <wp:simplePos x="0" y="0"/>
            <wp:positionH relativeFrom="column">
              <wp:posOffset>3726180</wp:posOffset>
            </wp:positionH>
            <wp:positionV relativeFrom="paragraph">
              <wp:posOffset>12065</wp:posOffset>
            </wp:positionV>
            <wp:extent cx="2552065" cy="80010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C2B">
        <w:rPr>
          <w:rFonts w:ascii="Tahoma" w:hAnsi="Tahoma" w:cs="Tahoma"/>
          <w:b/>
          <w:color w:val="0F0FFF"/>
          <w:sz w:val="32"/>
          <w:szCs w:val="32"/>
          <w:lang w:eastAsia="en-GB"/>
        </w:rPr>
        <w:t>OSPIDÉAL SAN SÉAMAS</w:t>
      </w:r>
    </w:p>
    <w:p w14:paraId="50CE6EB1" w14:textId="1C440871" w:rsidR="00C6408C" w:rsidRPr="00A66C2B" w:rsidRDefault="00C6408C" w:rsidP="00C6408C">
      <w:pPr>
        <w:autoSpaceDE w:val="0"/>
        <w:autoSpaceDN w:val="0"/>
        <w:adjustRightInd w:val="0"/>
        <w:rPr>
          <w:rFonts w:ascii="Tahoma" w:hAnsi="Tahoma" w:cs="Tahoma"/>
          <w:b/>
          <w:color w:val="0F0FFF"/>
          <w:sz w:val="32"/>
          <w:szCs w:val="32"/>
          <w:lang w:eastAsia="en-GB"/>
        </w:rPr>
      </w:pPr>
      <w:r w:rsidRPr="00A66C2B">
        <w:rPr>
          <w:rFonts w:ascii="Tahoma" w:hAnsi="Tahoma" w:cs="Tahoma"/>
          <w:b/>
          <w:color w:val="0F0FFF"/>
          <w:sz w:val="32"/>
          <w:szCs w:val="32"/>
          <w:lang w:eastAsia="en-GB"/>
        </w:rPr>
        <w:t>ST. JAMES’S HOSPITAL</w:t>
      </w:r>
    </w:p>
    <w:p w14:paraId="3BEF1835" w14:textId="45F390F4" w:rsidR="00C6408C" w:rsidRDefault="00C6408C"/>
    <w:p w14:paraId="2C0CC978" w14:textId="0199B87F" w:rsidR="00C6408C" w:rsidRDefault="00C6408C"/>
    <w:p w14:paraId="01478096" w14:textId="2F1CA08F" w:rsidR="00C6408C" w:rsidRDefault="00C6408C"/>
    <w:p w14:paraId="78485769" w14:textId="207FF0B7" w:rsidR="00C6408C" w:rsidRDefault="00A66C2B" w:rsidP="00A66C2B">
      <w:pPr>
        <w:jc w:val="center"/>
        <w:rPr>
          <w:rFonts w:ascii="Tahoma" w:hAnsi="Tahoma" w:cs="Tahoma"/>
          <w:b/>
          <w:bCs/>
        </w:rPr>
      </w:pPr>
      <w:r w:rsidRPr="00A66C2B">
        <w:rPr>
          <w:rFonts w:ascii="Tahoma" w:hAnsi="Tahoma" w:cs="Tahoma"/>
          <w:b/>
          <w:bCs/>
        </w:rPr>
        <w:t>SERVICE PROPOSAL RESPONSE DOCUMENT</w:t>
      </w:r>
    </w:p>
    <w:p w14:paraId="674261C9" w14:textId="78AE5CE5" w:rsidR="00A66C2B" w:rsidRDefault="00A66C2B" w:rsidP="00A66C2B">
      <w:pPr>
        <w:jc w:val="center"/>
        <w:rPr>
          <w:rFonts w:ascii="Tahoma" w:hAnsi="Tahoma" w:cs="Tahoma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96"/>
      </w:tblGrid>
      <w:tr w:rsidR="00C315D7" w14:paraId="7509E63C" w14:textId="77777777" w:rsidTr="00C315D7">
        <w:tc>
          <w:tcPr>
            <w:tcW w:w="15696" w:type="dxa"/>
          </w:tcPr>
          <w:p w14:paraId="603ABFEA" w14:textId="0702EA3E" w:rsidR="00C315D7" w:rsidRP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  <w:r w:rsidRPr="00C315D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Criterion B: </w:t>
            </w:r>
            <w:r w:rsidRPr="00C315D7">
              <w:rPr>
                <w:rFonts w:ascii="Tahoma" w:hAnsi="Tahoma" w:cs="Tahoma"/>
                <w:sz w:val="20"/>
                <w:szCs w:val="20"/>
              </w:rPr>
              <w:t>Demonstrated Understanding of the Contracting Authority’s Requirement for Continuing Care Services</w:t>
            </w:r>
            <w:r>
              <w:rPr>
                <w:rFonts w:ascii="Tahoma" w:hAnsi="Tahoma" w:cs="Tahoma"/>
                <w:sz w:val="20"/>
                <w:szCs w:val="20"/>
              </w:rPr>
              <w:t xml:space="preserve"> – 2,500 marks available </w:t>
            </w:r>
          </w:p>
          <w:p w14:paraId="0FF2EA0E" w14:textId="48E16F0A" w:rsidR="00C315D7" w:rsidRDefault="00C315D7" w:rsidP="00C315D7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C315D7" w14:paraId="0462C18A" w14:textId="77777777" w:rsidTr="00C315D7">
        <w:tc>
          <w:tcPr>
            <w:tcW w:w="15696" w:type="dxa"/>
          </w:tcPr>
          <w:p w14:paraId="728D9FE5" w14:textId="77777777" w:rsidR="00C315D7" w:rsidRP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0C7C55F" w14:textId="471D7B3B" w:rsidR="00C315D7" w:rsidRPr="00C315D7" w:rsidRDefault="00C315D7" w:rsidP="00C315D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315D7">
              <w:rPr>
                <w:rFonts w:ascii="Tahoma" w:hAnsi="Tahoma" w:cs="Tahoma"/>
                <w:b/>
                <w:bCs/>
                <w:sz w:val="20"/>
                <w:szCs w:val="20"/>
              </w:rPr>
              <w:t>Location of facilities:</w:t>
            </w:r>
          </w:p>
          <w:p w14:paraId="4373FA54" w14:textId="3DDE99B0" w:rsidR="00C315D7" w:rsidRDefault="00C315D7" w:rsidP="00C315D7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en-GB"/>
              </w:rPr>
              <w:t xml:space="preserve">Tenderers </w:t>
            </w:r>
            <w:r w:rsidRPr="00C315D7">
              <w:rPr>
                <w:rFonts w:ascii="Tahoma" w:hAnsi="Tahoma" w:cs="Tahoma"/>
                <w:b/>
                <w:sz w:val="20"/>
                <w:szCs w:val="20"/>
                <w:lang w:val="en-GB"/>
              </w:rPr>
              <w:t>must</w:t>
            </w:r>
            <w:r w:rsidRPr="00C315D7">
              <w:rPr>
                <w:rFonts w:ascii="Tahoma" w:hAnsi="Tahoma" w:cs="Tahoma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en-GB"/>
              </w:rPr>
              <w:t>have their principal practice located</w:t>
            </w:r>
            <w:r w:rsidRPr="00C315D7">
              <w:rPr>
                <w:rFonts w:ascii="Tahoma" w:hAnsi="Tahoma" w:cs="Tahoma"/>
                <w:bCs/>
                <w:sz w:val="20"/>
                <w:szCs w:val="20"/>
                <w:lang w:val="en-GB"/>
              </w:rPr>
              <w:t xml:space="preserve"> within Dublin </w:t>
            </w:r>
            <w:r>
              <w:rPr>
                <w:rFonts w:ascii="Tahoma" w:hAnsi="Tahoma" w:cs="Tahoma"/>
                <w:bCs/>
                <w:sz w:val="20"/>
                <w:szCs w:val="20"/>
                <w:lang w:val="en-GB"/>
              </w:rPr>
              <w:t xml:space="preserve">city </w:t>
            </w:r>
            <w:r w:rsidRPr="00C315D7">
              <w:rPr>
                <w:rFonts w:ascii="Tahoma" w:hAnsi="Tahoma" w:cs="Tahoma"/>
                <w:bCs/>
                <w:sz w:val="20"/>
                <w:szCs w:val="20"/>
                <w:lang w:val="en-GB"/>
              </w:rPr>
              <w:t xml:space="preserve">or Dublin County for the provision of GP services to </w:t>
            </w:r>
            <w:r w:rsidRPr="00C315D7">
              <w:rPr>
                <w:rFonts w:ascii="Tahoma" w:hAnsi="Tahoma" w:cs="Tahoma"/>
                <w:bCs/>
                <w:sz w:val="20"/>
                <w:szCs w:val="20"/>
              </w:rPr>
              <w:t>Ward A SJH Transitional Care Unit based in St Luke’s Hospital Rathgar</w:t>
            </w:r>
            <w:r w:rsidRPr="00C315D7">
              <w:rPr>
                <w:rFonts w:ascii="Tahoma" w:hAnsi="Tahoma" w:cs="Tahoma"/>
                <w:bCs/>
                <w:sz w:val="20"/>
                <w:szCs w:val="20"/>
                <w:lang w:val="en-GB"/>
              </w:rPr>
              <w:t xml:space="preserve"> site and Hollybrook Lodge residential care. </w:t>
            </w:r>
            <w:r w:rsidRPr="00C315D7">
              <w:rPr>
                <w:rFonts w:ascii="Tahoma" w:hAnsi="Tahoma" w:cs="Tahoma"/>
                <w:bCs/>
                <w:sz w:val="20"/>
                <w:szCs w:val="20"/>
              </w:rPr>
              <w:t xml:space="preserve">Provide the name and location of GP practice with contact details.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This is a mandatory require</w:t>
            </w:r>
            <w:r w:rsidR="00B675EF">
              <w:rPr>
                <w:rFonts w:ascii="Tahoma" w:hAnsi="Tahoma" w:cs="Tahoma"/>
                <w:bCs/>
                <w:sz w:val="20"/>
                <w:szCs w:val="20"/>
              </w:rPr>
              <w:t xml:space="preserve">ment.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(PASS/FAIL)</w:t>
            </w:r>
          </w:p>
          <w:p w14:paraId="158FB80A" w14:textId="32AC3EE2" w:rsidR="00C315D7" w:rsidRPr="00C315D7" w:rsidRDefault="00C315D7" w:rsidP="00C315D7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C315D7">
              <w:rPr>
                <w:rFonts w:ascii="Tahoma" w:hAnsi="Tahoma" w:cs="Tahoma"/>
                <w:bCs/>
                <w:sz w:val="20"/>
                <w:szCs w:val="20"/>
              </w:rPr>
              <w:t xml:space="preserve">Please </w:t>
            </w:r>
            <w:r w:rsidR="005A0528">
              <w:rPr>
                <w:rFonts w:ascii="Tahoma" w:hAnsi="Tahoma" w:cs="Tahoma"/>
                <w:bCs/>
                <w:sz w:val="20"/>
                <w:szCs w:val="20"/>
              </w:rPr>
              <w:t>provide</w:t>
            </w:r>
            <w:r w:rsidRPr="00C315D7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your</w:t>
            </w:r>
            <w:r w:rsidRPr="00C315D7">
              <w:rPr>
                <w:rFonts w:ascii="Tahoma" w:hAnsi="Tahoma" w:cs="Tahoma"/>
                <w:bCs/>
                <w:sz w:val="20"/>
                <w:szCs w:val="20"/>
              </w:rPr>
              <w:t xml:space="preserve"> response here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: </w:t>
            </w:r>
          </w:p>
          <w:p w14:paraId="2CFE9F30" w14:textId="4B9EC398" w:rsid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4C28998" w14:textId="56254ADC" w:rsid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AD850AF" w14:textId="7E3B7A84" w:rsid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AD80793" w14:textId="5CA76259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C74E945" w14:textId="4C25B5FC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DC36E0B" w14:textId="77777777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0ED885" w14:textId="77777777" w:rsid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1CB3870" w14:textId="4C4106BD" w:rsid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5AC69A2" w14:textId="5A3F0267" w:rsid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  <w:r w:rsidRPr="00C315D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Previous experience: </w:t>
            </w:r>
            <w:r w:rsidRPr="00C315D7">
              <w:rPr>
                <w:rFonts w:ascii="Tahoma" w:hAnsi="Tahoma" w:cs="Tahoma"/>
                <w:sz w:val="20"/>
                <w:szCs w:val="20"/>
              </w:rPr>
              <w:t>Tendere</w:t>
            </w:r>
            <w:r>
              <w:rPr>
                <w:rFonts w:ascii="Tahoma" w:hAnsi="Tahoma" w:cs="Tahoma"/>
                <w:sz w:val="20"/>
                <w:szCs w:val="20"/>
              </w:rPr>
              <w:t>rs are asked to</w:t>
            </w:r>
            <w:r w:rsidRPr="00C315D7">
              <w:rPr>
                <w:rFonts w:ascii="Tahoma" w:hAnsi="Tahoma" w:cs="Tahoma"/>
                <w:sz w:val="20"/>
                <w:szCs w:val="20"/>
              </w:rPr>
              <w:t xml:space="preserve"> outline previous experience of providing similar services within the last three year</w:t>
            </w:r>
            <w:r w:rsidR="00830F65">
              <w:rPr>
                <w:rFonts w:ascii="Tahoma" w:hAnsi="Tahoma" w:cs="Tahoma"/>
                <w:sz w:val="20"/>
                <w:szCs w:val="20"/>
              </w:rPr>
              <w:t xml:space="preserve">s (500 marks). </w:t>
            </w:r>
            <w:r w:rsidRPr="00C315D7">
              <w:rPr>
                <w:rFonts w:ascii="Tahoma" w:hAnsi="Tahoma" w:cs="Tahoma"/>
                <w:sz w:val="20"/>
                <w:szCs w:val="20"/>
              </w:rPr>
              <w:t xml:space="preserve">Please </w:t>
            </w:r>
            <w:r w:rsidR="005A0528">
              <w:rPr>
                <w:rFonts w:ascii="Tahoma" w:hAnsi="Tahoma" w:cs="Tahoma"/>
                <w:sz w:val="20"/>
                <w:szCs w:val="20"/>
              </w:rPr>
              <w:t>provide</w:t>
            </w:r>
            <w:r w:rsidRPr="00C315D7">
              <w:rPr>
                <w:rFonts w:ascii="Tahoma" w:hAnsi="Tahoma" w:cs="Tahoma"/>
                <w:sz w:val="20"/>
                <w:szCs w:val="20"/>
              </w:rPr>
              <w:t xml:space="preserve"> the response here</w:t>
            </w:r>
            <w:r w:rsidR="00142011">
              <w:rPr>
                <w:rFonts w:ascii="Tahoma" w:hAnsi="Tahoma" w:cs="Tahoma"/>
                <w:sz w:val="20"/>
                <w:szCs w:val="20"/>
              </w:rPr>
              <w:t>:</w:t>
            </w:r>
          </w:p>
          <w:p w14:paraId="57024C58" w14:textId="0E37C0C9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BEB9951" w14:textId="6865780A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BAF9A4" w14:textId="2D61929C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4232C2" w14:textId="6DA1E5E9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6FE06A4" w14:textId="0A51AA1B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F79044" w14:textId="29668554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D15AE79" w14:textId="23D33253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3E4FDF" w14:textId="098B2749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A6EC601" w14:textId="77777777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6248FF5" w14:textId="73B3A136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D3C9485" w14:textId="281A8E8E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DDBA811" w14:textId="44092321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  <w:r w:rsidRPr="00142011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 xml:space="preserve">Understanding of the requirements: </w:t>
            </w:r>
            <w:r>
              <w:rPr>
                <w:rFonts w:ascii="Tahoma" w:hAnsi="Tahoma" w:cs="Tahoma"/>
                <w:sz w:val="20"/>
                <w:szCs w:val="20"/>
              </w:rPr>
              <w:t xml:space="preserve">Having carefully reviewed sections 3.1 and 3.2 (pages 6 and 7) of 001 Call for Tender Document and based on their experience, tenderers are required to formulate a service proposal that demonstrates a clear understanding of the requirements specific to the care of patients </w:t>
            </w:r>
            <w:r w:rsidR="00A83E1D">
              <w:rPr>
                <w:rFonts w:ascii="Tahoma" w:hAnsi="Tahoma" w:cs="Tahoma"/>
                <w:sz w:val="20"/>
                <w:szCs w:val="20"/>
              </w:rPr>
              <w:t>discharged</w:t>
            </w:r>
            <w:r w:rsidR="005A0528">
              <w:rPr>
                <w:rFonts w:ascii="Tahoma" w:hAnsi="Tahoma" w:cs="Tahoma"/>
                <w:sz w:val="20"/>
                <w:szCs w:val="20"/>
              </w:rPr>
              <w:t xml:space="preserve"> from</w:t>
            </w:r>
            <w:r>
              <w:rPr>
                <w:rFonts w:ascii="Tahoma" w:hAnsi="Tahoma" w:cs="Tahoma"/>
                <w:sz w:val="20"/>
                <w:szCs w:val="20"/>
              </w:rPr>
              <w:t xml:space="preserve"> an acute hospital environment</w:t>
            </w:r>
            <w:r w:rsidR="00830F65">
              <w:rPr>
                <w:rFonts w:ascii="Tahoma" w:hAnsi="Tahoma" w:cs="Tahoma"/>
                <w:sz w:val="20"/>
                <w:szCs w:val="20"/>
              </w:rPr>
              <w:t xml:space="preserve"> (1,500 marks)</w:t>
            </w:r>
            <w:r>
              <w:rPr>
                <w:rFonts w:ascii="Tahoma" w:hAnsi="Tahoma" w:cs="Tahoma"/>
                <w:sz w:val="20"/>
                <w:szCs w:val="20"/>
              </w:rPr>
              <w:t xml:space="preserve">: </w:t>
            </w:r>
          </w:p>
          <w:p w14:paraId="50B65D3B" w14:textId="7F237446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E30AB73" w14:textId="7C2E24BA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143FE7E" w14:textId="7886D241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73D0770" w14:textId="2B534F65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619AB43" w14:textId="0F152F2E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ABFAAD0" w14:textId="6608C2C1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24541B" w14:textId="01BB8287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18B2C1E" w14:textId="232841C9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A70800E" w14:textId="28ED703B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7F7446D" w14:textId="2408DDE5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3355AEF" w14:textId="30EE33E7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D49FDC9" w14:textId="5A99E2D5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C9FE4E9" w14:textId="7D1DAF2F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6D69788" w14:textId="2180272E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C6BE368" w14:textId="61FFE27F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0A11A8C" w14:textId="2F8442BB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000B98F" w14:textId="36DB4A36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5BADA5B" w14:textId="3C578311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44BEAE3" w14:textId="6F7EB36B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AB60F79" w14:textId="657C7BAF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3A1C389" w14:textId="1FD74C3E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194A88A" w14:textId="5F126A95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08FB5A9" w14:textId="043904F1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A7F3E49" w14:textId="1E853ADB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2FB035" w14:textId="5887DA7D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ED5C35A" w14:textId="19B43AA6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23ABBF6" w14:textId="1249950D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BE7CE8B" w14:textId="76EB7486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1E22434" w14:textId="1B93AB8B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B28C65F" w14:textId="77777777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76132E3" w14:textId="46EA0DB3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C1C60B3" w14:textId="07B6703F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CFCE3B8" w14:textId="0CB90AF3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1E5BE8E" w14:textId="55CC22DA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61FA29" w14:textId="30C6BF20" w:rsidR="00142011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39F0C5C" w14:textId="17AA082E" w:rsidR="00142011" w:rsidRPr="00142011" w:rsidRDefault="00142011" w:rsidP="00C315D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71088F9F" w14:textId="2D957890" w:rsidR="00142011" w:rsidRPr="007D1C79" w:rsidRDefault="00142011" w:rsidP="00C315D7">
            <w:pPr>
              <w:rPr>
                <w:rFonts w:ascii="Tahoma" w:hAnsi="Tahoma" w:cs="Tahoma"/>
                <w:sz w:val="20"/>
                <w:szCs w:val="20"/>
              </w:rPr>
            </w:pPr>
            <w:r w:rsidRPr="00142011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 xml:space="preserve">Quality, performance and auditing practices: </w:t>
            </w:r>
            <w:r w:rsidR="007D1C79">
              <w:rPr>
                <w:rFonts w:ascii="Tahoma" w:hAnsi="Tahoma" w:cs="Tahoma"/>
                <w:sz w:val="20"/>
                <w:szCs w:val="20"/>
              </w:rPr>
              <w:t xml:space="preserve">Tenderers will assume full responsibility for the GP services provided in each or both locations. </w:t>
            </w:r>
            <w:r w:rsidR="005A0528">
              <w:rPr>
                <w:rFonts w:ascii="Tahoma" w:hAnsi="Tahoma" w:cs="Tahoma"/>
                <w:sz w:val="20"/>
                <w:szCs w:val="20"/>
              </w:rPr>
              <w:t xml:space="preserve">It is the CA’s expectation that the service provider has a formal process of measuring quality and performance. </w:t>
            </w:r>
            <w:r w:rsidR="00A83E1D">
              <w:rPr>
                <w:rFonts w:ascii="Tahoma" w:hAnsi="Tahoma" w:cs="Tahoma"/>
                <w:sz w:val="20"/>
                <w:szCs w:val="20"/>
              </w:rPr>
              <w:t>Please provide your proposal in relation to auditing practices, quality assurance and performance managements, with clear key performance indicators</w:t>
            </w:r>
            <w:r w:rsidR="00830F65">
              <w:rPr>
                <w:rFonts w:ascii="Tahoma" w:hAnsi="Tahoma" w:cs="Tahoma"/>
                <w:sz w:val="20"/>
                <w:szCs w:val="20"/>
              </w:rPr>
              <w:t xml:space="preserve"> (500 marks)</w:t>
            </w:r>
            <w:r w:rsidR="00A83E1D">
              <w:rPr>
                <w:rFonts w:ascii="Tahoma" w:hAnsi="Tahoma" w:cs="Tahoma"/>
                <w:sz w:val="20"/>
                <w:szCs w:val="20"/>
              </w:rPr>
              <w:t xml:space="preserve">: </w:t>
            </w:r>
          </w:p>
          <w:p w14:paraId="0207A94B" w14:textId="548D35DE" w:rsid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85872D2" w14:textId="0439AEB8" w:rsidR="00A83E1D" w:rsidRDefault="00A83E1D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3F086CF" w14:textId="364ED9F1" w:rsidR="00A83E1D" w:rsidRDefault="00A83E1D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A0BCB92" w14:textId="018D4B6D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4934E98" w14:textId="423AE753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8C932C7" w14:textId="09ADF9BA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2520A97" w14:textId="506D41A2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A7BCA95" w14:textId="4A176ABA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F664F09" w14:textId="12F31AF0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5D16AC" w14:textId="753B81C6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6EE791A" w14:textId="05A88AC7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E0ADD7" w14:textId="1F79D7C4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05738B2" w14:textId="4D26CADF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41AE6B" w14:textId="46CD1DCE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5FD46FF" w14:textId="20997257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9C434F2" w14:textId="372FEA60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43F4323" w14:textId="49FF5C86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8D4D1B" w14:textId="77777777" w:rsidR="00526943" w:rsidRDefault="00526943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31E9BF3" w14:textId="58519596" w:rsidR="00A83E1D" w:rsidRDefault="00A83E1D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560819B" w14:textId="77777777" w:rsidR="00C315D7" w:rsidRP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D2931F" w14:textId="2AEBA3FB" w:rsidR="00C315D7" w:rsidRPr="00C315D7" w:rsidRDefault="00C315D7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0528" w14:paraId="4242D206" w14:textId="77777777" w:rsidTr="00C315D7">
        <w:tc>
          <w:tcPr>
            <w:tcW w:w="15696" w:type="dxa"/>
          </w:tcPr>
          <w:p w14:paraId="16D9FDEA" w14:textId="77777777" w:rsidR="005A0528" w:rsidRDefault="005A0528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74E568A" w14:textId="7A7EFD0B" w:rsidR="00A83E1D" w:rsidRDefault="00A83E1D" w:rsidP="00C315D7">
            <w:pPr>
              <w:rPr>
                <w:rFonts w:ascii="Tahoma" w:hAnsi="Tahoma" w:cs="Tahoma"/>
                <w:sz w:val="20"/>
                <w:szCs w:val="20"/>
              </w:rPr>
            </w:pPr>
            <w:r w:rsidRPr="00A83E1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Criterion C: </w:t>
            </w:r>
            <w:r w:rsidRPr="00A83E1D">
              <w:rPr>
                <w:rFonts w:ascii="Tahoma" w:hAnsi="Tahoma" w:cs="Tahoma"/>
                <w:sz w:val="20"/>
                <w:szCs w:val="20"/>
              </w:rPr>
              <w:t>Quality and Relevance of Resources</w:t>
            </w:r>
            <w:r w:rsidR="004B77FC">
              <w:rPr>
                <w:rFonts w:ascii="Tahoma" w:hAnsi="Tahoma" w:cs="Tahoma"/>
                <w:sz w:val="20"/>
                <w:szCs w:val="20"/>
              </w:rPr>
              <w:t xml:space="preserve"> – 2,000 marks available </w:t>
            </w:r>
          </w:p>
          <w:p w14:paraId="616645AE" w14:textId="77777777" w:rsidR="00A83E1D" w:rsidRPr="00A83E1D" w:rsidRDefault="00A83E1D" w:rsidP="00C315D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58BDBD6B" w14:textId="77777777" w:rsidR="00A83E1D" w:rsidRDefault="00A83E1D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0A4183E" w14:textId="535AAD78" w:rsidR="00A83E1D" w:rsidRPr="00C315D7" w:rsidRDefault="00A83E1D" w:rsidP="00C315D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3E1D" w14:paraId="3FD9F8E7" w14:textId="77777777" w:rsidTr="00C315D7">
        <w:tc>
          <w:tcPr>
            <w:tcW w:w="15696" w:type="dxa"/>
          </w:tcPr>
          <w:p w14:paraId="259B4EDF" w14:textId="4C049C07" w:rsidR="00A83E1D" w:rsidRDefault="00A83E1D" w:rsidP="00A83E1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Tenderers</w:t>
            </w:r>
            <w:r w:rsidRPr="00A83E1D">
              <w:rPr>
                <w:rFonts w:ascii="Tahoma" w:hAnsi="Tahoma" w:cs="Tahoma"/>
                <w:sz w:val="20"/>
                <w:szCs w:val="20"/>
              </w:rPr>
              <w:t xml:space="preserve"> must provide a general overview and history of</w:t>
            </w:r>
            <w:r>
              <w:rPr>
                <w:rFonts w:ascii="Tahoma" w:hAnsi="Tahoma" w:cs="Tahoma"/>
                <w:sz w:val="20"/>
                <w:szCs w:val="20"/>
              </w:rPr>
              <w:t xml:space="preserve"> the</w:t>
            </w:r>
            <w:r w:rsidRPr="00A83E1D">
              <w:rPr>
                <w:rFonts w:ascii="Tahoma" w:hAnsi="Tahoma" w:cs="Tahoma"/>
                <w:sz w:val="20"/>
                <w:szCs w:val="20"/>
              </w:rPr>
              <w:t xml:space="preserve"> GP practice</w:t>
            </w:r>
            <w:r>
              <w:rPr>
                <w:rFonts w:ascii="Tahoma" w:hAnsi="Tahoma" w:cs="Tahoma"/>
                <w:sz w:val="20"/>
                <w:szCs w:val="20"/>
              </w:rPr>
              <w:t>. They must also provide a Curriculum Vitae for all staff members involved in the delivery of the service</w:t>
            </w:r>
            <w:r w:rsidR="004B77FC">
              <w:rPr>
                <w:rFonts w:ascii="Tahoma" w:hAnsi="Tahoma" w:cs="Tahoma"/>
                <w:sz w:val="20"/>
                <w:szCs w:val="20"/>
              </w:rPr>
              <w:t>. A key account manager must clearly be identified, who will have overall responsibility for the service</w:t>
            </w:r>
            <w:r w:rsidR="00526943">
              <w:rPr>
                <w:rFonts w:ascii="Tahoma" w:hAnsi="Tahoma" w:cs="Tahoma"/>
                <w:sz w:val="20"/>
                <w:szCs w:val="20"/>
              </w:rPr>
              <w:t xml:space="preserve"> --</w:t>
            </w:r>
            <w:r w:rsidR="004B77FC">
              <w:rPr>
                <w:rFonts w:ascii="Tahoma" w:hAnsi="Tahoma" w:cs="Tahoma"/>
                <w:sz w:val="20"/>
                <w:szCs w:val="20"/>
              </w:rPr>
              <w:t xml:space="preserve"> with contact details </w:t>
            </w:r>
            <w:r w:rsidR="00526943">
              <w:rPr>
                <w:rFonts w:ascii="Tahoma" w:hAnsi="Tahoma" w:cs="Tahoma"/>
                <w:sz w:val="20"/>
                <w:szCs w:val="20"/>
              </w:rPr>
              <w:t xml:space="preserve">-- </w:t>
            </w:r>
            <w:r w:rsidR="004B77FC">
              <w:rPr>
                <w:rFonts w:ascii="Tahoma" w:hAnsi="Tahoma" w:cs="Tahoma"/>
                <w:sz w:val="20"/>
                <w:szCs w:val="20"/>
              </w:rPr>
              <w:t xml:space="preserve">should an emergency occur outside of normal working hours: </w:t>
            </w:r>
          </w:p>
          <w:p w14:paraId="379AF166" w14:textId="24818EDC" w:rsidR="00A83E1D" w:rsidRDefault="00A83E1D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195245BF" w14:textId="044A703B" w:rsidR="00887EAA" w:rsidRDefault="00887EAA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36C0319E" w14:textId="063C5E5B" w:rsidR="00887EAA" w:rsidRDefault="00887EAA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54FC885F" w14:textId="77089101" w:rsidR="00887EAA" w:rsidRDefault="00887EAA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1EAFD42B" w14:textId="5A6B3263" w:rsidR="00887EAA" w:rsidRDefault="00887EAA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5D78E5B7" w14:textId="021190F3" w:rsidR="00887EAA" w:rsidRDefault="00887EAA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6F26A3A" w14:textId="4CE23CDE" w:rsidR="00887EAA" w:rsidRDefault="00887EAA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1E45DC8E" w14:textId="792AE722" w:rsidR="00887EAA" w:rsidRDefault="00887EAA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DF2025A" w14:textId="77777777" w:rsidR="00887EAA" w:rsidRDefault="00887EAA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B21EBB7" w14:textId="77777777" w:rsidR="00A83E1D" w:rsidRDefault="00A83E1D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06D0A0CF" w14:textId="77777777" w:rsidR="00A83E1D" w:rsidRDefault="00A83E1D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381DCCD2" w14:textId="77777777" w:rsidR="00A83E1D" w:rsidRDefault="00A83E1D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50F41E30" w14:textId="77777777" w:rsidR="00A83E1D" w:rsidRDefault="00A83E1D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588D4D43" w14:textId="6A476B81" w:rsidR="00A83E1D" w:rsidRPr="00A83E1D" w:rsidRDefault="00A83E1D" w:rsidP="00A83E1D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887EAA" w14:paraId="2E3C83E4" w14:textId="77777777" w:rsidTr="00C315D7">
        <w:tc>
          <w:tcPr>
            <w:tcW w:w="15696" w:type="dxa"/>
          </w:tcPr>
          <w:p w14:paraId="1B1DCDD6" w14:textId="27EA2FF4" w:rsidR="00887EAA" w:rsidRPr="00F2178B" w:rsidRDefault="00887EAA" w:rsidP="00A83E1D">
            <w:pPr>
              <w:rPr>
                <w:rFonts w:ascii="Tahoma" w:hAnsi="Tahoma" w:cs="Tahoma"/>
                <w:sz w:val="20"/>
                <w:szCs w:val="20"/>
              </w:rPr>
            </w:pPr>
            <w:r w:rsidRPr="00887EAA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 xml:space="preserve">Criterion D: </w:t>
            </w:r>
            <w:r w:rsidR="00F2178B">
              <w:rPr>
                <w:rFonts w:ascii="Tahoma" w:hAnsi="Tahoma" w:cs="Tahoma"/>
                <w:sz w:val="20"/>
                <w:szCs w:val="20"/>
              </w:rPr>
              <w:t xml:space="preserve">Sustainability initiatives </w:t>
            </w:r>
            <w:r w:rsidR="000B5C8E">
              <w:rPr>
                <w:rFonts w:ascii="Tahoma" w:hAnsi="Tahoma" w:cs="Tahoma"/>
                <w:sz w:val="20"/>
                <w:szCs w:val="20"/>
              </w:rPr>
              <w:t xml:space="preserve">– 500 marks available </w:t>
            </w:r>
          </w:p>
          <w:p w14:paraId="6E076F0F" w14:textId="2EBCC6A7" w:rsidR="00F2178B" w:rsidRPr="00887EAA" w:rsidRDefault="00F2178B" w:rsidP="00A83E1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F2178B" w14:paraId="568F0250" w14:textId="77777777" w:rsidTr="00C315D7">
        <w:tc>
          <w:tcPr>
            <w:tcW w:w="15696" w:type="dxa"/>
          </w:tcPr>
          <w:p w14:paraId="7E8CF60E" w14:textId="77777777" w:rsidR="00526943" w:rsidRDefault="00F2178B" w:rsidP="00A83E1D">
            <w:pPr>
              <w:rPr>
                <w:rFonts w:ascii="Tahoma" w:hAnsi="Tahoma" w:cs="Tahoma"/>
                <w:sz w:val="20"/>
                <w:szCs w:val="20"/>
              </w:rPr>
            </w:pPr>
            <w:r w:rsidRPr="00F2178B">
              <w:rPr>
                <w:rFonts w:ascii="Tahoma" w:hAnsi="Tahoma" w:cs="Tahoma"/>
                <w:sz w:val="20"/>
                <w:szCs w:val="20"/>
              </w:rPr>
              <w:t xml:space="preserve">Tenderers should outline the proposed environmental management and sustainable practices to be implemented in the performance of the </w:t>
            </w:r>
            <w:r>
              <w:rPr>
                <w:rFonts w:ascii="Tahoma" w:hAnsi="Tahoma" w:cs="Tahoma"/>
                <w:sz w:val="20"/>
                <w:szCs w:val="20"/>
              </w:rPr>
              <w:t>service contract</w:t>
            </w:r>
            <w:r w:rsidRPr="00F2178B">
              <w:rPr>
                <w:rFonts w:ascii="Tahoma" w:hAnsi="Tahoma" w:cs="Tahoma"/>
                <w:sz w:val="20"/>
                <w:szCs w:val="20"/>
              </w:rPr>
              <w:t xml:space="preserve"> (</w:t>
            </w:r>
            <w:proofErr w:type="gramStart"/>
            <w:r w:rsidRPr="00F2178B">
              <w:rPr>
                <w:rFonts w:ascii="Tahoma" w:hAnsi="Tahoma" w:cs="Tahoma"/>
                <w:sz w:val="20"/>
                <w:szCs w:val="20"/>
              </w:rPr>
              <w:t>e.g.</w:t>
            </w:r>
            <w:proofErr w:type="gramEnd"/>
            <w:r w:rsidRPr="00F2178B">
              <w:rPr>
                <w:rFonts w:ascii="Tahoma" w:hAnsi="Tahoma" w:cs="Tahoma"/>
                <w:sz w:val="20"/>
                <w:szCs w:val="20"/>
              </w:rPr>
              <w:t xml:space="preserve"> recycling, efficient use of resources</w:t>
            </w:r>
            <w:r>
              <w:rPr>
                <w:rFonts w:ascii="Tahoma" w:hAnsi="Tahoma" w:cs="Tahoma"/>
                <w:sz w:val="20"/>
                <w:szCs w:val="20"/>
              </w:rPr>
              <w:t>, carbon footprint reduction initiatives</w:t>
            </w:r>
            <w:r w:rsidRPr="00F2178B">
              <w:rPr>
                <w:rFonts w:ascii="Tahoma" w:hAnsi="Tahoma" w:cs="Tahoma"/>
                <w:sz w:val="20"/>
                <w:szCs w:val="20"/>
              </w:rPr>
              <w:t>).  This should include two measurable and practical initiatives</w:t>
            </w:r>
            <w:r w:rsidR="00526943">
              <w:rPr>
                <w:rFonts w:ascii="Tahoma" w:hAnsi="Tahoma" w:cs="Tahoma"/>
                <w:sz w:val="20"/>
                <w:szCs w:val="20"/>
              </w:rPr>
              <w:t>:</w:t>
            </w:r>
          </w:p>
          <w:p w14:paraId="24505252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924D86B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30D0F9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58743B7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65B66D8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5231CC9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2B17F46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4D1C143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A6A3EE5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2E2F52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86DE232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23706D3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C2A61E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28608B1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4F0695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38E45DA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A70AF26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705280B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018EBD4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6FAD6D7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1B983F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5CB5E80" w14:textId="77777777" w:rsidR="00526943" w:rsidRDefault="00526943" w:rsidP="00A83E1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E35F1ED" w14:textId="32ACAF3C" w:rsidR="00F2178B" w:rsidRPr="00F2178B" w:rsidRDefault="00F2178B" w:rsidP="00A83E1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14:paraId="542EA737" w14:textId="77777777" w:rsidR="00A66C2B" w:rsidRPr="00A66C2B" w:rsidRDefault="00A66C2B" w:rsidP="00A66C2B">
      <w:pPr>
        <w:jc w:val="center"/>
        <w:rPr>
          <w:rFonts w:ascii="Tahoma" w:hAnsi="Tahoma" w:cs="Tahoma"/>
          <w:b/>
          <w:bCs/>
        </w:rPr>
      </w:pPr>
    </w:p>
    <w:sectPr w:rsidR="00A66C2B" w:rsidRPr="00A66C2B" w:rsidSect="00C6408C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567" w:right="567" w:bottom="567" w:left="56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1FCA7" w14:textId="77777777" w:rsidR="004B6EA5" w:rsidRDefault="004B6EA5">
      <w:r>
        <w:separator/>
      </w:r>
    </w:p>
  </w:endnote>
  <w:endnote w:type="continuationSeparator" w:id="0">
    <w:p w14:paraId="18C2A6E8" w14:textId="77777777" w:rsidR="004B6EA5" w:rsidRDefault="004B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 San D">
    <w:altName w:val="Nimbus San 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EE5A" w14:textId="77777777" w:rsidR="00EE0CEC" w:rsidRDefault="00EE0C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5EC2E40F" w14:textId="77777777" w:rsidR="00EE0CEC" w:rsidRDefault="00EE0C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2B1C" w14:textId="66379FA6" w:rsidR="00EE0CEC" w:rsidRPr="000B3144" w:rsidRDefault="00EE0CEC" w:rsidP="00C814DA">
    <w:pPr>
      <w:pStyle w:val="Footer"/>
      <w:ind w:right="360"/>
      <w:jc w:val="center"/>
      <w:rPr>
        <w:rFonts w:ascii="Verdana" w:hAnsi="Verdana"/>
        <w:sz w:val="16"/>
        <w:szCs w:val="16"/>
      </w:rPr>
    </w:pPr>
    <w:r w:rsidRPr="00F13992">
      <w:rPr>
        <w:rFonts w:ascii="Verdana" w:hAnsi="Verdana"/>
        <w:sz w:val="16"/>
        <w:szCs w:val="16"/>
      </w:rPr>
      <w:t xml:space="preserve">Page </w:t>
    </w:r>
    <w:r w:rsidRPr="00F13992">
      <w:rPr>
        <w:rFonts w:ascii="Verdana" w:hAnsi="Verdana"/>
        <w:b/>
        <w:sz w:val="16"/>
        <w:szCs w:val="16"/>
      </w:rPr>
      <w:fldChar w:fldCharType="begin"/>
    </w:r>
    <w:r w:rsidRPr="00F13992">
      <w:rPr>
        <w:rFonts w:ascii="Verdana" w:hAnsi="Verdana"/>
        <w:b/>
        <w:sz w:val="16"/>
        <w:szCs w:val="16"/>
      </w:rPr>
      <w:instrText xml:space="preserve"> PAGE  \* Arabic  \* MERGEFORMAT </w:instrText>
    </w:r>
    <w:r w:rsidRPr="00F13992">
      <w:rPr>
        <w:rFonts w:ascii="Verdana" w:hAnsi="Verdana"/>
        <w:b/>
        <w:sz w:val="16"/>
        <w:szCs w:val="16"/>
      </w:rPr>
      <w:fldChar w:fldCharType="separate"/>
    </w:r>
    <w:r w:rsidR="00A3441F">
      <w:rPr>
        <w:rFonts w:ascii="Verdana" w:hAnsi="Verdana"/>
        <w:b/>
        <w:noProof/>
        <w:sz w:val="16"/>
        <w:szCs w:val="16"/>
      </w:rPr>
      <w:t>2</w:t>
    </w:r>
    <w:r w:rsidRPr="00F13992">
      <w:rPr>
        <w:rFonts w:ascii="Verdana" w:hAnsi="Verdana"/>
        <w:b/>
        <w:sz w:val="16"/>
        <w:szCs w:val="16"/>
      </w:rPr>
      <w:fldChar w:fldCharType="end"/>
    </w:r>
    <w:r w:rsidRPr="00F13992">
      <w:rPr>
        <w:rFonts w:ascii="Verdana" w:hAnsi="Verdana"/>
        <w:sz w:val="16"/>
        <w:szCs w:val="16"/>
      </w:rPr>
      <w:t xml:space="preserve"> of </w:t>
    </w:r>
    <w:r w:rsidRPr="00F13992">
      <w:rPr>
        <w:rFonts w:ascii="Verdana" w:hAnsi="Verdana"/>
        <w:b/>
        <w:sz w:val="16"/>
        <w:szCs w:val="16"/>
      </w:rPr>
      <w:fldChar w:fldCharType="begin"/>
    </w:r>
    <w:r w:rsidRPr="00F13992">
      <w:rPr>
        <w:rFonts w:ascii="Verdana" w:hAnsi="Verdana"/>
        <w:b/>
        <w:sz w:val="16"/>
        <w:szCs w:val="16"/>
      </w:rPr>
      <w:instrText xml:space="preserve"> NUMPAGES  \* Arabic  \* MERGEFORMAT </w:instrText>
    </w:r>
    <w:r w:rsidRPr="00F13992">
      <w:rPr>
        <w:rFonts w:ascii="Verdana" w:hAnsi="Verdana"/>
        <w:b/>
        <w:sz w:val="16"/>
        <w:szCs w:val="16"/>
      </w:rPr>
      <w:fldChar w:fldCharType="separate"/>
    </w:r>
    <w:r w:rsidR="00A3441F">
      <w:rPr>
        <w:rFonts w:ascii="Verdana" w:hAnsi="Verdana"/>
        <w:b/>
        <w:noProof/>
        <w:sz w:val="16"/>
        <w:szCs w:val="16"/>
      </w:rPr>
      <w:t>27</w:t>
    </w:r>
    <w:r w:rsidRPr="00F13992">
      <w:rPr>
        <w:rFonts w:ascii="Verdana" w:hAnsi="Verdana"/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4A1E2" w14:textId="444B8B3E" w:rsidR="00EE0CEC" w:rsidRPr="00FE7E45" w:rsidRDefault="00EE0CEC" w:rsidP="00C814DA">
    <w:pPr>
      <w:pStyle w:val="Footer"/>
      <w:jc w:val="center"/>
      <w:rPr>
        <w:rFonts w:ascii="Verdana" w:hAnsi="Verdana"/>
        <w:sz w:val="16"/>
        <w:szCs w:val="16"/>
      </w:rPr>
    </w:pPr>
    <w:r w:rsidRPr="00FE7E45">
      <w:rPr>
        <w:rFonts w:ascii="Verdana" w:hAnsi="Verdana"/>
        <w:sz w:val="16"/>
        <w:szCs w:val="16"/>
      </w:rPr>
      <w:t xml:space="preserve">Page </w:t>
    </w:r>
    <w:r w:rsidRPr="00FE7E45">
      <w:rPr>
        <w:rFonts w:ascii="Verdana" w:hAnsi="Verdana"/>
        <w:sz w:val="16"/>
        <w:szCs w:val="16"/>
      </w:rPr>
      <w:fldChar w:fldCharType="begin"/>
    </w:r>
    <w:r w:rsidRPr="00FE7E45">
      <w:rPr>
        <w:rFonts w:ascii="Verdana" w:hAnsi="Verdana"/>
        <w:sz w:val="16"/>
        <w:szCs w:val="16"/>
      </w:rPr>
      <w:instrText xml:space="preserve"> PAGE </w:instrText>
    </w:r>
    <w:r w:rsidRPr="00FE7E45">
      <w:rPr>
        <w:rFonts w:ascii="Verdana" w:hAnsi="Verdana"/>
        <w:sz w:val="16"/>
        <w:szCs w:val="16"/>
      </w:rPr>
      <w:fldChar w:fldCharType="separate"/>
    </w:r>
    <w:r w:rsidR="00A3441F">
      <w:rPr>
        <w:rFonts w:ascii="Verdana" w:hAnsi="Verdana"/>
        <w:noProof/>
        <w:sz w:val="16"/>
        <w:szCs w:val="16"/>
      </w:rPr>
      <w:t>1</w:t>
    </w:r>
    <w:r w:rsidRPr="00FE7E45">
      <w:rPr>
        <w:rFonts w:ascii="Verdana" w:hAnsi="Verdana"/>
        <w:sz w:val="16"/>
        <w:szCs w:val="16"/>
      </w:rPr>
      <w:fldChar w:fldCharType="end"/>
    </w:r>
    <w:r w:rsidRPr="00FE7E45">
      <w:rPr>
        <w:rFonts w:ascii="Verdana" w:hAnsi="Verdana"/>
        <w:sz w:val="16"/>
        <w:szCs w:val="16"/>
      </w:rPr>
      <w:t xml:space="preserve"> of </w:t>
    </w:r>
    <w:r w:rsidRPr="00FE7E45">
      <w:rPr>
        <w:rFonts w:ascii="Verdana" w:hAnsi="Verdana"/>
        <w:sz w:val="16"/>
        <w:szCs w:val="16"/>
      </w:rPr>
      <w:fldChar w:fldCharType="begin"/>
    </w:r>
    <w:r w:rsidRPr="00FE7E45">
      <w:rPr>
        <w:rFonts w:ascii="Verdana" w:hAnsi="Verdana"/>
        <w:sz w:val="16"/>
        <w:szCs w:val="16"/>
      </w:rPr>
      <w:instrText xml:space="preserve"> NUMPAGES </w:instrText>
    </w:r>
    <w:r w:rsidRPr="00FE7E45">
      <w:rPr>
        <w:rFonts w:ascii="Verdana" w:hAnsi="Verdana"/>
        <w:sz w:val="16"/>
        <w:szCs w:val="16"/>
      </w:rPr>
      <w:fldChar w:fldCharType="separate"/>
    </w:r>
    <w:r w:rsidR="00A3441F">
      <w:rPr>
        <w:rFonts w:ascii="Verdana" w:hAnsi="Verdana"/>
        <w:noProof/>
        <w:sz w:val="16"/>
        <w:szCs w:val="16"/>
      </w:rPr>
      <w:t>27</w:t>
    </w:r>
    <w:r w:rsidRPr="00FE7E45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CB1C1" w14:textId="77777777" w:rsidR="004B6EA5" w:rsidRDefault="004B6EA5">
      <w:r>
        <w:separator/>
      </w:r>
    </w:p>
  </w:footnote>
  <w:footnote w:type="continuationSeparator" w:id="0">
    <w:p w14:paraId="1D69BC7F" w14:textId="77777777" w:rsidR="004B6EA5" w:rsidRDefault="004B6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40" w:type="pct"/>
      <w:tblInd w:w="115" w:type="dxa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4234"/>
      <w:gridCol w:w="1284"/>
    </w:tblGrid>
    <w:tr w:rsidR="00EE0CEC" w14:paraId="64B39FB4" w14:textId="77777777" w:rsidTr="5CE41167">
      <w:trPr>
        <w:trHeight w:val="288"/>
      </w:trPr>
      <w:tc>
        <w:tcPr>
          <w:tcW w:w="8647" w:type="dxa"/>
        </w:tcPr>
        <w:p w14:paraId="1570EEF3" w14:textId="77777777" w:rsidR="00EE0CEC" w:rsidRDefault="0016201F" w:rsidP="009867C9">
          <w:pPr>
            <w:rPr>
              <w:rFonts w:ascii="Tahoma" w:hAnsi="Tahoma" w:cs="Tahoma"/>
              <w:b/>
              <w:bCs/>
              <w:color w:val="000000"/>
              <w:sz w:val="12"/>
              <w:szCs w:val="12"/>
            </w:rPr>
          </w:pPr>
          <w:r>
            <w:rPr>
              <w:rFonts w:ascii="Tahoma" w:hAnsi="Tahoma" w:cs="Tahoma"/>
              <w:noProof/>
              <w:sz w:val="12"/>
              <w:szCs w:val="12"/>
              <w:lang w:eastAsia="en-IE"/>
            </w:rPr>
            <w:object w:dxaOrig="1440" w:dyaOrig="1440" w14:anchorId="51A3788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2" type="#_x0000_t75" style="position:absolute;margin-left:8.4pt;margin-top:-13.6pt;width:90pt;height:20.45pt;z-index:251661312">
                <v:imagedata r:id="rId1" o:title=""/>
              </v:shape>
              <o:OLEObject Type="Embed" ProgID="PBrush" ShapeID="_x0000_s2052" DrawAspect="Content" ObjectID="_1853581073" r:id="rId2"/>
            </w:object>
          </w:r>
          <w:r w:rsidR="00EE0CEC">
            <w:rPr>
              <w:rFonts w:ascii="Tahoma" w:hAnsi="Tahoma" w:cs="Tahoma"/>
              <w:b/>
              <w:bCs/>
              <w:color w:val="000000"/>
              <w:sz w:val="12"/>
              <w:szCs w:val="12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  <w:p w14:paraId="288BAA29" w14:textId="77777777" w:rsidR="00EE0CEC" w:rsidRDefault="00EE0CEC" w:rsidP="0033400F">
          <w:pPr>
            <w:rPr>
              <w:rFonts w:ascii="Tahoma" w:hAnsi="Tahoma" w:cs="Tahoma"/>
              <w:bCs/>
              <w:color w:val="000000"/>
              <w:sz w:val="12"/>
              <w:szCs w:val="12"/>
            </w:rPr>
          </w:pPr>
        </w:p>
        <w:p w14:paraId="05BDB9B9" w14:textId="7C0D4807" w:rsidR="00EE0CEC" w:rsidRPr="00E11D99" w:rsidRDefault="00A509B6" w:rsidP="00F253A0">
          <w:pPr>
            <w:rPr>
              <w:rFonts w:ascii="Cambria" w:hAnsi="Cambria"/>
              <w:sz w:val="12"/>
              <w:szCs w:val="12"/>
            </w:rPr>
          </w:pPr>
          <w:r>
            <w:rPr>
              <w:rFonts w:ascii="Tahoma" w:hAnsi="Tahoma" w:cs="Tahoma"/>
              <w:sz w:val="18"/>
              <w:szCs w:val="18"/>
            </w:rPr>
            <w:t>Call for</w:t>
          </w:r>
          <w:r w:rsidR="6FE942C2" w:rsidRPr="6FE942C2">
            <w:rPr>
              <w:rFonts w:ascii="Tahoma" w:hAnsi="Tahoma" w:cs="Tahoma"/>
              <w:sz w:val="18"/>
              <w:szCs w:val="18"/>
            </w:rPr>
            <w:t xml:space="preserve"> tender for the Provision of </w:t>
          </w:r>
          <w:r w:rsidR="007B022C" w:rsidRPr="007B022C">
            <w:rPr>
              <w:rFonts w:ascii="Tahoma" w:hAnsi="Tahoma" w:cs="Tahoma"/>
              <w:sz w:val="18"/>
              <w:szCs w:val="18"/>
            </w:rPr>
            <w:t xml:space="preserve">GP services to Ward A SJH Transitional Care Unit Based in St Luke's Hospital Rathgar and Hollybrook Lodge Residential Care for St. James’s Hospital </w:t>
          </w:r>
        </w:p>
      </w:tc>
      <w:tc>
        <w:tcPr>
          <w:tcW w:w="780" w:type="dxa"/>
        </w:tcPr>
        <w:p w14:paraId="5A8A92FF" w14:textId="77777777" w:rsidR="00EE0CEC" w:rsidRDefault="00EE0CEC" w:rsidP="00FF0045">
          <w:pPr>
            <w:pStyle w:val="Header"/>
            <w:jc w:val="center"/>
            <w:rPr>
              <w:rFonts w:ascii="Tahoma" w:hAnsi="Tahoma" w:cs="Tahoma"/>
              <w:b/>
              <w:bCs/>
              <w:sz w:val="20"/>
            </w:rPr>
          </w:pPr>
        </w:p>
        <w:p w14:paraId="11362199" w14:textId="6BA2E214" w:rsidR="00EE0CEC" w:rsidRPr="00B46BDC" w:rsidRDefault="5CE41167" w:rsidP="5CE41167">
          <w:pPr>
            <w:pStyle w:val="Header"/>
            <w:jc w:val="center"/>
            <w:rPr>
              <w:rFonts w:ascii="Tahoma" w:hAnsi="Tahoma" w:cs="Tahoma"/>
              <w:b/>
              <w:bCs/>
              <w:color w:val="4F81BD"/>
              <w:sz w:val="20"/>
              <w:szCs w:val="20"/>
            </w:rPr>
          </w:pPr>
          <w:r w:rsidRPr="5CE41167">
            <w:rPr>
              <w:rFonts w:ascii="Tahoma" w:hAnsi="Tahoma" w:cs="Tahoma"/>
              <w:b/>
              <w:bCs/>
              <w:color w:val="4F81BD" w:themeColor="accent1"/>
              <w:sz w:val="20"/>
              <w:szCs w:val="20"/>
            </w:rPr>
            <w:t>2026</w:t>
          </w:r>
        </w:p>
      </w:tc>
    </w:tr>
  </w:tbl>
  <w:p w14:paraId="5A02B446" w14:textId="77777777" w:rsidR="00EE0CEC" w:rsidRDefault="00EE0C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40" w:type="pct"/>
      <w:tblInd w:w="115" w:type="dxa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4000"/>
      <w:gridCol w:w="1518"/>
    </w:tblGrid>
    <w:tr w:rsidR="00EE0CEC" w14:paraId="46B2BE6A" w14:textId="77777777" w:rsidTr="5CE41167">
      <w:trPr>
        <w:trHeight w:val="288"/>
      </w:trPr>
      <w:tc>
        <w:tcPr>
          <w:tcW w:w="8505" w:type="dxa"/>
        </w:tcPr>
        <w:p w14:paraId="2C937348" w14:textId="77777777" w:rsidR="00EE0CEC" w:rsidRPr="00DF7FB2" w:rsidRDefault="00EE0CEC" w:rsidP="0078534A">
          <w:pPr>
            <w:rPr>
              <w:rFonts w:ascii="Tahoma" w:hAnsi="Tahoma" w:cs="Tahoma"/>
              <w:bCs/>
              <w:i/>
              <w:sz w:val="16"/>
              <w:szCs w:val="16"/>
            </w:rPr>
          </w:pPr>
          <w:r w:rsidRPr="00DF7FB2">
            <w:rPr>
              <w:rFonts w:ascii="Tahoma" w:hAnsi="Tahoma" w:cs="Tahoma"/>
              <w:bCs/>
              <w:i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  <w:p w14:paraId="1CFB1212" w14:textId="373724EF" w:rsidR="00EE0CEC" w:rsidRPr="00EE138C" w:rsidRDefault="00EE0CEC" w:rsidP="00EE138C">
          <w:pPr>
            <w:rPr>
              <w:rFonts w:ascii="Tahoma" w:hAnsi="Tahoma" w:cs="Tahoma"/>
              <w:bCs/>
              <w:color w:val="808080" w:themeColor="background1" w:themeShade="80"/>
              <w:sz w:val="18"/>
              <w:szCs w:val="18"/>
            </w:rPr>
          </w:pPr>
          <w:r w:rsidRPr="00DF7FB2">
            <w:rPr>
              <w:rFonts w:ascii="Tahoma" w:hAnsi="Tahoma" w:cs="Tahoma"/>
              <w:bCs/>
              <w:sz w:val="18"/>
              <w:szCs w:val="18"/>
            </w:rPr>
            <w:t xml:space="preserve">Invitation to tender for the Provision of </w:t>
          </w:r>
          <w:r w:rsidR="000B1696">
            <w:rPr>
              <w:rFonts w:ascii="Tahoma" w:hAnsi="Tahoma" w:cs="Tahoma"/>
              <w:bCs/>
              <w:sz w:val="18"/>
            </w:rPr>
            <w:t>Digital</w:t>
          </w:r>
          <w:r w:rsidRPr="00DF7FB2">
            <w:rPr>
              <w:rFonts w:ascii="Tahoma" w:hAnsi="Tahoma" w:cs="Tahoma"/>
              <w:spacing w:val="-2"/>
              <w:sz w:val="20"/>
            </w:rPr>
            <w:t xml:space="preserve"> Transformation</w:t>
          </w:r>
          <w:r w:rsidRPr="00DF7FB2">
            <w:rPr>
              <w:rFonts w:ascii="Tahoma" w:hAnsi="Tahoma" w:cs="Tahoma"/>
              <w:bCs/>
              <w:sz w:val="18"/>
              <w:szCs w:val="18"/>
            </w:rPr>
            <w:t xml:space="preserve"> Consultancy Services</w:t>
          </w:r>
        </w:p>
      </w:tc>
      <w:tc>
        <w:tcPr>
          <w:tcW w:w="922" w:type="dxa"/>
        </w:tcPr>
        <w:p w14:paraId="66F100A6" w14:textId="234A0C08" w:rsidR="00EE0CEC" w:rsidRPr="0078534A" w:rsidRDefault="5CE41167" w:rsidP="5CE41167">
          <w:pPr>
            <w:pStyle w:val="Header"/>
            <w:jc w:val="center"/>
            <w:rPr>
              <w:rFonts w:ascii="Tahoma" w:hAnsi="Tahoma" w:cs="Tahoma"/>
              <w:b/>
              <w:bCs/>
              <w:sz w:val="18"/>
              <w:szCs w:val="18"/>
            </w:rPr>
          </w:pPr>
          <w:r w:rsidRPr="5CE41167">
            <w:rPr>
              <w:rFonts w:ascii="Tahoma" w:hAnsi="Tahoma" w:cs="Tahoma"/>
              <w:b/>
              <w:bCs/>
              <w:sz w:val="18"/>
              <w:szCs w:val="18"/>
            </w:rPr>
            <w:t>2026</w:t>
          </w:r>
        </w:p>
      </w:tc>
    </w:tr>
  </w:tbl>
  <w:p w14:paraId="523FC7BE" w14:textId="77777777" w:rsidR="00EE0CEC" w:rsidRPr="00FE7E45" w:rsidRDefault="00EE0CEC" w:rsidP="00D07B73">
    <w:pPr>
      <w:pStyle w:val="Header"/>
      <w:rPr>
        <w:rFonts w:ascii="Verdana" w:hAnsi="Verdana" w:cs="Arial"/>
        <w:sz w:val="16"/>
        <w:szCs w:val="16"/>
      </w:rPr>
    </w:pPr>
  </w:p>
</w:hdr>
</file>

<file path=word/intelligence2.xml><?xml version="1.0" encoding="utf-8"?>
<int2:intelligence xmlns:int2="http://schemas.microsoft.com/office/intelligence/2020/intelligence">
  <int2:observations>
    <int2:textHash int2:hashCode="5FvapZnVtBy8jK" int2:id="pHXvn2HT">
      <int2:state int2:type="AugLoop_Text_Critique" int2:value="Rejected"/>
    </int2:textHash>
    <int2:bookmark int2:bookmarkName="_Int_pg5I5A5H" int2:invalidationBookmarkName="" int2:hashCode="NwPNIWiB0zA6EK" int2:id="QRnJTTUa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1E5648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213A2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85426DE"/>
    <w:multiLevelType w:val="multilevel"/>
    <w:tmpl w:val="80329C98"/>
    <w:styleLink w:val="Style4"/>
    <w:lvl w:ilvl="0">
      <w:start w:val="2"/>
      <w:numFmt w:val="none"/>
      <w:lvlText w:val="3.1.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3.1.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C3966F8"/>
    <w:multiLevelType w:val="multilevel"/>
    <w:tmpl w:val="D9FC25E8"/>
    <w:styleLink w:val="Style10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576BA"/>
    <w:multiLevelType w:val="multilevel"/>
    <w:tmpl w:val="8206BB6A"/>
    <w:styleLink w:val="Style1"/>
    <w:lvl w:ilvl="0">
      <w:start w:val="3"/>
      <w:numFmt w:val="decimal"/>
      <w:lvlText w:val="%1.3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"/>
        </w:tabs>
        <w:ind w:left="144" w:hanging="14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 w15:restartNumberingAfterBreak="0">
    <w:nsid w:val="27260642"/>
    <w:multiLevelType w:val="multilevel"/>
    <w:tmpl w:val="4D2866A8"/>
    <w:lvl w:ilvl="0">
      <w:start w:val="1"/>
      <w:numFmt w:val="lowerLetter"/>
      <w:pStyle w:val="NumberedList"/>
      <w:lvlText w:val="(%1)"/>
      <w:lvlJc w:val="left"/>
      <w:pPr>
        <w:tabs>
          <w:tab w:val="num" w:pos="2061"/>
        </w:tabs>
        <w:ind w:left="2061" w:hanging="360"/>
      </w:pPr>
      <w:rPr>
        <w:rFonts w:ascii="Verdana" w:hAnsi="Verdana" w:cs="Times New Roman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  <w:rPr>
        <w:rFonts w:cs="Times New Roman"/>
      </w:rPr>
    </w:lvl>
  </w:abstractNum>
  <w:abstractNum w:abstractNumId="11" w15:restartNumberingAfterBreak="0">
    <w:nsid w:val="39D14A94"/>
    <w:multiLevelType w:val="multilevel"/>
    <w:tmpl w:val="1FBCC2A6"/>
    <w:lvl w:ilvl="0">
      <w:start w:val="1"/>
      <w:numFmt w:val="decimal"/>
      <w:pStyle w:val="NA-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1">
      <w:start w:val="1"/>
      <w:numFmt w:val="lowerLetter"/>
      <w:pStyle w:val="NA-LEVEL2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2">
      <w:start w:val="1"/>
      <w:numFmt w:val="lowerRoman"/>
      <w:pStyle w:val="NA-LEVE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3">
      <w:start w:val="1"/>
      <w:numFmt w:val="decimal"/>
      <w:pStyle w:val="NA-LEVE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4">
      <w:start w:val="1"/>
      <w:numFmt w:val="upperLetter"/>
      <w:pStyle w:val="NA-LEVE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3C4A1D72"/>
    <w:multiLevelType w:val="multilevel"/>
    <w:tmpl w:val="7C26226C"/>
    <w:styleLink w:val="Style5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none"/>
      <w:lvlText w:val="2.1"/>
      <w:lvlJc w:val="left"/>
      <w:pPr>
        <w:ind w:left="108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  <w:color w:val="auto"/>
      </w:rPr>
    </w:lvl>
  </w:abstractNum>
  <w:abstractNum w:abstractNumId="13" w15:restartNumberingAfterBreak="0">
    <w:nsid w:val="42550BB0"/>
    <w:multiLevelType w:val="multilevel"/>
    <w:tmpl w:val="BA049FD8"/>
    <w:styleLink w:val="Styl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1.%2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auto"/>
      </w:rPr>
    </w:lvl>
  </w:abstractNum>
  <w:abstractNum w:abstractNumId="14" w15:restartNumberingAfterBreak="0">
    <w:nsid w:val="48F94202"/>
    <w:multiLevelType w:val="hybridMultilevel"/>
    <w:tmpl w:val="06B84206"/>
    <w:lvl w:ilvl="0" w:tplc="34C03B40">
      <w:start w:val="1"/>
      <w:numFmt w:val="bullet"/>
      <w:pStyle w:val="Pointsthin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67FC9B46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hint="default"/>
      </w:rPr>
    </w:lvl>
    <w:lvl w:ilvl="2" w:tplc="41D6FA48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335803E8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4D4A7A38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1CD46910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EA5C8254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3196CD1A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D5C0C1DC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15" w15:restartNumberingAfterBreak="0">
    <w:nsid w:val="4A86498C"/>
    <w:multiLevelType w:val="multilevel"/>
    <w:tmpl w:val="853A8AFA"/>
    <w:styleLink w:val="Style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6" w15:restartNumberingAfterBreak="0">
    <w:nsid w:val="4C692110"/>
    <w:multiLevelType w:val="multilevel"/>
    <w:tmpl w:val="69F8C200"/>
    <w:styleLink w:val="Style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1.%2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auto"/>
      </w:rPr>
    </w:lvl>
  </w:abstractNum>
  <w:abstractNum w:abstractNumId="17" w15:restartNumberingAfterBreak="0">
    <w:nsid w:val="64D10501"/>
    <w:multiLevelType w:val="hybridMultilevel"/>
    <w:tmpl w:val="65D4D7A0"/>
    <w:lvl w:ilvl="0" w:tplc="5334625E">
      <w:start w:val="1"/>
      <w:numFmt w:val="bullet"/>
      <w:pStyle w:val="NHISBOX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000000"/>
      </w:rPr>
    </w:lvl>
    <w:lvl w:ilvl="1" w:tplc="128C06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A85A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DA24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BE13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65CE8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4E1D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984E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EE12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884EF8"/>
    <w:multiLevelType w:val="multilevel"/>
    <w:tmpl w:val="363C1CD4"/>
    <w:styleLink w:val="Style2"/>
    <w:lvl w:ilvl="0">
      <w:start w:val="3"/>
      <w:numFmt w:val="decimal"/>
      <w:lvlText w:val="%1"/>
      <w:lvlJc w:val="left"/>
      <w:pPr>
        <w:ind w:left="435" w:hanging="435"/>
      </w:pPr>
      <w:rPr>
        <w:rFonts w:cs="Times New Roman" w:hint="default"/>
        <w:b w:val="0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b w:val="0"/>
      </w:rPr>
    </w:lvl>
  </w:abstractNum>
  <w:abstractNum w:abstractNumId="19" w15:restartNumberingAfterBreak="0">
    <w:nsid w:val="65C63231"/>
    <w:multiLevelType w:val="multilevel"/>
    <w:tmpl w:val="03EA6FF0"/>
    <w:styleLink w:val="Style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none"/>
      <w:lvlText w:val="2.1"/>
      <w:lvlJc w:val="left"/>
      <w:pPr>
        <w:ind w:left="108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  <w:color w:val="auto"/>
      </w:rPr>
    </w:lvl>
  </w:abstractNum>
  <w:abstractNum w:abstractNumId="20" w15:restartNumberingAfterBreak="0">
    <w:nsid w:val="66E65BD2"/>
    <w:multiLevelType w:val="multilevel"/>
    <w:tmpl w:val="5F246D32"/>
    <w:styleLink w:val="Style7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ahoma" w:hAnsi="Tahoma" w:cs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  <w:color w:val="auto"/>
      </w:rPr>
    </w:lvl>
  </w:abstractNum>
  <w:abstractNum w:abstractNumId="21" w15:restartNumberingAfterBreak="0">
    <w:nsid w:val="7DD06D0B"/>
    <w:multiLevelType w:val="multilevel"/>
    <w:tmpl w:val="55528C3C"/>
    <w:styleLink w:val="Style3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"/>
        </w:tabs>
        <w:ind w:left="144" w:hanging="14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5"/>
  </w:num>
  <w:num w:numId="6">
    <w:abstractNumId w:val="9"/>
  </w:num>
  <w:num w:numId="7">
    <w:abstractNumId w:val="18"/>
  </w:num>
  <w:num w:numId="8">
    <w:abstractNumId w:val="21"/>
  </w:num>
  <w:num w:numId="9">
    <w:abstractNumId w:val="7"/>
  </w:num>
  <w:num w:numId="10">
    <w:abstractNumId w:val="12"/>
  </w:num>
  <w:num w:numId="11">
    <w:abstractNumId w:val="19"/>
  </w:num>
  <w:num w:numId="12">
    <w:abstractNumId w:val="20"/>
  </w:num>
  <w:num w:numId="13">
    <w:abstractNumId w:val="13"/>
  </w:num>
  <w:num w:numId="14">
    <w:abstractNumId w:val="16"/>
  </w:num>
  <w:num w:numId="15">
    <w:abstractNumId w:val="8"/>
  </w:num>
  <w:num w:numId="16">
    <w:abstractNumId w:val="1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805"/>
    <w:rsid w:val="000002A6"/>
    <w:rsid w:val="00000DD2"/>
    <w:rsid w:val="00000F3D"/>
    <w:rsid w:val="000017FA"/>
    <w:rsid w:val="00002021"/>
    <w:rsid w:val="0000238D"/>
    <w:rsid w:val="00002F50"/>
    <w:rsid w:val="0000417E"/>
    <w:rsid w:val="00004677"/>
    <w:rsid w:val="000047DF"/>
    <w:rsid w:val="00006364"/>
    <w:rsid w:val="00006D22"/>
    <w:rsid w:val="00006F5A"/>
    <w:rsid w:val="000103E2"/>
    <w:rsid w:val="00010B93"/>
    <w:rsid w:val="000114E0"/>
    <w:rsid w:val="00011655"/>
    <w:rsid w:val="000118CE"/>
    <w:rsid w:val="00011B38"/>
    <w:rsid w:val="00011E8B"/>
    <w:rsid w:val="00013757"/>
    <w:rsid w:val="00013F69"/>
    <w:rsid w:val="00014332"/>
    <w:rsid w:val="000144CD"/>
    <w:rsid w:val="000153DC"/>
    <w:rsid w:val="000155CC"/>
    <w:rsid w:val="000158BA"/>
    <w:rsid w:val="0001659D"/>
    <w:rsid w:val="0001684B"/>
    <w:rsid w:val="00020EF0"/>
    <w:rsid w:val="0002124B"/>
    <w:rsid w:val="000213E7"/>
    <w:rsid w:val="0002332E"/>
    <w:rsid w:val="000239F4"/>
    <w:rsid w:val="00024654"/>
    <w:rsid w:val="00024BA0"/>
    <w:rsid w:val="00024FB0"/>
    <w:rsid w:val="00025087"/>
    <w:rsid w:val="000260A4"/>
    <w:rsid w:val="00026171"/>
    <w:rsid w:val="000262EC"/>
    <w:rsid w:val="000265AC"/>
    <w:rsid w:val="00026871"/>
    <w:rsid w:val="00026AE5"/>
    <w:rsid w:val="0002749F"/>
    <w:rsid w:val="000278F9"/>
    <w:rsid w:val="00027A0A"/>
    <w:rsid w:val="000307A9"/>
    <w:rsid w:val="000307E2"/>
    <w:rsid w:val="000308E5"/>
    <w:rsid w:val="00032654"/>
    <w:rsid w:val="00032C20"/>
    <w:rsid w:val="000338FF"/>
    <w:rsid w:val="00036119"/>
    <w:rsid w:val="00036378"/>
    <w:rsid w:val="00036FA5"/>
    <w:rsid w:val="00037C23"/>
    <w:rsid w:val="00040F1D"/>
    <w:rsid w:val="00041335"/>
    <w:rsid w:val="0004142B"/>
    <w:rsid w:val="00042502"/>
    <w:rsid w:val="00042FDB"/>
    <w:rsid w:val="00043CCA"/>
    <w:rsid w:val="0004426A"/>
    <w:rsid w:val="000449C8"/>
    <w:rsid w:val="0004539F"/>
    <w:rsid w:val="00045D5A"/>
    <w:rsid w:val="00046275"/>
    <w:rsid w:val="00046324"/>
    <w:rsid w:val="00046F55"/>
    <w:rsid w:val="00047EA7"/>
    <w:rsid w:val="00050397"/>
    <w:rsid w:val="000515AE"/>
    <w:rsid w:val="00051C59"/>
    <w:rsid w:val="00052EDC"/>
    <w:rsid w:val="00053F49"/>
    <w:rsid w:val="000540E6"/>
    <w:rsid w:val="000543AA"/>
    <w:rsid w:val="000550D4"/>
    <w:rsid w:val="000554C5"/>
    <w:rsid w:val="0005732F"/>
    <w:rsid w:val="0005775F"/>
    <w:rsid w:val="00057D4C"/>
    <w:rsid w:val="0006003E"/>
    <w:rsid w:val="00060FD2"/>
    <w:rsid w:val="000610AE"/>
    <w:rsid w:val="000616DA"/>
    <w:rsid w:val="00061890"/>
    <w:rsid w:val="0006222E"/>
    <w:rsid w:val="0006270E"/>
    <w:rsid w:val="000628FC"/>
    <w:rsid w:val="00062AF0"/>
    <w:rsid w:val="00062EB7"/>
    <w:rsid w:val="00063F2D"/>
    <w:rsid w:val="000649A2"/>
    <w:rsid w:val="00064A82"/>
    <w:rsid w:val="00064B5B"/>
    <w:rsid w:val="00064EE3"/>
    <w:rsid w:val="00064F5E"/>
    <w:rsid w:val="00065419"/>
    <w:rsid w:val="0006555E"/>
    <w:rsid w:val="000657B1"/>
    <w:rsid w:val="00066631"/>
    <w:rsid w:val="00066F52"/>
    <w:rsid w:val="000700B1"/>
    <w:rsid w:val="000711BE"/>
    <w:rsid w:val="00071378"/>
    <w:rsid w:val="00071C11"/>
    <w:rsid w:val="000721E0"/>
    <w:rsid w:val="00072F68"/>
    <w:rsid w:val="00073168"/>
    <w:rsid w:val="000733B9"/>
    <w:rsid w:val="00073445"/>
    <w:rsid w:val="00073456"/>
    <w:rsid w:val="00075191"/>
    <w:rsid w:val="00076B4D"/>
    <w:rsid w:val="00076B5C"/>
    <w:rsid w:val="00077867"/>
    <w:rsid w:val="000801DE"/>
    <w:rsid w:val="00080A1D"/>
    <w:rsid w:val="000812DC"/>
    <w:rsid w:val="00081CB2"/>
    <w:rsid w:val="00081E0D"/>
    <w:rsid w:val="00083B5B"/>
    <w:rsid w:val="00083C83"/>
    <w:rsid w:val="000842ED"/>
    <w:rsid w:val="00084519"/>
    <w:rsid w:val="00084C26"/>
    <w:rsid w:val="00085B7B"/>
    <w:rsid w:val="000863FB"/>
    <w:rsid w:val="0008659E"/>
    <w:rsid w:val="00086BA4"/>
    <w:rsid w:val="0008770A"/>
    <w:rsid w:val="000878B3"/>
    <w:rsid w:val="0009054A"/>
    <w:rsid w:val="00090812"/>
    <w:rsid w:val="00090929"/>
    <w:rsid w:val="00090A42"/>
    <w:rsid w:val="00090BAB"/>
    <w:rsid w:val="00090C71"/>
    <w:rsid w:val="00091B4A"/>
    <w:rsid w:val="000927F3"/>
    <w:rsid w:val="00092C67"/>
    <w:rsid w:val="00092F0E"/>
    <w:rsid w:val="00093383"/>
    <w:rsid w:val="000933E4"/>
    <w:rsid w:val="00093A11"/>
    <w:rsid w:val="00093B04"/>
    <w:rsid w:val="00094A66"/>
    <w:rsid w:val="00094B0B"/>
    <w:rsid w:val="000950B0"/>
    <w:rsid w:val="000955B8"/>
    <w:rsid w:val="00095795"/>
    <w:rsid w:val="000960B8"/>
    <w:rsid w:val="0009658B"/>
    <w:rsid w:val="00096624"/>
    <w:rsid w:val="000967A0"/>
    <w:rsid w:val="00096B9B"/>
    <w:rsid w:val="00097527"/>
    <w:rsid w:val="000A05C5"/>
    <w:rsid w:val="000A0CBC"/>
    <w:rsid w:val="000A1C80"/>
    <w:rsid w:val="000A21D9"/>
    <w:rsid w:val="000A23D1"/>
    <w:rsid w:val="000A2F2A"/>
    <w:rsid w:val="000A3557"/>
    <w:rsid w:val="000A3A8C"/>
    <w:rsid w:val="000A431E"/>
    <w:rsid w:val="000A440E"/>
    <w:rsid w:val="000A44A6"/>
    <w:rsid w:val="000A491B"/>
    <w:rsid w:val="000A5BD9"/>
    <w:rsid w:val="000A6309"/>
    <w:rsid w:val="000A718E"/>
    <w:rsid w:val="000A7476"/>
    <w:rsid w:val="000A765C"/>
    <w:rsid w:val="000A7AC5"/>
    <w:rsid w:val="000A7C6E"/>
    <w:rsid w:val="000B0A83"/>
    <w:rsid w:val="000B1696"/>
    <w:rsid w:val="000B184B"/>
    <w:rsid w:val="000B3144"/>
    <w:rsid w:val="000B316A"/>
    <w:rsid w:val="000B3297"/>
    <w:rsid w:val="000B3323"/>
    <w:rsid w:val="000B3C04"/>
    <w:rsid w:val="000B44C2"/>
    <w:rsid w:val="000B4E51"/>
    <w:rsid w:val="000B5172"/>
    <w:rsid w:val="000B5C8E"/>
    <w:rsid w:val="000B5FE2"/>
    <w:rsid w:val="000B6951"/>
    <w:rsid w:val="000B775F"/>
    <w:rsid w:val="000C10DF"/>
    <w:rsid w:val="000C203D"/>
    <w:rsid w:val="000C24BB"/>
    <w:rsid w:val="000C30BB"/>
    <w:rsid w:val="000C36C5"/>
    <w:rsid w:val="000C37B8"/>
    <w:rsid w:val="000C3DDA"/>
    <w:rsid w:val="000C42E6"/>
    <w:rsid w:val="000C5505"/>
    <w:rsid w:val="000C655D"/>
    <w:rsid w:val="000C67A9"/>
    <w:rsid w:val="000C704E"/>
    <w:rsid w:val="000D01D5"/>
    <w:rsid w:val="000D0C53"/>
    <w:rsid w:val="000D184B"/>
    <w:rsid w:val="000D1B3F"/>
    <w:rsid w:val="000D214D"/>
    <w:rsid w:val="000D228B"/>
    <w:rsid w:val="000D2437"/>
    <w:rsid w:val="000D24D4"/>
    <w:rsid w:val="000D27AF"/>
    <w:rsid w:val="000D2AEF"/>
    <w:rsid w:val="000D3062"/>
    <w:rsid w:val="000D364C"/>
    <w:rsid w:val="000D40F7"/>
    <w:rsid w:val="000D446C"/>
    <w:rsid w:val="000D467B"/>
    <w:rsid w:val="000D4968"/>
    <w:rsid w:val="000D4EF6"/>
    <w:rsid w:val="000D5430"/>
    <w:rsid w:val="000D574C"/>
    <w:rsid w:val="000D5C2E"/>
    <w:rsid w:val="000D60B6"/>
    <w:rsid w:val="000D6470"/>
    <w:rsid w:val="000D6EA5"/>
    <w:rsid w:val="000D7573"/>
    <w:rsid w:val="000D7617"/>
    <w:rsid w:val="000D78E8"/>
    <w:rsid w:val="000D7AEC"/>
    <w:rsid w:val="000D7D1D"/>
    <w:rsid w:val="000E052D"/>
    <w:rsid w:val="000E0D5B"/>
    <w:rsid w:val="000E0DE2"/>
    <w:rsid w:val="000E15D6"/>
    <w:rsid w:val="000E15DF"/>
    <w:rsid w:val="000E166D"/>
    <w:rsid w:val="000E1C8B"/>
    <w:rsid w:val="000E20FA"/>
    <w:rsid w:val="000E214D"/>
    <w:rsid w:val="000E2593"/>
    <w:rsid w:val="000E27A7"/>
    <w:rsid w:val="000E313D"/>
    <w:rsid w:val="000E3A21"/>
    <w:rsid w:val="000E411A"/>
    <w:rsid w:val="000E4D45"/>
    <w:rsid w:val="000E4D83"/>
    <w:rsid w:val="000E5820"/>
    <w:rsid w:val="000E6BFD"/>
    <w:rsid w:val="000E6E21"/>
    <w:rsid w:val="000E6FBD"/>
    <w:rsid w:val="000E730E"/>
    <w:rsid w:val="000E755A"/>
    <w:rsid w:val="000F07C0"/>
    <w:rsid w:val="000F0C09"/>
    <w:rsid w:val="000F1806"/>
    <w:rsid w:val="000F1C9F"/>
    <w:rsid w:val="000F1F2B"/>
    <w:rsid w:val="000F238E"/>
    <w:rsid w:val="000F2BF9"/>
    <w:rsid w:val="000F3E89"/>
    <w:rsid w:val="000F4012"/>
    <w:rsid w:val="000F5446"/>
    <w:rsid w:val="000F6A45"/>
    <w:rsid w:val="000F7768"/>
    <w:rsid w:val="00100168"/>
    <w:rsid w:val="00100DFF"/>
    <w:rsid w:val="00100FE0"/>
    <w:rsid w:val="00101FD1"/>
    <w:rsid w:val="001026D3"/>
    <w:rsid w:val="001032B6"/>
    <w:rsid w:val="001035B4"/>
    <w:rsid w:val="001037CC"/>
    <w:rsid w:val="001046B4"/>
    <w:rsid w:val="00104A3A"/>
    <w:rsid w:val="00104A72"/>
    <w:rsid w:val="00104D6E"/>
    <w:rsid w:val="001054DD"/>
    <w:rsid w:val="001059C1"/>
    <w:rsid w:val="00106137"/>
    <w:rsid w:val="00106B65"/>
    <w:rsid w:val="0010751D"/>
    <w:rsid w:val="00107A55"/>
    <w:rsid w:val="00107BEE"/>
    <w:rsid w:val="00110796"/>
    <w:rsid w:val="00110E61"/>
    <w:rsid w:val="00111625"/>
    <w:rsid w:val="00111827"/>
    <w:rsid w:val="00111895"/>
    <w:rsid w:val="00112BEF"/>
    <w:rsid w:val="00113B78"/>
    <w:rsid w:val="00114CEF"/>
    <w:rsid w:val="00114EA1"/>
    <w:rsid w:val="00115655"/>
    <w:rsid w:val="00116D2B"/>
    <w:rsid w:val="00116DC4"/>
    <w:rsid w:val="00117381"/>
    <w:rsid w:val="001173FE"/>
    <w:rsid w:val="00117502"/>
    <w:rsid w:val="00120090"/>
    <w:rsid w:val="0012049D"/>
    <w:rsid w:val="001208D8"/>
    <w:rsid w:val="001216A9"/>
    <w:rsid w:val="00121A26"/>
    <w:rsid w:val="00121DAC"/>
    <w:rsid w:val="001226D2"/>
    <w:rsid w:val="00122767"/>
    <w:rsid w:val="0012327A"/>
    <w:rsid w:val="001237BA"/>
    <w:rsid w:val="00123BFB"/>
    <w:rsid w:val="0012436A"/>
    <w:rsid w:val="001243F2"/>
    <w:rsid w:val="001255ED"/>
    <w:rsid w:val="00125DB4"/>
    <w:rsid w:val="00125FB8"/>
    <w:rsid w:val="001261F5"/>
    <w:rsid w:val="00126BEF"/>
    <w:rsid w:val="0012773A"/>
    <w:rsid w:val="00130067"/>
    <w:rsid w:val="001301B9"/>
    <w:rsid w:val="00130C72"/>
    <w:rsid w:val="00130DD9"/>
    <w:rsid w:val="001311D8"/>
    <w:rsid w:val="0013155D"/>
    <w:rsid w:val="00131CE7"/>
    <w:rsid w:val="00132B21"/>
    <w:rsid w:val="00132C8D"/>
    <w:rsid w:val="001330BB"/>
    <w:rsid w:val="00133343"/>
    <w:rsid w:val="00133B0E"/>
    <w:rsid w:val="0013406D"/>
    <w:rsid w:val="00134508"/>
    <w:rsid w:val="00134683"/>
    <w:rsid w:val="00134694"/>
    <w:rsid w:val="00134DFC"/>
    <w:rsid w:val="00134E18"/>
    <w:rsid w:val="00134FA0"/>
    <w:rsid w:val="00135015"/>
    <w:rsid w:val="00136659"/>
    <w:rsid w:val="00136EAF"/>
    <w:rsid w:val="00137D09"/>
    <w:rsid w:val="0014029E"/>
    <w:rsid w:val="0014031A"/>
    <w:rsid w:val="001416D0"/>
    <w:rsid w:val="00142011"/>
    <w:rsid w:val="00142515"/>
    <w:rsid w:val="001426E6"/>
    <w:rsid w:val="0014359C"/>
    <w:rsid w:val="00143CCE"/>
    <w:rsid w:val="0014453E"/>
    <w:rsid w:val="00144B7F"/>
    <w:rsid w:val="00144C17"/>
    <w:rsid w:val="00144C72"/>
    <w:rsid w:val="00144E9F"/>
    <w:rsid w:val="00145372"/>
    <w:rsid w:val="00145B34"/>
    <w:rsid w:val="00145BB2"/>
    <w:rsid w:val="00145D7D"/>
    <w:rsid w:val="0014614E"/>
    <w:rsid w:val="00146259"/>
    <w:rsid w:val="00146761"/>
    <w:rsid w:val="00146B86"/>
    <w:rsid w:val="0014709B"/>
    <w:rsid w:val="001474E1"/>
    <w:rsid w:val="00147657"/>
    <w:rsid w:val="00147F05"/>
    <w:rsid w:val="00150D22"/>
    <w:rsid w:val="00150F45"/>
    <w:rsid w:val="0015170B"/>
    <w:rsid w:val="0015211A"/>
    <w:rsid w:val="001526D5"/>
    <w:rsid w:val="00153AFD"/>
    <w:rsid w:val="00153DD4"/>
    <w:rsid w:val="00153F65"/>
    <w:rsid w:val="00153FCB"/>
    <w:rsid w:val="001557C2"/>
    <w:rsid w:val="00155D05"/>
    <w:rsid w:val="0015643D"/>
    <w:rsid w:val="00156AA2"/>
    <w:rsid w:val="00157226"/>
    <w:rsid w:val="00157EC8"/>
    <w:rsid w:val="0016015E"/>
    <w:rsid w:val="00160178"/>
    <w:rsid w:val="00160F39"/>
    <w:rsid w:val="00161B1E"/>
    <w:rsid w:val="00161B5E"/>
    <w:rsid w:val="0016201F"/>
    <w:rsid w:val="0016233A"/>
    <w:rsid w:val="00163216"/>
    <w:rsid w:val="001634A6"/>
    <w:rsid w:val="00163DA1"/>
    <w:rsid w:val="0016443A"/>
    <w:rsid w:val="00164456"/>
    <w:rsid w:val="00164500"/>
    <w:rsid w:val="00164A84"/>
    <w:rsid w:val="00165C2B"/>
    <w:rsid w:val="00166556"/>
    <w:rsid w:val="00166B4E"/>
    <w:rsid w:val="00167DAA"/>
    <w:rsid w:val="00167F40"/>
    <w:rsid w:val="0017034D"/>
    <w:rsid w:val="00171297"/>
    <w:rsid w:val="001712A7"/>
    <w:rsid w:val="00171DCC"/>
    <w:rsid w:val="00171F09"/>
    <w:rsid w:val="001729F5"/>
    <w:rsid w:val="00172F62"/>
    <w:rsid w:val="0017344B"/>
    <w:rsid w:val="00173574"/>
    <w:rsid w:val="00174115"/>
    <w:rsid w:val="0017423D"/>
    <w:rsid w:val="0017481B"/>
    <w:rsid w:val="001749B4"/>
    <w:rsid w:val="00174E65"/>
    <w:rsid w:val="00175B0A"/>
    <w:rsid w:val="00175DC7"/>
    <w:rsid w:val="00175F60"/>
    <w:rsid w:val="001761A2"/>
    <w:rsid w:val="001767B2"/>
    <w:rsid w:val="0017685E"/>
    <w:rsid w:val="00176BA3"/>
    <w:rsid w:val="00177799"/>
    <w:rsid w:val="00177B15"/>
    <w:rsid w:val="00177B71"/>
    <w:rsid w:val="001806EF"/>
    <w:rsid w:val="00180783"/>
    <w:rsid w:val="00180A87"/>
    <w:rsid w:val="00180C3C"/>
    <w:rsid w:val="00180DE0"/>
    <w:rsid w:val="0018129D"/>
    <w:rsid w:val="001822C0"/>
    <w:rsid w:val="001826C8"/>
    <w:rsid w:val="0018351D"/>
    <w:rsid w:val="00183DD3"/>
    <w:rsid w:val="00184193"/>
    <w:rsid w:val="001851D3"/>
    <w:rsid w:val="001859CB"/>
    <w:rsid w:val="0018678E"/>
    <w:rsid w:val="00186871"/>
    <w:rsid w:val="00186A6D"/>
    <w:rsid w:val="0018789F"/>
    <w:rsid w:val="00187A38"/>
    <w:rsid w:val="0019015D"/>
    <w:rsid w:val="00190726"/>
    <w:rsid w:val="00190A36"/>
    <w:rsid w:val="00190E0C"/>
    <w:rsid w:val="00191147"/>
    <w:rsid w:val="001913A7"/>
    <w:rsid w:val="00191BFB"/>
    <w:rsid w:val="001928E4"/>
    <w:rsid w:val="00194802"/>
    <w:rsid w:val="001961DA"/>
    <w:rsid w:val="001966B0"/>
    <w:rsid w:val="001970B7"/>
    <w:rsid w:val="00197749"/>
    <w:rsid w:val="0019786E"/>
    <w:rsid w:val="00197F97"/>
    <w:rsid w:val="00197FB5"/>
    <w:rsid w:val="001A0AE6"/>
    <w:rsid w:val="001A0C2D"/>
    <w:rsid w:val="001A0DD8"/>
    <w:rsid w:val="001A0DF4"/>
    <w:rsid w:val="001A1B60"/>
    <w:rsid w:val="001A278E"/>
    <w:rsid w:val="001A2C56"/>
    <w:rsid w:val="001A2F03"/>
    <w:rsid w:val="001A2FE0"/>
    <w:rsid w:val="001A4071"/>
    <w:rsid w:val="001A44C6"/>
    <w:rsid w:val="001A4CC9"/>
    <w:rsid w:val="001A4E0B"/>
    <w:rsid w:val="001A511E"/>
    <w:rsid w:val="001A52C2"/>
    <w:rsid w:val="001A5717"/>
    <w:rsid w:val="001A6AE5"/>
    <w:rsid w:val="001A6BAC"/>
    <w:rsid w:val="001A6CBC"/>
    <w:rsid w:val="001A6F0D"/>
    <w:rsid w:val="001A6FCA"/>
    <w:rsid w:val="001B1171"/>
    <w:rsid w:val="001B1266"/>
    <w:rsid w:val="001B141D"/>
    <w:rsid w:val="001B1DD1"/>
    <w:rsid w:val="001B2211"/>
    <w:rsid w:val="001B2A77"/>
    <w:rsid w:val="001B2B08"/>
    <w:rsid w:val="001B31F2"/>
    <w:rsid w:val="001B424D"/>
    <w:rsid w:val="001B455A"/>
    <w:rsid w:val="001B5238"/>
    <w:rsid w:val="001B5632"/>
    <w:rsid w:val="001B57D7"/>
    <w:rsid w:val="001B596D"/>
    <w:rsid w:val="001B67EF"/>
    <w:rsid w:val="001B6988"/>
    <w:rsid w:val="001B69B9"/>
    <w:rsid w:val="001B73EE"/>
    <w:rsid w:val="001B7C5B"/>
    <w:rsid w:val="001C0740"/>
    <w:rsid w:val="001C0ADD"/>
    <w:rsid w:val="001C0CFB"/>
    <w:rsid w:val="001C0D55"/>
    <w:rsid w:val="001C17D0"/>
    <w:rsid w:val="001C1ACE"/>
    <w:rsid w:val="001C23AD"/>
    <w:rsid w:val="001C24BE"/>
    <w:rsid w:val="001C2936"/>
    <w:rsid w:val="001C298C"/>
    <w:rsid w:val="001C29DA"/>
    <w:rsid w:val="001C29EF"/>
    <w:rsid w:val="001C2E27"/>
    <w:rsid w:val="001C3628"/>
    <w:rsid w:val="001C443B"/>
    <w:rsid w:val="001C5046"/>
    <w:rsid w:val="001C5561"/>
    <w:rsid w:val="001C5D5F"/>
    <w:rsid w:val="001C5E6E"/>
    <w:rsid w:val="001C5EA1"/>
    <w:rsid w:val="001C6204"/>
    <w:rsid w:val="001C639F"/>
    <w:rsid w:val="001C7E4E"/>
    <w:rsid w:val="001D1127"/>
    <w:rsid w:val="001D1A46"/>
    <w:rsid w:val="001D1C40"/>
    <w:rsid w:val="001D1DC8"/>
    <w:rsid w:val="001D294C"/>
    <w:rsid w:val="001D2B4D"/>
    <w:rsid w:val="001D336F"/>
    <w:rsid w:val="001D48A9"/>
    <w:rsid w:val="001D4FBE"/>
    <w:rsid w:val="001D6604"/>
    <w:rsid w:val="001D718A"/>
    <w:rsid w:val="001D747E"/>
    <w:rsid w:val="001E00D5"/>
    <w:rsid w:val="001E035E"/>
    <w:rsid w:val="001E0470"/>
    <w:rsid w:val="001E0AE7"/>
    <w:rsid w:val="001E0B67"/>
    <w:rsid w:val="001E164F"/>
    <w:rsid w:val="001E25EF"/>
    <w:rsid w:val="001E33D9"/>
    <w:rsid w:val="001E3C17"/>
    <w:rsid w:val="001E3ECC"/>
    <w:rsid w:val="001E474D"/>
    <w:rsid w:val="001E484D"/>
    <w:rsid w:val="001E4D3C"/>
    <w:rsid w:val="001E4FD5"/>
    <w:rsid w:val="001E56BD"/>
    <w:rsid w:val="001E6081"/>
    <w:rsid w:val="001E62F5"/>
    <w:rsid w:val="001E6356"/>
    <w:rsid w:val="001E65E3"/>
    <w:rsid w:val="001E682F"/>
    <w:rsid w:val="001E7888"/>
    <w:rsid w:val="001E79F2"/>
    <w:rsid w:val="001E7D05"/>
    <w:rsid w:val="001F0535"/>
    <w:rsid w:val="001F0BF5"/>
    <w:rsid w:val="001F16E8"/>
    <w:rsid w:val="001F1BB0"/>
    <w:rsid w:val="001F1CDE"/>
    <w:rsid w:val="001F1F3B"/>
    <w:rsid w:val="001F205D"/>
    <w:rsid w:val="001F2BBE"/>
    <w:rsid w:val="001F33FB"/>
    <w:rsid w:val="001F3A4F"/>
    <w:rsid w:val="001F46AD"/>
    <w:rsid w:val="001F4BE3"/>
    <w:rsid w:val="001F542B"/>
    <w:rsid w:val="001F55C9"/>
    <w:rsid w:val="001F5D77"/>
    <w:rsid w:val="001F5DFB"/>
    <w:rsid w:val="001F5E34"/>
    <w:rsid w:val="001F77A2"/>
    <w:rsid w:val="00200188"/>
    <w:rsid w:val="0020056C"/>
    <w:rsid w:val="00200897"/>
    <w:rsid w:val="002009BE"/>
    <w:rsid w:val="00201348"/>
    <w:rsid w:val="00201C71"/>
    <w:rsid w:val="00202677"/>
    <w:rsid w:val="00202D79"/>
    <w:rsid w:val="00203237"/>
    <w:rsid w:val="00204981"/>
    <w:rsid w:val="00204C9C"/>
    <w:rsid w:val="0020548A"/>
    <w:rsid w:val="0020549F"/>
    <w:rsid w:val="00205577"/>
    <w:rsid w:val="00205ECE"/>
    <w:rsid w:val="00207AF5"/>
    <w:rsid w:val="002102A9"/>
    <w:rsid w:val="00210993"/>
    <w:rsid w:val="00210CD7"/>
    <w:rsid w:val="00210DF3"/>
    <w:rsid w:val="00211128"/>
    <w:rsid w:val="00211150"/>
    <w:rsid w:val="00211FBA"/>
    <w:rsid w:val="002124B6"/>
    <w:rsid w:val="00213060"/>
    <w:rsid w:val="00213FEA"/>
    <w:rsid w:val="00214295"/>
    <w:rsid w:val="002145F1"/>
    <w:rsid w:val="00214688"/>
    <w:rsid w:val="00214BCE"/>
    <w:rsid w:val="00214D96"/>
    <w:rsid w:val="00214F2A"/>
    <w:rsid w:val="002157A0"/>
    <w:rsid w:val="00215B3E"/>
    <w:rsid w:val="00215EBC"/>
    <w:rsid w:val="00217AC9"/>
    <w:rsid w:val="00217DFC"/>
    <w:rsid w:val="00220EFE"/>
    <w:rsid w:val="00221056"/>
    <w:rsid w:val="00221247"/>
    <w:rsid w:val="00221300"/>
    <w:rsid w:val="0022386D"/>
    <w:rsid w:val="00224059"/>
    <w:rsid w:val="002242A5"/>
    <w:rsid w:val="002245D0"/>
    <w:rsid w:val="00224A38"/>
    <w:rsid w:val="00224C8F"/>
    <w:rsid w:val="00225A27"/>
    <w:rsid w:val="00225C98"/>
    <w:rsid w:val="0022616B"/>
    <w:rsid w:val="00226F19"/>
    <w:rsid w:val="0022704B"/>
    <w:rsid w:val="0022708F"/>
    <w:rsid w:val="0022786F"/>
    <w:rsid w:val="002302C7"/>
    <w:rsid w:val="0023034D"/>
    <w:rsid w:val="00231A0A"/>
    <w:rsid w:val="00231EB3"/>
    <w:rsid w:val="002325B0"/>
    <w:rsid w:val="00232E23"/>
    <w:rsid w:val="00233447"/>
    <w:rsid w:val="00233954"/>
    <w:rsid w:val="00233B58"/>
    <w:rsid w:val="00233E18"/>
    <w:rsid w:val="0023453B"/>
    <w:rsid w:val="00234663"/>
    <w:rsid w:val="00234EDA"/>
    <w:rsid w:val="002368B1"/>
    <w:rsid w:val="00240026"/>
    <w:rsid w:val="002400FC"/>
    <w:rsid w:val="00240784"/>
    <w:rsid w:val="002411D1"/>
    <w:rsid w:val="002412D8"/>
    <w:rsid w:val="00241306"/>
    <w:rsid w:val="002419DC"/>
    <w:rsid w:val="00242381"/>
    <w:rsid w:val="002428ED"/>
    <w:rsid w:val="00243D1E"/>
    <w:rsid w:val="00244437"/>
    <w:rsid w:val="0024488C"/>
    <w:rsid w:val="0024496B"/>
    <w:rsid w:val="00245290"/>
    <w:rsid w:val="00246584"/>
    <w:rsid w:val="00247286"/>
    <w:rsid w:val="002515C0"/>
    <w:rsid w:val="002517A6"/>
    <w:rsid w:val="002526C8"/>
    <w:rsid w:val="00252C52"/>
    <w:rsid w:val="002536A7"/>
    <w:rsid w:val="00253865"/>
    <w:rsid w:val="00253CC7"/>
    <w:rsid w:val="002547F7"/>
    <w:rsid w:val="00254C6C"/>
    <w:rsid w:val="0025507C"/>
    <w:rsid w:val="002557C9"/>
    <w:rsid w:val="0025600A"/>
    <w:rsid w:val="00256E43"/>
    <w:rsid w:val="002570C7"/>
    <w:rsid w:val="00257104"/>
    <w:rsid w:val="00257276"/>
    <w:rsid w:val="0025FA90"/>
    <w:rsid w:val="0026183B"/>
    <w:rsid w:val="00261F06"/>
    <w:rsid w:val="00262A47"/>
    <w:rsid w:val="00262AB4"/>
    <w:rsid w:val="00263343"/>
    <w:rsid w:val="002634A3"/>
    <w:rsid w:val="00263DF9"/>
    <w:rsid w:val="00263E54"/>
    <w:rsid w:val="00264896"/>
    <w:rsid w:val="002648B6"/>
    <w:rsid w:val="00264DE5"/>
    <w:rsid w:val="00265326"/>
    <w:rsid w:val="00265408"/>
    <w:rsid w:val="002665A0"/>
    <w:rsid w:val="00266E2E"/>
    <w:rsid w:val="002672ED"/>
    <w:rsid w:val="0026765B"/>
    <w:rsid w:val="00270201"/>
    <w:rsid w:val="00270857"/>
    <w:rsid w:val="00271EB0"/>
    <w:rsid w:val="00272718"/>
    <w:rsid w:val="00272890"/>
    <w:rsid w:val="00272EC7"/>
    <w:rsid w:val="0027309B"/>
    <w:rsid w:val="002736DF"/>
    <w:rsid w:val="0027376B"/>
    <w:rsid w:val="002737D2"/>
    <w:rsid w:val="00273F9D"/>
    <w:rsid w:val="00274465"/>
    <w:rsid w:val="00274B08"/>
    <w:rsid w:val="00275326"/>
    <w:rsid w:val="0027560F"/>
    <w:rsid w:val="00275F17"/>
    <w:rsid w:val="002767E7"/>
    <w:rsid w:val="002775E4"/>
    <w:rsid w:val="00277881"/>
    <w:rsid w:val="002800F5"/>
    <w:rsid w:val="00282701"/>
    <w:rsid w:val="0028314C"/>
    <w:rsid w:val="00283D71"/>
    <w:rsid w:val="00284FA8"/>
    <w:rsid w:val="00285564"/>
    <w:rsid w:val="002863F1"/>
    <w:rsid w:val="00286C9F"/>
    <w:rsid w:val="00287207"/>
    <w:rsid w:val="002876FB"/>
    <w:rsid w:val="00287B8D"/>
    <w:rsid w:val="0029073B"/>
    <w:rsid w:val="00290B2F"/>
    <w:rsid w:val="00290D78"/>
    <w:rsid w:val="00290E0D"/>
    <w:rsid w:val="00291328"/>
    <w:rsid w:val="002913A1"/>
    <w:rsid w:val="00292309"/>
    <w:rsid w:val="0029268C"/>
    <w:rsid w:val="00292A22"/>
    <w:rsid w:val="00293313"/>
    <w:rsid w:val="002935C8"/>
    <w:rsid w:val="00294291"/>
    <w:rsid w:val="00294E55"/>
    <w:rsid w:val="0029519B"/>
    <w:rsid w:val="002956A1"/>
    <w:rsid w:val="002963FF"/>
    <w:rsid w:val="00296968"/>
    <w:rsid w:val="00296F6F"/>
    <w:rsid w:val="002971E7"/>
    <w:rsid w:val="00297BEB"/>
    <w:rsid w:val="002A0017"/>
    <w:rsid w:val="002A0EFE"/>
    <w:rsid w:val="002A1251"/>
    <w:rsid w:val="002A1303"/>
    <w:rsid w:val="002A13DE"/>
    <w:rsid w:val="002A2742"/>
    <w:rsid w:val="002A2F65"/>
    <w:rsid w:val="002A4228"/>
    <w:rsid w:val="002A47F9"/>
    <w:rsid w:val="002A5073"/>
    <w:rsid w:val="002A628B"/>
    <w:rsid w:val="002A63F5"/>
    <w:rsid w:val="002B077F"/>
    <w:rsid w:val="002B0F2D"/>
    <w:rsid w:val="002B191D"/>
    <w:rsid w:val="002B19C2"/>
    <w:rsid w:val="002B2ACD"/>
    <w:rsid w:val="002B3BE2"/>
    <w:rsid w:val="002B3C96"/>
    <w:rsid w:val="002B4319"/>
    <w:rsid w:val="002B457D"/>
    <w:rsid w:val="002B5910"/>
    <w:rsid w:val="002B5A0E"/>
    <w:rsid w:val="002B5E2F"/>
    <w:rsid w:val="002B5E72"/>
    <w:rsid w:val="002B65ED"/>
    <w:rsid w:val="002B68C1"/>
    <w:rsid w:val="002B7C3D"/>
    <w:rsid w:val="002C007C"/>
    <w:rsid w:val="002C015D"/>
    <w:rsid w:val="002C04B0"/>
    <w:rsid w:val="002C0A55"/>
    <w:rsid w:val="002C0A84"/>
    <w:rsid w:val="002C0A9E"/>
    <w:rsid w:val="002C1022"/>
    <w:rsid w:val="002C1C48"/>
    <w:rsid w:val="002C2029"/>
    <w:rsid w:val="002C2288"/>
    <w:rsid w:val="002C3044"/>
    <w:rsid w:val="002C3C0C"/>
    <w:rsid w:val="002C40DB"/>
    <w:rsid w:val="002C452C"/>
    <w:rsid w:val="002C4BA3"/>
    <w:rsid w:val="002C505C"/>
    <w:rsid w:val="002C579B"/>
    <w:rsid w:val="002C59F4"/>
    <w:rsid w:val="002C5A01"/>
    <w:rsid w:val="002C63C8"/>
    <w:rsid w:val="002C6BAF"/>
    <w:rsid w:val="002C7C7F"/>
    <w:rsid w:val="002D0122"/>
    <w:rsid w:val="002D013B"/>
    <w:rsid w:val="002D10B9"/>
    <w:rsid w:val="002D2160"/>
    <w:rsid w:val="002D34AD"/>
    <w:rsid w:val="002D3A12"/>
    <w:rsid w:val="002D55BE"/>
    <w:rsid w:val="002D560C"/>
    <w:rsid w:val="002D6102"/>
    <w:rsid w:val="002D6CAF"/>
    <w:rsid w:val="002D6F54"/>
    <w:rsid w:val="002E091A"/>
    <w:rsid w:val="002E1552"/>
    <w:rsid w:val="002E1C76"/>
    <w:rsid w:val="002E210A"/>
    <w:rsid w:val="002E295D"/>
    <w:rsid w:val="002E2DDB"/>
    <w:rsid w:val="002E2E62"/>
    <w:rsid w:val="002E38AB"/>
    <w:rsid w:val="002E4117"/>
    <w:rsid w:val="002E4188"/>
    <w:rsid w:val="002E499A"/>
    <w:rsid w:val="002E5297"/>
    <w:rsid w:val="002E6443"/>
    <w:rsid w:val="002E69E7"/>
    <w:rsid w:val="002E6D37"/>
    <w:rsid w:val="002E71B4"/>
    <w:rsid w:val="002E7AAE"/>
    <w:rsid w:val="002E7C6D"/>
    <w:rsid w:val="002F1102"/>
    <w:rsid w:val="002F1BF8"/>
    <w:rsid w:val="002F1DAC"/>
    <w:rsid w:val="002F20E0"/>
    <w:rsid w:val="002F228F"/>
    <w:rsid w:val="002F269B"/>
    <w:rsid w:val="002F2E77"/>
    <w:rsid w:val="002F3216"/>
    <w:rsid w:val="002F45ED"/>
    <w:rsid w:val="002F49F8"/>
    <w:rsid w:val="002F4A34"/>
    <w:rsid w:val="002F4B77"/>
    <w:rsid w:val="002F4BC4"/>
    <w:rsid w:val="002F5369"/>
    <w:rsid w:val="002F5632"/>
    <w:rsid w:val="002F627B"/>
    <w:rsid w:val="002F6E21"/>
    <w:rsid w:val="002F739B"/>
    <w:rsid w:val="002F759C"/>
    <w:rsid w:val="002F7701"/>
    <w:rsid w:val="002F7DA4"/>
    <w:rsid w:val="00300787"/>
    <w:rsid w:val="00300E17"/>
    <w:rsid w:val="00300E7A"/>
    <w:rsid w:val="0030124B"/>
    <w:rsid w:val="003016CC"/>
    <w:rsid w:val="00301D79"/>
    <w:rsid w:val="003022A4"/>
    <w:rsid w:val="00302AB8"/>
    <w:rsid w:val="00302EA3"/>
    <w:rsid w:val="00303334"/>
    <w:rsid w:val="00303B7F"/>
    <w:rsid w:val="00303C7A"/>
    <w:rsid w:val="00304243"/>
    <w:rsid w:val="003047A8"/>
    <w:rsid w:val="00304A42"/>
    <w:rsid w:val="00304F70"/>
    <w:rsid w:val="003052F5"/>
    <w:rsid w:val="00305A3D"/>
    <w:rsid w:val="003064A3"/>
    <w:rsid w:val="00306CB7"/>
    <w:rsid w:val="00307129"/>
    <w:rsid w:val="00307423"/>
    <w:rsid w:val="00307897"/>
    <w:rsid w:val="003078AD"/>
    <w:rsid w:val="00307B7D"/>
    <w:rsid w:val="00307B87"/>
    <w:rsid w:val="00307F3D"/>
    <w:rsid w:val="00310251"/>
    <w:rsid w:val="0031099C"/>
    <w:rsid w:val="003109C1"/>
    <w:rsid w:val="00310CB9"/>
    <w:rsid w:val="00310F05"/>
    <w:rsid w:val="00310F2B"/>
    <w:rsid w:val="00311F88"/>
    <w:rsid w:val="003121C4"/>
    <w:rsid w:val="00312207"/>
    <w:rsid w:val="00312A16"/>
    <w:rsid w:val="00313632"/>
    <w:rsid w:val="00313BB8"/>
    <w:rsid w:val="00313DB2"/>
    <w:rsid w:val="00313F2A"/>
    <w:rsid w:val="00313FD1"/>
    <w:rsid w:val="003142FE"/>
    <w:rsid w:val="00314C3C"/>
    <w:rsid w:val="00314CD2"/>
    <w:rsid w:val="00314F70"/>
    <w:rsid w:val="003156E3"/>
    <w:rsid w:val="00315E49"/>
    <w:rsid w:val="00316B69"/>
    <w:rsid w:val="00316C1D"/>
    <w:rsid w:val="003174F0"/>
    <w:rsid w:val="0031750B"/>
    <w:rsid w:val="0031796F"/>
    <w:rsid w:val="00317C20"/>
    <w:rsid w:val="00317C42"/>
    <w:rsid w:val="00320509"/>
    <w:rsid w:val="00320924"/>
    <w:rsid w:val="003216E6"/>
    <w:rsid w:val="00322360"/>
    <w:rsid w:val="00322C82"/>
    <w:rsid w:val="003232FB"/>
    <w:rsid w:val="00323520"/>
    <w:rsid w:val="003239E4"/>
    <w:rsid w:val="0032415B"/>
    <w:rsid w:val="003241FA"/>
    <w:rsid w:val="00324363"/>
    <w:rsid w:val="00324657"/>
    <w:rsid w:val="00324CAF"/>
    <w:rsid w:val="00324D6F"/>
    <w:rsid w:val="00326EFF"/>
    <w:rsid w:val="00330377"/>
    <w:rsid w:val="003304E8"/>
    <w:rsid w:val="00331113"/>
    <w:rsid w:val="00331144"/>
    <w:rsid w:val="003319FD"/>
    <w:rsid w:val="00332E6B"/>
    <w:rsid w:val="00333EEC"/>
    <w:rsid w:val="0033400F"/>
    <w:rsid w:val="00334A15"/>
    <w:rsid w:val="00334A71"/>
    <w:rsid w:val="00334AE0"/>
    <w:rsid w:val="00334C20"/>
    <w:rsid w:val="0033597A"/>
    <w:rsid w:val="00336096"/>
    <w:rsid w:val="00336B27"/>
    <w:rsid w:val="00340AD1"/>
    <w:rsid w:val="00340ECA"/>
    <w:rsid w:val="00340F56"/>
    <w:rsid w:val="00341CE3"/>
    <w:rsid w:val="00341E87"/>
    <w:rsid w:val="00342000"/>
    <w:rsid w:val="00342A5E"/>
    <w:rsid w:val="00343012"/>
    <w:rsid w:val="00343758"/>
    <w:rsid w:val="00343D73"/>
    <w:rsid w:val="00344304"/>
    <w:rsid w:val="00345D20"/>
    <w:rsid w:val="003462DA"/>
    <w:rsid w:val="0034676A"/>
    <w:rsid w:val="003468DD"/>
    <w:rsid w:val="00346DF4"/>
    <w:rsid w:val="0034784B"/>
    <w:rsid w:val="00347D72"/>
    <w:rsid w:val="00347FEB"/>
    <w:rsid w:val="0035061F"/>
    <w:rsid w:val="00351281"/>
    <w:rsid w:val="003513E8"/>
    <w:rsid w:val="003519D5"/>
    <w:rsid w:val="00351E6C"/>
    <w:rsid w:val="00352E3B"/>
    <w:rsid w:val="003531C1"/>
    <w:rsid w:val="003537B4"/>
    <w:rsid w:val="00353BB9"/>
    <w:rsid w:val="00354C1B"/>
    <w:rsid w:val="00355261"/>
    <w:rsid w:val="00355C06"/>
    <w:rsid w:val="00356880"/>
    <w:rsid w:val="00356D53"/>
    <w:rsid w:val="0035751F"/>
    <w:rsid w:val="0035759D"/>
    <w:rsid w:val="003578CD"/>
    <w:rsid w:val="00357DB2"/>
    <w:rsid w:val="00360226"/>
    <w:rsid w:val="0036027A"/>
    <w:rsid w:val="003604A0"/>
    <w:rsid w:val="00360AAF"/>
    <w:rsid w:val="00360CB6"/>
    <w:rsid w:val="00361236"/>
    <w:rsid w:val="00361290"/>
    <w:rsid w:val="003613E1"/>
    <w:rsid w:val="00362351"/>
    <w:rsid w:val="003643F6"/>
    <w:rsid w:val="00364B37"/>
    <w:rsid w:val="0036501C"/>
    <w:rsid w:val="0036532B"/>
    <w:rsid w:val="00365A92"/>
    <w:rsid w:val="00365C74"/>
    <w:rsid w:val="0036600A"/>
    <w:rsid w:val="003667EE"/>
    <w:rsid w:val="0036755D"/>
    <w:rsid w:val="00367585"/>
    <w:rsid w:val="003677CB"/>
    <w:rsid w:val="003703A5"/>
    <w:rsid w:val="00370F81"/>
    <w:rsid w:val="00370FF5"/>
    <w:rsid w:val="00371492"/>
    <w:rsid w:val="00371783"/>
    <w:rsid w:val="003719AD"/>
    <w:rsid w:val="00371E19"/>
    <w:rsid w:val="00371EA2"/>
    <w:rsid w:val="00372D79"/>
    <w:rsid w:val="0037328E"/>
    <w:rsid w:val="00373349"/>
    <w:rsid w:val="003733F7"/>
    <w:rsid w:val="00373544"/>
    <w:rsid w:val="00374FE2"/>
    <w:rsid w:val="003751D4"/>
    <w:rsid w:val="0037617C"/>
    <w:rsid w:val="003765E3"/>
    <w:rsid w:val="00377E1B"/>
    <w:rsid w:val="00380339"/>
    <w:rsid w:val="003807C0"/>
    <w:rsid w:val="00381627"/>
    <w:rsid w:val="00382479"/>
    <w:rsid w:val="00382DA0"/>
    <w:rsid w:val="0038320E"/>
    <w:rsid w:val="003837C9"/>
    <w:rsid w:val="00385B84"/>
    <w:rsid w:val="00386105"/>
    <w:rsid w:val="003869BA"/>
    <w:rsid w:val="003872DF"/>
    <w:rsid w:val="003878C5"/>
    <w:rsid w:val="003879DB"/>
    <w:rsid w:val="00387FAE"/>
    <w:rsid w:val="00387FD7"/>
    <w:rsid w:val="0039043F"/>
    <w:rsid w:val="00390906"/>
    <w:rsid w:val="003912AA"/>
    <w:rsid w:val="00391A20"/>
    <w:rsid w:val="00391FB2"/>
    <w:rsid w:val="0039313F"/>
    <w:rsid w:val="00393442"/>
    <w:rsid w:val="00394A61"/>
    <w:rsid w:val="00395B66"/>
    <w:rsid w:val="0039613F"/>
    <w:rsid w:val="003961A6"/>
    <w:rsid w:val="00396708"/>
    <w:rsid w:val="0039680D"/>
    <w:rsid w:val="00396EF5"/>
    <w:rsid w:val="003A0139"/>
    <w:rsid w:val="003A0621"/>
    <w:rsid w:val="003A0AD6"/>
    <w:rsid w:val="003A0EE3"/>
    <w:rsid w:val="003A1492"/>
    <w:rsid w:val="003A182C"/>
    <w:rsid w:val="003A18CE"/>
    <w:rsid w:val="003A1C47"/>
    <w:rsid w:val="003A265D"/>
    <w:rsid w:val="003A2971"/>
    <w:rsid w:val="003A2E19"/>
    <w:rsid w:val="003A2F85"/>
    <w:rsid w:val="003A3054"/>
    <w:rsid w:val="003A30A0"/>
    <w:rsid w:val="003A37E4"/>
    <w:rsid w:val="003A4DD5"/>
    <w:rsid w:val="003A55D7"/>
    <w:rsid w:val="003A5D1A"/>
    <w:rsid w:val="003A5FD9"/>
    <w:rsid w:val="003A6601"/>
    <w:rsid w:val="003A66A9"/>
    <w:rsid w:val="003A6E6E"/>
    <w:rsid w:val="003A714D"/>
    <w:rsid w:val="003A72D7"/>
    <w:rsid w:val="003A7586"/>
    <w:rsid w:val="003A7880"/>
    <w:rsid w:val="003A7BBF"/>
    <w:rsid w:val="003A7C26"/>
    <w:rsid w:val="003B0049"/>
    <w:rsid w:val="003B0422"/>
    <w:rsid w:val="003B0A0B"/>
    <w:rsid w:val="003B0B8E"/>
    <w:rsid w:val="003B0D6D"/>
    <w:rsid w:val="003B121F"/>
    <w:rsid w:val="003B200A"/>
    <w:rsid w:val="003B3CAE"/>
    <w:rsid w:val="003B3D27"/>
    <w:rsid w:val="003B4393"/>
    <w:rsid w:val="003B4C36"/>
    <w:rsid w:val="003B571A"/>
    <w:rsid w:val="003B579A"/>
    <w:rsid w:val="003B5902"/>
    <w:rsid w:val="003B59FF"/>
    <w:rsid w:val="003B5B61"/>
    <w:rsid w:val="003B5E3D"/>
    <w:rsid w:val="003B5F10"/>
    <w:rsid w:val="003B6503"/>
    <w:rsid w:val="003B67DD"/>
    <w:rsid w:val="003B6F34"/>
    <w:rsid w:val="003B75D6"/>
    <w:rsid w:val="003B7FC4"/>
    <w:rsid w:val="003C0299"/>
    <w:rsid w:val="003C0A65"/>
    <w:rsid w:val="003C0E52"/>
    <w:rsid w:val="003C0E80"/>
    <w:rsid w:val="003C1081"/>
    <w:rsid w:val="003C1345"/>
    <w:rsid w:val="003C1C92"/>
    <w:rsid w:val="003C233E"/>
    <w:rsid w:val="003C3568"/>
    <w:rsid w:val="003C38E5"/>
    <w:rsid w:val="003C3FC1"/>
    <w:rsid w:val="003C45D6"/>
    <w:rsid w:val="003C4E77"/>
    <w:rsid w:val="003C52CC"/>
    <w:rsid w:val="003C5337"/>
    <w:rsid w:val="003C539C"/>
    <w:rsid w:val="003C5B18"/>
    <w:rsid w:val="003C5F5A"/>
    <w:rsid w:val="003C6476"/>
    <w:rsid w:val="003C66B9"/>
    <w:rsid w:val="003C6FE2"/>
    <w:rsid w:val="003C7ECF"/>
    <w:rsid w:val="003C854C"/>
    <w:rsid w:val="003D0183"/>
    <w:rsid w:val="003D1058"/>
    <w:rsid w:val="003D1521"/>
    <w:rsid w:val="003D15DB"/>
    <w:rsid w:val="003D164E"/>
    <w:rsid w:val="003D1A75"/>
    <w:rsid w:val="003D1C68"/>
    <w:rsid w:val="003D20C8"/>
    <w:rsid w:val="003D2C04"/>
    <w:rsid w:val="003D2EA9"/>
    <w:rsid w:val="003D33A5"/>
    <w:rsid w:val="003D3A6C"/>
    <w:rsid w:val="003D3FCC"/>
    <w:rsid w:val="003D4804"/>
    <w:rsid w:val="003D5CA4"/>
    <w:rsid w:val="003D6402"/>
    <w:rsid w:val="003D6DA7"/>
    <w:rsid w:val="003D705E"/>
    <w:rsid w:val="003D73C2"/>
    <w:rsid w:val="003E02CD"/>
    <w:rsid w:val="003E0993"/>
    <w:rsid w:val="003E10B3"/>
    <w:rsid w:val="003E1A89"/>
    <w:rsid w:val="003E1BC4"/>
    <w:rsid w:val="003E23A0"/>
    <w:rsid w:val="003E2BD5"/>
    <w:rsid w:val="003E3879"/>
    <w:rsid w:val="003E3973"/>
    <w:rsid w:val="003E42ED"/>
    <w:rsid w:val="003E4AB9"/>
    <w:rsid w:val="003E4EAC"/>
    <w:rsid w:val="003E4F3D"/>
    <w:rsid w:val="003E51CF"/>
    <w:rsid w:val="003E54F7"/>
    <w:rsid w:val="003E6110"/>
    <w:rsid w:val="003E6EC0"/>
    <w:rsid w:val="003E7671"/>
    <w:rsid w:val="003E76C6"/>
    <w:rsid w:val="003E79B0"/>
    <w:rsid w:val="003E7C96"/>
    <w:rsid w:val="003E7F0C"/>
    <w:rsid w:val="003F02B6"/>
    <w:rsid w:val="003F0454"/>
    <w:rsid w:val="003F10B4"/>
    <w:rsid w:val="003F1410"/>
    <w:rsid w:val="003F18A6"/>
    <w:rsid w:val="003F1DBF"/>
    <w:rsid w:val="003F1E79"/>
    <w:rsid w:val="003F1E98"/>
    <w:rsid w:val="003F2324"/>
    <w:rsid w:val="003F2329"/>
    <w:rsid w:val="003F24CA"/>
    <w:rsid w:val="003F259D"/>
    <w:rsid w:val="003F2B31"/>
    <w:rsid w:val="003F4BBD"/>
    <w:rsid w:val="003F4CD3"/>
    <w:rsid w:val="003F4D35"/>
    <w:rsid w:val="003F4EF3"/>
    <w:rsid w:val="003F57D3"/>
    <w:rsid w:val="003F5D0F"/>
    <w:rsid w:val="003F6537"/>
    <w:rsid w:val="003F6668"/>
    <w:rsid w:val="003F6AAF"/>
    <w:rsid w:val="003F6BC1"/>
    <w:rsid w:val="003F6ED1"/>
    <w:rsid w:val="003F78D9"/>
    <w:rsid w:val="004005E5"/>
    <w:rsid w:val="0040089B"/>
    <w:rsid w:val="00400D7A"/>
    <w:rsid w:val="00400E5E"/>
    <w:rsid w:val="004015A2"/>
    <w:rsid w:val="004016E7"/>
    <w:rsid w:val="00401E4D"/>
    <w:rsid w:val="00401F16"/>
    <w:rsid w:val="00401FE6"/>
    <w:rsid w:val="004021FF"/>
    <w:rsid w:val="00402462"/>
    <w:rsid w:val="00403715"/>
    <w:rsid w:val="00403A49"/>
    <w:rsid w:val="0040451C"/>
    <w:rsid w:val="00404682"/>
    <w:rsid w:val="00405061"/>
    <w:rsid w:val="00405639"/>
    <w:rsid w:val="00406A80"/>
    <w:rsid w:val="00406E96"/>
    <w:rsid w:val="004076B7"/>
    <w:rsid w:val="004077E4"/>
    <w:rsid w:val="00407C6B"/>
    <w:rsid w:val="0041093B"/>
    <w:rsid w:val="00411028"/>
    <w:rsid w:val="00411540"/>
    <w:rsid w:val="00412C87"/>
    <w:rsid w:val="0041375A"/>
    <w:rsid w:val="00414B30"/>
    <w:rsid w:val="00415903"/>
    <w:rsid w:val="00416237"/>
    <w:rsid w:val="00416EE8"/>
    <w:rsid w:val="00417E54"/>
    <w:rsid w:val="0041C38F"/>
    <w:rsid w:val="00420D05"/>
    <w:rsid w:val="0042256C"/>
    <w:rsid w:val="00422E94"/>
    <w:rsid w:val="0042309B"/>
    <w:rsid w:val="0042329A"/>
    <w:rsid w:val="004233BD"/>
    <w:rsid w:val="004236DB"/>
    <w:rsid w:val="00424821"/>
    <w:rsid w:val="004262BF"/>
    <w:rsid w:val="00426B4F"/>
    <w:rsid w:val="00427046"/>
    <w:rsid w:val="004274BD"/>
    <w:rsid w:val="0043047C"/>
    <w:rsid w:val="00430827"/>
    <w:rsid w:val="00430909"/>
    <w:rsid w:val="00430D05"/>
    <w:rsid w:val="00430EF2"/>
    <w:rsid w:val="0043119A"/>
    <w:rsid w:val="0043200B"/>
    <w:rsid w:val="0043289A"/>
    <w:rsid w:val="00433074"/>
    <w:rsid w:val="0043326F"/>
    <w:rsid w:val="0043336F"/>
    <w:rsid w:val="00433619"/>
    <w:rsid w:val="0043404C"/>
    <w:rsid w:val="00434096"/>
    <w:rsid w:val="00434267"/>
    <w:rsid w:val="00435826"/>
    <w:rsid w:val="00435DE2"/>
    <w:rsid w:val="00435F8F"/>
    <w:rsid w:val="004363D7"/>
    <w:rsid w:val="004367D4"/>
    <w:rsid w:val="00436BBB"/>
    <w:rsid w:val="00437904"/>
    <w:rsid w:val="00437D1D"/>
    <w:rsid w:val="004400DB"/>
    <w:rsid w:val="00440F6F"/>
    <w:rsid w:val="00440F9A"/>
    <w:rsid w:val="00441D9F"/>
    <w:rsid w:val="00442393"/>
    <w:rsid w:val="0044252B"/>
    <w:rsid w:val="00443AFB"/>
    <w:rsid w:val="004444F8"/>
    <w:rsid w:val="0044498D"/>
    <w:rsid w:val="00444D92"/>
    <w:rsid w:val="0045015A"/>
    <w:rsid w:val="00450DD4"/>
    <w:rsid w:val="0045122D"/>
    <w:rsid w:val="0045257C"/>
    <w:rsid w:val="00452D84"/>
    <w:rsid w:val="00452DCA"/>
    <w:rsid w:val="004532B9"/>
    <w:rsid w:val="00454AD2"/>
    <w:rsid w:val="00454CBA"/>
    <w:rsid w:val="004556D7"/>
    <w:rsid w:val="004556D8"/>
    <w:rsid w:val="0045659A"/>
    <w:rsid w:val="0045713A"/>
    <w:rsid w:val="00460A2B"/>
    <w:rsid w:val="00461368"/>
    <w:rsid w:val="0046184D"/>
    <w:rsid w:val="0046204E"/>
    <w:rsid w:val="004623B2"/>
    <w:rsid w:val="0046261F"/>
    <w:rsid w:val="00462B2D"/>
    <w:rsid w:val="00463CE1"/>
    <w:rsid w:val="00463F99"/>
    <w:rsid w:val="00464CCE"/>
    <w:rsid w:val="00464ED4"/>
    <w:rsid w:val="004650C2"/>
    <w:rsid w:val="0046569F"/>
    <w:rsid w:val="00465DD9"/>
    <w:rsid w:val="0046639D"/>
    <w:rsid w:val="00466512"/>
    <w:rsid w:val="004668DF"/>
    <w:rsid w:val="004677F2"/>
    <w:rsid w:val="004700CA"/>
    <w:rsid w:val="004706B2"/>
    <w:rsid w:val="00470EC2"/>
    <w:rsid w:val="00471ED1"/>
    <w:rsid w:val="00472A66"/>
    <w:rsid w:val="00473151"/>
    <w:rsid w:val="0047357A"/>
    <w:rsid w:val="00473CBA"/>
    <w:rsid w:val="004744F6"/>
    <w:rsid w:val="00474A30"/>
    <w:rsid w:val="00475077"/>
    <w:rsid w:val="00475831"/>
    <w:rsid w:val="00476A50"/>
    <w:rsid w:val="00477036"/>
    <w:rsid w:val="00477430"/>
    <w:rsid w:val="0047759A"/>
    <w:rsid w:val="00477810"/>
    <w:rsid w:val="00477C7F"/>
    <w:rsid w:val="00480148"/>
    <w:rsid w:val="004809DF"/>
    <w:rsid w:val="00480BA3"/>
    <w:rsid w:val="00481326"/>
    <w:rsid w:val="00481E3F"/>
    <w:rsid w:val="00482B91"/>
    <w:rsid w:val="00483099"/>
    <w:rsid w:val="00483E0F"/>
    <w:rsid w:val="00484479"/>
    <w:rsid w:val="00484829"/>
    <w:rsid w:val="00484CB4"/>
    <w:rsid w:val="0048524B"/>
    <w:rsid w:val="00486318"/>
    <w:rsid w:val="00486844"/>
    <w:rsid w:val="00486E4C"/>
    <w:rsid w:val="004873AD"/>
    <w:rsid w:val="00487AA6"/>
    <w:rsid w:val="00487AEA"/>
    <w:rsid w:val="00487F3F"/>
    <w:rsid w:val="0049024B"/>
    <w:rsid w:val="0049053A"/>
    <w:rsid w:val="004905E7"/>
    <w:rsid w:val="004924AD"/>
    <w:rsid w:val="0049254F"/>
    <w:rsid w:val="004925D7"/>
    <w:rsid w:val="00492EBC"/>
    <w:rsid w:val="00493853"/>
    <w:rsid w:val="00493912"/>
    <w:rsid w:val="0049412B"/>
    <w:rsid w:val="00494747"/>
    <w:rsid w:val="0049476D"/>
    <w:rsid w:val="00494A9E"/>
    <w:rsid w:val="00494C26"/>
    <w:rsid w:val="00494E28"/>
    <w:rsid w:val="00494FD3"/>
    <w:rsid w:val="004951B8"/>
    <w:rsid w:val="00495D72"/>
    <w:rsid w:val="00495E98"/>
    <w:rsid w:val="004961D1"/>
    <w:rsid w:val="00496260"/>
    <w:rsid w:val="00496ED8"/>
    <w:rsid w:val="00496FB0"/>
    <w:rsid w:val="00497A1A"/>
    <w:rsid w:val="004A00B8"/>
    <w:rsid w:val="004A01C0"/>
    <w:rsid w:val="004A0892"/>
    <w:rsid w:val="004A44C8"/>
    <w:rsid w:val="004A5023"/>
    <w:rsid w:val="004A562C"/>
    <w:rsid w:val="004A57E1"/>
    <w:rsid w:val="004A581F"/>
    <w:rsid w:val="004A5A33"/>
    <w:rsid w:val="004A5AC8"/>
    <w:rsid w:val="004A604D"/>
    <w:rsid w:val="004A6294"/>
    <w:rsid w:val="004A6AB4"/>
    <w:rsid w:val="004A7194"/>
    <w:rsid w:val="004A7219"/>
    <w:rsid w:val="004A7B4B"/>
    <w:rsid w:val="004A7C86"/>
    <w:rsid w:val="004B0050"/>
    <w:rsid w:val="004B24BD"/>
    <w:rsid w:val="004B33E5"/>
    <w:rsid w:val="004B3980"/>
    <w:rsid w:val="004B3B3E"/>
    <w:rsid w:val="004B3EB8"/>
    <w:rsid w:val="004B41E1"/>
    <w:rsid w:val="004B42F5"/>
    <w:rsid w:val="004B4661"/>
    <w:rsid w:val="004B4C50"/>
    <w:rsid w:val="004B56FD"/>
    <w:rsid w:val="004B653E"/>
    <w:rsid w:val="004B6920"/>
    <w:rsid w:val="004B6EA5"/>
    <w:rsid w:val="004B7122"/>
    <w:rsid w:val="004B72BA"/>
    <w:rsid w:val="004B73E4"/>
    <w:rsid w:val="004B7700"/>
    <w:rsid w:val="004B77FC"/>
    <w:rsid w:val="004C044B"/>
    <w:rsid w:val="004C10DB"/>
    <w:rsid w:val="004C1327"/>
    <w:rsid w:val="004C24BE"/>
    <w:rsid w:val="004C3A17"/>
    <w:rsid w:val="004C3C70"/>
    <w:rsid w:val="004C3CEF"/>
    <w:rsid w:val="004C44BA"/>
    <w:rsid w:val="004C4626"/>
    <w:rsid w:val="004C4CB5"/>
    <w:rsid w:val="004C4FE1"/>
    <w:rsid w:val="004C54CC"/>
    <w:rsid w:val="004C5AF4"/>
    <w:rsid w:val="004C6384"/>
    <w:rsid w:val="004C6820"/>
    <w:rsid w:val="004C68C7"/>
    <w:rsid w:val="004C7308"/>
    <w:rsid w:val="004C7A78"/>
    <w:rsid w:val="004C7E41"/>
    <w:rsid w:val="004D0915"/>
    <w:rsid w:val="004D136D"/>
    <w:rsid w:val="004D1A7D"/>
    <w:rsid w:val="004D283A"/>
    <w:rsid w:val="004D28DF"/>
    <w:rsid w:val="004D29B0"/>
    <w:rsid w:val="004D2D5D"/>
    <w:rsid w:val="004D2E6B"/>
    <w:rsid w:val="004D32BA"/>
    <w:rsid w:val="004D3BEF"/>
    <w:rsid w:val="004D4860"/>
    <w:rsid w:val="004D4FBE"/>
    <w:rsid w:val="004D519C"/>
    <w:rsid w:val="004D5424"/>
    <w:rsid w:val="004D5DB9"/>
    <w:rsid w:val="004D5ED5"/>
    <w:rsid w:val="004D5F14"/>
    <w:rsid w:val="004D683E"/>
    <w:rsid w:val="004D6DBF"/>
    <w:rsid w:val="004E02CF"/>
    <w:rsid w:val="004E16F1"/>
    <w:rsid w:val="004E202D"/>
    <w:rsid w:val="004E20E3"/>
    <w:rsid w:val="004E259B"/>
    <w:rsid w:val="004E28F8"/>
    <w:rsid w:val="004E3192"/>
    <w:rsid w:val="004E31B5"/>
    <w:rsid w:val="004E3A20"/>
    <w:rsid w:val="004E3DFE"/>
    <w:rsid w:val="004E416F"/>
    <w:rsid w:val="004E43A9"/>
    <w:rsid w:val="004E4740"/>
    <w:rsid w:val="004E4F24"/>
    <w:rsid w:val="004E5422"/>
    <w:rsid w:val="004E56A9"/>
    <w:rsid w:val="004E786B"/>
    <w:rsid w:val="004F0DDB"/>
    <w:rsid w:val="004F1089"/>
    <w:rsid w:val="004F1932"/>
    <w:rsid w:val="004F22DB"/>
    <w:rsid w:val="004F2916"/>
    <w:rsid w:val="004F2A11"/>
    <w:rsid w:val="004F33C5"/>
    <w:rsid w:val="004F37AC"/>
    <w:rsid w:val="004F3971"/>
    <w:rsid w:val="004F3F46"/>
    <w:rsid w:val="004F4355"/>
    <w:rsid w:val="004F43A9"/>
    <w:rsid w:val="004F477C"/>
    <w:rsid w:val="004F4A24"/>
    <w:rsid w:val="004F5512"/>
    <w:rsid w:val="004F62F0"/>
    <w:rsid w:val="004F6421"/>
    <w:rsid w:val="004F6677"/>
    <w:rsid w:val="004F66E9"/>
    <w:rsid w:val="004F7988"/>
    <w:rsid w:val="004F7CB3"/>
    <w:rsid w:val="00502394"/>
    <w:rsid w:val="005033A4"/>
    <w:rsid w:val="00503FF2"/>
    <w:rsid w:val="0050504A"/>
    <w:rsid w:val="00505134"/>
    <w:rsid w:val="005056A8"/>
    <w:rsid w:val="00505816"/>
    <w:rsid w:val="00505A67"/>
    <w:rsid w:val="00506423"/>
    <w:rsid w:val="00506772"/>
    <w:rsid w:val="00507ED6"/>
    <w:rsid w:val="0051017A"/>
    <w:rsid w:val="00510F48"/>
    <w:rsid w:val="00511304"/>
    <w:rsid w:val="00511CCA"/>
    <w:rsid w:val="00513171"/>
    <w:rsid w:val="00513467"/>
    <w:rsid w:val="00513669"/>
    <w:rsid w:val="005139D8"/>
    <w:rsid w:val="00513B25"/>
    <w:rsid w:val="00513E4A"/>
    <w:rsid w:val="00513E61"/>
    <w:rsid w:val="005141BC"/>
    <w:rsid w:val="00514CA8"/>
    <w:rsid w:val="0051504A"/>
    <w:rsid w:val="005154C5"/>
    <w:rsid w:val="0051562C"/>
    <w:rsid w:val="00516479"/>
    <w:rsid w:val="0051705D"/>
    <w:rsid w:val="00517114"/>
    <w:rsid w:val="005174A1"/>
    <w:rsid w:val="00517751"/>
    <w:rsid w:val="00520376"/>
    <w:rsid w:val="0052092A"/>
    <w:rsid w:val="00520EA2"/>
    <w:rsid w:val="005210FA"/>
    <w:rsid w:val="005218C6"/>
    <w:rsid w:val="00521E43"/>
    <w:rsid w:val="0052283E"/>
    <w:rsid w:val="00522CDF"/>
    <w:rsid w:val="0052317A"/>
    <w:rsid w:val="00523411"/>
    <w:rsid w:val="005239A1"/>
    <w:rsid w:val="00523D3A"/>
    <w:rsid w:val="00523DD1"/>
    <w:rsid w:val="005241A0"/>
    <w:rsid w:val="0052447A"/>
    <w:rsid w:val="00524F49"/>
    <w:rsid w:val="005257D7"/>
    <w:rsid w:val="00525D3C"/>
    <w:rsid w:val="0052647A"/>
    <w:rsid w:val="00526615"/>
    <w:rsid w:val="005266C1"/>
    <w:rsid w:val="00526943"/>
    <w:rsid w:val="0052AF0D"/>
    <w:rsid w:val="00530C9B"/>
    <w:rsid w:val="005310C7"/>
    <w:rsid w:val="00531132"/>
    <w:rsid w:val="00531CFD"/>
    <w:rsid w:val="00532435"/>
    <w:rsid w:val="005324D2"/>
    <w:rsid w:val="00532994"/>
    <w:rsid w:val="00532BF3"/>
    <w:rsid w:val="005332AA"/>
    <w:rsid w:val="005334A3"/>
    <w:rsid w:val="00533C6B"/>
    <w:rsid w:val="005340CA"/>
    <w:rsid w:val="005342CA"/>
    <w:rsid w:val="005346E2"/>
    <w:rsid w:val="005351EB"/>
    <w:rsid w:val="005359EC"/>
    <w:rsid w:val="00535D35"/>
    <w:rsid w:val="00535D74"/>
    <w:rsid w:val="00536D41"/>
    <w:rsid w:val="0053721E"/>
    <w:rsid w:val="0053738A"/>
    <w:rsid w:val="005374AB"/>
    <w:rsid w:val="00537D0A"/>
    <w:rsid w:val="00537F01"/>
    <w:rsid w:val="005404E8"/>
    <w:rsid w:val="005407E6"/>
    <w:rsid w:val="0054092C"/>
    <w:rsid w:val="0054096D"/>
    <w:rsid w:val="00540FFE"/>
    <w:rsid w:val="005414EF"/>
    <w:rsid w:val="00541920"/>
    <w:rsid w:val="005420DB"/>
    <w:rsid w:val="005427BC"/>
    <w:rsid w:val="0054364B"/>
    <w:rsid w:val="00543C69"/>
    <w:rsid w:val="0054448C"/>
    <w:rsid w:val="005449C0"/>
    <w:rsid w:val="00544D30"/>
    <w:rsid w:val="00545742"/>
    <w:rsid w:val="00547938"/>
    <w:rsid w:val="00547FBF"/>
    <w:rsid w:val="005503A3"/>
    <w:rsid w:val="00550C0B"/>
    <w:rsid w:val="00551025"/>
    <w:rsid w:val="005518C5"/>
    <w:rsid w:val="00551B0E"/>
    <w:rsid w:val="00551D25"/>
    <w:rsid w:val="00552758"/>
    <w:rsid w:val="00552B0B"/>
    <w:rsid w:val="005530CA"/>
    <w:rsid w:val="00554B33"/>
    <w:rsid w:val="00554D56"/>
    <w:rsid w:val="005556F5"/>
    <w:rsid w:val="0055680E"/>
    <w:rsid w:val="00557622"/>
    <w:rsid w:val="0055765A"/>
    <w:rsid w:val="00557A58"/>
    <w:rsid w:val="00560475"/>
    <w:rsid w:val="00561D57"/>
    <w:rsid w:val="005620A7"/>
    <w:rsid w:val="00562B63"/>
    <w:rsid w:val="00563A51"/>
    <w:rsid w:val="00563BBF"/>
    <w:rsid w:val="00564A61"/>
    <w:rsid w:val="00564C0E"/>
    <w:rsid w:val="00565C9C"/>
    <w:rsid w:val="00566570"/>
    <w:rsid w:val="005670F6"/>
    <w:rsid w:val="005671A1"/>
    <w:rsid w:val="00567228"/>
    <w:rsid w:val="00567853"/>
    <w:rsid w:val="00567FDF"/>
    <w:rsid w:val="0057169B"/>
    <w:rsid w:val="0057188C"/>
    <w:rsid w:val="00572221"/>
    <w:rsid w:val="0057259A"/>
    <w:rsid w:val="00572BD7"/>
    <w:rsid w:val="00572F6A"/>
    <w:rsid w:val="0057303B"/>
    <w:rsid w:val="00573F48"/>
    <w:rsid w:val="00574A1C"/>
    <w:rsid w:val="00574CFE"/>
    <w:rsid w:val="00574E5B"/>
    <w:rsid w:val="00575847"/>
    <w:rsid w:val="00576431"/>
    <w:rsid w:val="00576535"/>
    <w:rsid w:val="005766FB"/>
    <w:rsid w:val="00576898"/>
    <w:rsid w:val="0057701D"/>
    <w:rsid w:val="0057717C"/>
    <w:rsid w:val="00577826"/>
    <w:rsid w:val="005800E4"/>
    <w:rsid w:val="00580363"/>
    <w:rsid w:val="00580482"/>
    <w:rsid w:val="0058083F"/>
    <w:rsid w:val="005808AA"/>
    <w:rsid w:val="0058170D"/>
    <w:rsid w:val="005822F5"/>
    <w:rsid w:val="005825EC"/>
    <w:rsid w:val="0058322B"/>
    <w:rsid w:val="0058436C"/>
    <w:rsid w:val="00585413"/>
    <w:rsid w:val="00585910"/>
    <w:rsid w:val="005863AF"/>
    <w:rsid w:val="00586591"/>
    <w:rsid w:val="00586B6B"/>
    <w:rsid w:val="00586DC8"/>
    <w:rsid w:val="00587478"/>
    <w:rsid w:val="00590323"/>
    <w:rsid w:val="00590B0F"/>
    <w:rsid w:val="0059176E"/>
    <w:rsid w:val="00591CFE"/>
    <w:rsid w:val="00592276"/>
    <w:rsid w:val="005922CF"/>
    <w:rsid w:val="005929AC"/>
    <w:rsid w:val="00592EBD"/>
    <w:rsid w:val="00593631"/>
    <w:rsid w:val="0059388B"/>
    <w:rsid w:val="00593B57"/>
    <w:rsid w:val="005944AD"/>
    <w:rsid w:val="005951A2"/>
    <w:rsid w:val="00596218"/>
    <w:rsid w:val="0059627B"/>
    <w:rsid w:val="0059628F"/>
    <w:rsid w:val="00596669"/>
    <w:rsid w:val="00597B29"/>
    <w:rsid w:val="00597CA2"/>
    <w:rsid w:val="005A0135"/>
    <w:rsid w:val="005A0528"/>
    <w:rsid w:val="005A0C4C"/>
    <w:rsid w:val="005A0E79"/>
    <w:rsid w:val="005A15AC"/>
    <w:rsid w:val="005A1969"/>
    <w:rsid w:val="005A2B16"/>
    <w:rsid w:val="005A2B51"/>
    <w:rsid w:val="005A2DBF"/>
    <w:rsid w:val="005A2F0F"/>
    <w:rsid w:val="005A3457"/>
    <w:rsid w:val="005A392F"/>
    <w:rsid w:val="005A3EC0"/>
    <w:rsid w:val="005A4CC9"/>
    <w:rsid w:val="005A6F05"/>
    <w:rsid w:val="005A7B01"/>
    <w:rsid w:val="005A7C53"/>
    <w:rsid w:val="005B039A"/>
    <w:rsid w:val="005B0D48"/>
    <w:rsid w:val="005B0F36"/>
    <w:rsid w:val="005B0F7B"/>
    <w:rsid w:val="005B138F"/>
    <w:rsid w:val="005B1B06"/>
    <w:rsid w:val="005B2AE5"/>
    <w:rsid w:val="005B34AF"/>
    <w:rsid w:val="005B36A9"/>
    <w:rsid w:val="005B393E"/>
    <w:rsid w:val="005B4907"/>
    <w:rsid w:val="005B53C9"/>
    <w:rsid w:val="005B5B44"/>
    <w:rsid w:val="005B5E8D"/>
    <w:rsid w:val="005B61EF"/>
    <w:rsid w:val="005B6600"/>
    <w:rsid w:val="005B6C8E"/>
    <w:rsid w:val="005B7558"/>
    <w:rsid w:val="005B7866"/>
    <w:rsid w:val="005B78A5"/>
    <w:rsid w:val="005C02CE"/>
    <w:rsid w:val="005C04C8"/>
    <w:rsid w:val="005C0776"/>
    <w:rsid w:val="005C0958"/>
    <w:rsid w:val="005C105A"/>
    <w:rsid w:val="005C14B2"/>
    <w:rsid w:val="005C1627"/>
    <w:rsid w:val="005C1A75"/>
    <w:rsid w:val="005C1D88"/>
    <w:rsid w:val="005C2403"/>
    <w:rsid w:val="005C2FD0"/>
    <w:rsid w:val="005C3022"/>
    <w:rsid w:val="005C4024"/>
    <w:rsid w:val="005C42CF"/>
    <w:rsid w:val="005C4886"/>
    <w:rsid w:val="005C493E"/>
    <w:rsid w:val="005C4A0F"/>
    <w:rsid w:val="005C4BA1"/>
    <w:rsid w:val="005C4F67"/>
    <w:rsid w:val="005C4FE7"/>
    <w:rsid w:val="005C5046"/>
    <w:rsid w:val="005C53BD"/>
    <w:rsid w:val="005C548A"/>
    <w:rsid w:val="005C5685"/>
    <w:rsid w:val="005C5ADB"/>
    <w:rsid w:val="005C5C53"/>
    <w:rsid w:val="005C61EC"/>
    <w:rsid w:val="005C62B3"/>
    <w:rsid w:val="005C6A6B"/>
    <w:rsid w:val="005C6DDF"/>
    <w:rsid w:val="005C6E40"/>
    <w:rsid w:val="005C70BC"/>
    <w:rsid w:val="005D01B3"/>
    <w:rsid w:val="005D0A80"/>
    <w:rsid w:val="005D0C45"/>
    <w:rsid w:val="005D1691"/>
    <w:rsid w:val="005D1D7B"/>
    <w:rsid w:val="005D1E1E"/>
    <w:rsid w:val="005D3091"/>
    <w:rsid w:val="005D310C"/>
    <w:rsid w:val="005D349E"/>
    <w:rsid w:val="005D3CCD"/>
    <w:rsid w:val="005D3D37"/>
    <w:rsid w:val="005D4260"/>
    <w:rsid w:val="005D55B8"/>
    <w:rsid w:val="005D6007"/>
    <w:rsid w:val="005D6ADD"/>
    <w:rsid w:val="005D6C69"/>
    <w:rsid w:val="005D7B71"/>
    <w:rsid w:val="005E1482"/>
    <w:rsid w:val="005E2021"/>
    <w:rsid w:val="005E20A8"/>
    <w:rsid w:val="005E2328"/>
    <w:rsid w:val="005E24A6"/>
    <w:rsid w:val="005E2824"/>
    <w:rsid w:val="005E2860"/>
    <w:rsid w:val="005E3708"/>
    <w:rsid w:val="005E38A8"/>
    <w:rsid w:val="005E3D1A"/>
    <w:rsid w:val="005E530A"/>
    <w:rsid w:val="005E688F"/>
    <w:rsid w:val="005E717C"/>
    <w:rsid w:val="005E7399"/>
    <w:rsid w:val="005E75F6"/>
    <w:rsid w:val="005E769A"/>
    <w:rsid w:val="005E76E9"/>
    <w:rsid w:val="005E7840"/>
    <w:rsid w:val="005E78DF"/>
    <w:rsid w:val="005E7DAA"/>
    <w:rsid w:val="005F08EC"/>
    <w:rsid w:val="005F11F7"/>
    <w:rsid w:val="005F138F"/>
    <w:rsid w:val="005F223B"/>
    <w:rsid w:val="005F2903"/>
    <w:rsid w:val="005F38D4"/>
    <w:rsid w:val="005F422D"/>
    <w:rsid w:val="005F462F"/>
    <w:rsid w:val="005F49F4"/>
    <w:rsid w:val="005F5BB3"/>
    <w:rsid w:val="005F6637"/>
    <w:rsid w:val="005F6F90"/>
    <w:rsid w:val="005F71D9"/>
    <w:rsid w:val="005F7374"/>
    <w:rsid w:val="005F73FE"/>
    <w:rsid w:val="005F7577"/>
    <w:rsid w:val="00600005"/>
    <w:rsid w:val="0060071F"/>
    <w:rsid w:val="006009BB"/>
    <w:rsid w:val="00600B55"/>
    <w:rsid w:val="0060150C"/>
    <w:rsid w:val="00601D3C"/>
    <w:rsid w:val="00601EB8"/>
    <w:rsid w:val="006026C8"/>
    <w:rsid w:val="00602B13"/>
    <w:rsid w:val="00602BD2"/>
    <w:rsid w:val="0060360D"/>
    <w:rsid w:val="00603C17"/>
    <w:rsid w:val="00604437"/>
    <w:rsid w:val="00604A5A"/>
    <w:rsid w:val="0060515C"/>
    <w:rsid w:val="006051A0"/>
    <w:rsid w:val="006055C1"/>
    <w:rsid w:val="0060639B"/>
    <w:rsid w:val="0060678A"/>
    <w:rsid w:val="00606A34"/>
    <w:rsid w:val="00606AA9"/>
    <w:rsid w:val="00606AC6"/>
    <w:rsid w:val="0060726F"/>
    <w:rsid w:val="006078E4"/>
    <w:rsid w:val="00607EF4"/>
    <w:rsid w:val="006101D6"/>
    <w:rsid w:val="00610926"/>
    <w:rsid w:val="00610F85"/>
    <w:rsid w:val="00611804"/>
    <w:rsid w:val="006118E3"/>
    <w:rsid w:val="00611951"/>
    <w:rsid w:val="006122BF"/>
    <w:rsid w:val="00612553"/>
    <w:rsid w:val="006125FC"/>
    <w:rsid w:val="006130A8"/>
    <w:rsid w:val="006132DD"/>
    <w:rsid w:val="00613520"/>
    <w:rsid w:val="00614B82"/>
    <w:rsid w:val="00615EF1"/>
    <w:rsid w:val="0061680D"/>
    <w:rsid w:val="00617CC5"/>
    <w:rsid w:val="00620BF6"/>
    <w:rsid w:val="00620D08"/>
    <w:rsid w:val="00622BB7"/>
    <w:rsid w:val="00622C41"/>
    <w:rsid w:val="006233CC"/>
    <w:rsid w:val="00623738"/>
    <w:rsid w:val="00624F41"/>
    <w:rsid w:val="006256A6"/>
    <w:rsid w:val="00625A52"/>
    <w:rsid w:val="00625C1C"/>
    <w:rsid w:val="00625CB0"/>
    <w:rsid w:val="0062660F"/>
    <w:rsid w:val="00626FA1"/>
    <w:rsid w:val="00627905"/>
    <w:rsid w:val="006302A0"/>
    <w:rsid w:val="00630427"/>
    <w:rsid w:val="00630737"/>
    <w:rsid w:val="00630DEA"/>
    <w:rsid w:val="0063113F"/>
    <w:rsid w:val="00632EC0"/>
    <w:rsid w:val="00633410"/>
    <w:rsid w:val="00634139"/>
    <w:rsid w:val="00634F59"/>
    <w:rsid w:val="00635355"/>
    <w:rsid w:val="00635822"/>
    <w:rsid w:val="00635981"/>
    <w:rsid w:val="006361E8"/>
    <w:rsid w:val="00636C36"/>
    <w:rsid w:val="0063798E"/>
    <w:rsid w:val="00637F3F"/>
    <w:rsid w:val="00637FE4"/>
    <w:rsid w:val="006408B7"/>
    <w:rsid w:val="00640A60"/>
    <w:rsid w:val="0064169C"/>
    <w:rsid w:val="006428FC"/>
    <w:rsid w:val="00643543"/>
    <w:rsid w:val="00643AF1"/>
    <w:rsid w:val="006444B2"/>
    <w:rsid w:val="0064577A"/>
    <w:rsid w:val="00646A7A"/>
    <w:rsid w:val="00646DF6"/>
    <w:rsid w:val="006477BA"/>
    <w:rsid w:val="006479D1"/>
    <w:rsid w:val="00647A35"/>
    <w:rsid w:val="00647C75"/>
    <w:rsid w:val="00647DFE"/>
    <w:rsid w:val="00650130"/>
    <w:rsid w:val="00650427"/>
    <w:rsid w:val="00650BF4"/>
    <w:rsid w:val="0065162A"/>
    <w:rsid w:val="006517B5"/>
    <w:rsid w:val="00652C1F"/>
    <w:rsid w:val="00652FDC"/>
    <w:rsid w:val="00654BE8"/>
    <w:rsid w:val="006554DD"/>
    <w:rsid w:val="00655A32"/>
    <w:rsid w:val="00655D6F"/>
    <w:rsid w:val="00657040"/>
    <w:rsid w:val="00657455"/>
    <w:rsid w:val="00660115"/>
    <w:rsid w:val="006603F6"/>
    <w:rsid w:val="0066091E"/>
    <w:rsid w:val="00661B18"/>
    <w:rsid w:val="00661C4B"/>
    <w:rsid w:val="006629B3"/>
    <w:rsid w:val="0066365A"/>
    <w:rsid w:val="00664B4B"/>
    <w:rsid w:val="00664FC6"/>
    <w:rsid w:val="00665589"/>
    <w:rsid w:val="0066698F"/>
    <w:rsid w:val="00666DB5"/>
    <w:rsid w:val="006672D1"/>
    <w:rsid w:val="00667B0B"/>
    <w:rsid w:val="0067023E"/>
    <w:rsid w:val="00670281"/>
    <w:rsid w:val="006706DD"/>
    <w:rsid w:val="00670BEB"/>
    <w:rsid w:val="00670CB8"/>
    <w:rsid w:val="00671328"/>
    <w:rsid w:val="00671CFA"/>
    <w:rsid w:val="00673974"/>
    <w:rsid w:val="00673EEE"/>
    <w:rsid w:val="00674FCF"/>
    <w:rsid w:val="00675433"/>
    <w:rsid w:val="00675483"/>
    <w:rsid w:val="00675756"/>
    <w:rsid w:val="006759BB"/>
    <w:rsid w:val="00675F36"/>
    <w:rsid w:val="006768D9"/>
    <w:rsid w:val="00677151"/>
    <w:rsid w:val="00677847"/>
    <w:rsid w:val="00680D52"/>
    <w:rsid w:val="006814D5"/>
    <w:rsid w:val="00681E13"/>
    <w:rsid w:val="006829ED"/>
    <w:rsid w:val="00682A30"/>
    <w:rsid w:val="00683066"/>
    <w:rsid w:val="0068352D"/>
    <w:rsid w:val="00683856"/>
    <w:rsid w:val="006840E6"/>
    <w:rsid w:val="006842C6"/>
    <w:rsid w:val="006845A6"/>
    <w:rsid w:val="006845B9"/>
    <w:rsid w:val="00684A1D"/>
    <w:rsid w:val="00684ECF"/>
    <w:rsid w:val="0068600A"/>
    <w:rsid w:val="00686285"/>
    <w:rsid w:val="006864AA"/>
    <w:rsid w:val="00686D20"/>
    <w:rsid w:val="00687974"/>
    <w:rsid w:val="00687AAB"/>
    <w:rsid w:val="00687CF1"/>
    <w:rsid w:val="00690092"/>
    <w:rsid w:val="00690B02"/>
    <w:rsid w:val="00690BCE"/>
    <w:rsid w:val="00692BB0"/>
    <w:rsid w:val="006936C1"/>
    <w:rsid w:val="00693765"/>
    <w:rsid w:val="00693ABD"/>
    <w:rsid w:val="00693B94"/>
    <w:rsid w:val="00693D04"/>
    <w:rsid w:val="00693E19"/>
    <w:rsid w:val="006940F5"/>
    <w:rsid w:val="006942B4"/>
    <w:rsid w:val="006954D4"/>
    <w:rsid w:val="0069557F"/>
    <w:rsid w:val="00695B19"/>
    <w:rsid w:val="00695F95"/>
    <w:rsid w:val="00697312"/>
    <w:rsid w:val="00697B62"/>
    <w:rsid w:val="00697CD1"/>
    <w:rsid w:val="006A0095"/>
    <w:rsid w:val="006A0160"/>
    <w:rsid w:val="006A0960"/>
    <w:rsid w:val="006A0982"/>
    <w:rsid w:val="006A0DB0"/>
    <w:rsid w:val="006A0F8E"/>
    <w:rsid w:val="006A1062"/>
    <w:rsid w:val="006A1248"/>
    <w:rsid w:val="006A17A9"/>
    <w:rsid w:val="006A1B1A"/>
    <w:rsid w:val="006A1BCD"/>
    <w:rsid w:val="006A25EC"/>
    <w:rsid w:val="006A280A"/>
    <w:rsid w:val="006A2FDD"/>
    <w:rsid w:val="006A3A73"/>
    <w:rsid w:val="006A3F51"/>
    <w:rsid w:val="006A3FCB"/>
    <w:rsid w:val="006A400B"/>
    <w:rsid w:val="006A44BA"/>
    <w:rsid w:val="006A45D5"/>
    <w:rsid w:val="006A5456"/>
    <w:rsid w:val="006A5A7A"/>
    <w:rsid w:val="006A5CED"/>
    <w:rsid w:val="006A611F"/>
    <w:rsid w:val="006A686C"/>
    <w:rsid w:val="006A74C6"/>
    <w:rsid w:val="006A7A2B"/>
    <w:rsid w:val="006A7EC7"/>
    <w:rsid w:val="006B0F98"/>
    <w:rsid w:val="006B10F0"/>
    <w:rsid w:val="006B1550"/>
    <w:rsid w:val="006B2449"/>
    <w:rsid w:val="006B268A"/>
    <w:rsid w:val="006B3693"/>
    <w:rsid w:val="006B4899"/>
    <w:rsid w:val="006B4B96"/>
    <w:rsid w:val="006B4C4A"/>
    <w:rsid w:val="006B59D6"/>
    <w:rsid w:val="006B66ED"/>
    <w:rsid w:val="006B76F8"/>
    <w:rsid w:val="006C062F"/>
    <w:rsid w:val="006C1482"/>
    <w:rsid w:val="006C1F2A"/>
    <w:rsid w:val="006C23EA"/>
    <w:rsid w:val="006C283A"/>
    <w:rsid w:val="006C2896"/>
    <w:rsid w:val="006C2FCF"/>
    <w:rsid w:val="006C35F7"/>
    <w:rsid w:val="006C363B"/>
    <w:rsid w:val="006C4986"/>
    <w:rsid w:val="006C55D4"/>
    <w:rsid w:val="006C5D82"/>
    <w:rsid w:val="006C668C"/>
    <w:rsid w:val="006C6A50"/>
    <w:rsid w:val="006C7155"/>
    <w:rsid w:val="006C73E5"/>
    <w:rsid w:val="006D0815"/>
    <w:rsid w:val="006D099C"/>
    <w:rsid w:val="006D12DC"/>
    <w:rsid w:val="006D238C"/>
    <w:rsid w:val="006D2424"/>
    <w:rsid w:val="006D2591"/>
    <w:rsid w:val="006D2A95"/>
    <w:rsid w:val="006D334D"/>
    <w:rsid w:val="006D4EF7"/>
    <w:rsid w:val="006D4FA9"/>
    <w:rsid w:val="006D5602"/>
    <w:rsid w:val="006D5CC7"/>
    <w:rsid w:val="006D609D"/>
    <w:rsid w:val="006D6162"/>
    <w:rsid w:val="006D6DFE"/>
    <w:rsid w:val="006D7197"/>
    <w:rsid w:val="006D72E3"/>
    <w:rsid w:val="006D7DB2"/>
    <w:rsid w:val="006E0314"/>
    <w:rsid w:val="006E0F4B"/>
    <w:rsid w:val="006E195D"/>
    <w:rsid w:val="006E1F9D"/>
    <w:rsid w:val="006E2680"/>
    <w:rsid w:val="006E2722"/>
    <w:rsid w:val="006E2FA1"/>
    <w:rsid w:val="006E3B7E"/>
    <w:rsid w:val="006E41FD"/>
    <w:rsid w:val="006E437C"/>
    <w:rsid w:val="006E458D"/>
    <w:rsid w:val="006E4DE9"/>
    <w:rsid w:val="006E57B3"/>
    <w:rsid w:val="006E5AA6"/>
    <w:rsid w:val="006E5E2B"/>
    <w:rsid w:val="006E5F9A"/>
    <w:rsid w:val="006E5FC3"/>
    <w:rsid w:val="006E64BA"/>
    <w:rsid w:val="006E74F1"/>
    <w:rsid w:val="006E75F2"/>
    <w:rsid w:val="006E77C6"/>
    <w:rsid w:val="006E78AA"/>
    <w:rsid w:val="006E7A24"/>
    <w:rsid w:val="006E7A43"/>
    <w:rsid w:val="006E7BDC"/>
    <w:rsid w:val="006F0742"/>
    <w:rsid w:val="006F0884"/>
    <w:rsid w:val="006F0BC6"/>
    <w:rsid w:val="006F13B7"/>
    <w:rsid w:val="006F1E11"/>
    <w:rsid w:val="006F1F18"/>
    <w:rsid w:val="006F2319"/>
    <w:rsid w:val="006F29A0"/>
    <w:rsid w:val="006F34E1"/>
    <w:rsid w:val="006F5797"/>
    <w:rsid w:val="006F5F20"/>
    <w:rsid w:val="006F6859"/>
    <w:rsid w:val="006F6863"/>
    <w:rsid w:val="006F6962"/>
    <w:rsid w:val="006F6B23"/>
    <w:rsid w:val="006F6C59"/>
    <w:rsid w:val="006F7AFC"/>
    <w:rsid w:val="006F7C76"/>
    <w:rsid w:val="007001F4"/>
    <w:rsid w:val="007011DD"/>
    <w:rsid w:val="007017A7"/>
    <w:rsid w:val="00701E36"/>
    <w:rsid w:val="00702DE8"/>
    <w:rsid w:val="00703934"/>
    <w:rsid w:val="00703CAA"/>
    <w:rsid w:val="00703F01"/>
    <w:rsid w:val="00704631"/>
    <w:rsid w:val="00704C48"/>
    <w:rsid w:val="00704E21"/>
    <w:rsid w:val="007054DE"/>
    <w:rsid w:val="00705763"/>
    <w:rsid w:val="00705F60"/>
    <w:rsid w:val="007060F0"/>
    <w:rsid w:val="00706EBD"/>
    <w:rsid w:val="007074B9"/>
    <w:rsid w:val="0070775D"/>
    <w:rsid w:val="00707D04"/>
    <w:rsid w:val="00707FE4"/>
    <w:rsid w:val="007130D1"/>
    <w:rsid w:val="007133AE"/>
    <w:rsid w:val="007137FD"/>
    <w:rsid w:val="007139CC"/>
    <w:rsid w:val="007144BC"/>
    <w:rsid w:val="0071461A"/>
    <w:rsid w:val="007147C0"/>
    <w:rsid w:val="00714BE5"/>
    <w:rsid w:val="00714C22"/>
    <w:rsid w:val="00715271"/>
    <w:rsid w:val="0071614C"/>
    <w:rsid w:val="007166D8"/>
    <w:rsid w:val="0071762E"/>
    <w:rsid w:val="007211EA"/>
    <w:rsid w:val="00721E8D"/>
    <w:rsid w:val="0072239E"/>
    <w:rsid w:val="00722D3C"/>
    <w:rsid w:val="0072329A"/>
    <w:rsid w:val="007236A0"/>
    <w:rsid w:val="00723A16"/>
    <w:rsid w:val="00723AFE"/>
    <w:rsid w:val="00723EE4"/>
    <w:rsid w:val="0072428A"/>
    <w:rsid w:val="00724361"/>
    <w:rsid w:val="007246AE"/>
    <w:rsid w:val="00725E65"/>
    <w:rsid w:val="00726C65"/>
    <w:rsid w:val="00726CA0"/>
    <w:rsid w:val="00726D59"/>
    <w:rsid w:val="007273DC"/>
    <w:rsid w:val="007273FB"/>
    <w:rsid w:val="00727958"/>
    <w:rsid w:val="00731008"/>
    <w:rsid w:val="00731056"/>
    <w:rsid w:val="0073118E"/>
    <w:rsid w:val="007311C7"/>
    <w:rsid w:val="007315C6"/>
    <w:rsid w:val="00731DE3"/>
    <w:rsid w:val="007320CE"/>
    <w:rsid w:val="007324F5"/>
    <w:rsid w:val="007330F1"/>
    <w:rsid w:val="007337A0"/>
    <w:rsid w:val="007340C2"/>
    <w:rsid w:val="0073476E"/>
    <w:rsid w:val="00734AC8"/>
    <w:rsid w:val="00734C09"/>
    <w:rsid w:val="0073531E"/>
    <w:rsid w:val="0073671F"/>
    <w:rsid w:val="00736ACC"/>
    <w:rsid w:val="00737546"/>
    <w:rsid w:val="00737652"/>
    <w:rsid w:val="007404E6"/>
    <w:rsid w:val="00741628"/>
    <w:rsid w:val="00741B3D"/>
    <w:rsid w:val="00741C68"/>
    <w:rsid w:val="00742415"/>
    <w:rsid w:val="00742606"/>
    <w:rsid w:val="00743031"/>
    <w:rsid w:val="00743A00"/>
    <w:rsid w:val="00744115"/>
    <w:rsid w:val="00744615"/>
    <w:rsid w:val="007447F7"/>
    <w:rsid w:val="0074501D"/>
    <w:rsid w:val="00745119"/>
    <w:rsid w:val="0074555E"/>
    <w:rsid w:val="00746693"/>
    <w:rsid w:val="00747410"/>
    <w:rsid w:val="00747A00"/>
    <w:rsid w:val="00747AA2"/>
    <w:rsid w:val="00750A9A"/>
    <w:rsid w:val="00750D95"/>
    <w:rsid w:val="00750FF7"/>
    <w:rsid w:val="00751A0C"/>
    <w:rsid w:val="00751E8F"/>
    <w:rsid w:val="00751F29"/>
    <w:rsid w:val="007520B1"/>
    <w:rsid w:val="00752AFC"/>
    <w:rsid w:val="00752C4A"/>
    <w:rsid w:val="00753366"/>
    <w:rsid w:val="00753701"/>
    <w:rsid w:val="00753FD2"/>
    <w:rsid w:val="00754AA5"/>
    <w:rsid w:val="00755822"/>
    <w:rsid w:val="0075593C"/>
    <w:rsid w:val="0075595C"/>
    <w:rsid w:val="00755AE1"/>
    <w:rsid w:val="00755AEB"/>
    <w:rsid w:val="0075612C"/>
    <w:rsid w:val="00756221"/>
    <w:rsid w:val="00757D9E"/>
    <w:rsid w:val="00757EF4"/>
    <w:rsid w:val="00761229"/>
    <w:rsid w:val="007623BE"/>
    <w:rsid w:val="00762AA4"/>
    <w:rsid w:val="0076377F"/>
    <w:rsid w:val="00763D7D"/>
    <w:rsid w:val="007646AA"/>
    <w:rsid w:val="007648CC"/>
    <w:rsid w:val="007657B1"/>
    <w:rsid w:val="007660D1"/>
    <w:rsid w:val="00766110"/>
    <w:rsid w:val="007662DA"/>
    <w:rsid w:val="00766C84"/>
    <w:rsid w:val="00766D0F"/>
    <w:rsid w:val="0076792C"/>
    <w:rsid w:val="00767B9C"/>
    <w:rsid w:val="00767DEE"/>
    <w:rsid w:val="00770626"/>
    <w:rsid w:val="007712E4"/>
    <w:rsid w:val="007717A0"/>
    <w:rsid w:val="00771B41"/>
    <w:rsid w:val="00771F36"/>
    <w:rsid w:val="007721C4"/>
    <w:rsid w:val="007728A4"/>
    <w:rsid w:val="00772F35"/>
    <w:rsid w:val="007734EF"/>
    <w:rsid w:val="00773BA9"/>
    <w:rsid w:val="00773D62"/>
    <w:rsid w:val="007742E1"/>
    <w:rsid w:val="00775E3E"/>
    <w:rsid w:val="007767F6"/>
    <w:rsid w:val="00776AAA"/>
    <w:rsid w:val="00776C86"/>
    <w:rsid w:val="007777BC"/>
    <w:rsid w:val="00777E35"/>
    <w:rsid w:val="00780068"/>
    <w:rsid w:val="007809F8"/>
    <w:rsid w:val="00780B1A"/>
    <w:rsid w:val="00780DCB"/>
    <w:rsid w:val="00782654"/>
    <w:rsid w:val="007826B8"/>
    <w:rsid w:val="00782982"/>
    <w:rsid w:val="007837E7"/>
    <w:rsid w:val="007845D0"/>
    <w:rsid w:val="0078534A"/>
    <w:rsid w:val="00785838"/>
    <w:rsid w:val="00785982"/>
    <w:rsid w:val="00785D4B"/>
    <w:rsid w:val="00786792"/>
    <w:rsid w:val="00786AF8"/>
    <w:rsid w:val="00787FD4"/>
    <w:rsid w:val="007905F8"/>
    <w:rsid w:val="00790A4A"/>
    <w:rsid w:val="007916BC"/>
    <w:rsid w:val="00791BF5"/>
    <w:rsid w:val="0079308A"/>
    <w:rsid w:val="007930C2"/>
    <w:rsid w:val="007934EB"/>
    <w:rsid w:val="007936A9"/>
    <w:rsid w:val="0079372B"/>
    <w:rsid w:val="007937C9"/>
    <w:rsid w:val="0079384C"/>
    <w:rsid w:val="00793A0E"/>
    <w:rsid w:val="00793BC9"/>
    <w:rsid w:val="00793C27"/>
    <w:rsid w:val="0079413A"/>
    <w:rsid w:val="007949A5"/>
    <w:rsid w:val="00795A84"/>
    <w:rsid w:val="0079662B"/>
    <w:rsid w:val="00796974"/>
    <w:rsid w:val="00796CCD"/>
    <w:rsid w:val="00796D90"/>
    <w:rsid w:val="007977C6"/>
    <w:rsid w:val="00797965"/>
    <w:rsid w:val="00797AF7"/>
    <w:rsid w:val="007A093D"/>
    <w:rsid w:val="007A0BE5"/>
    <w:rsid w:val="007A0DA7"/>
    <w:rsid w:val="007A102B"/>
    <w:rsid w:val="007A10FE"/>
    <w:rsid w:val="007A1700"/>
    <w:rsid w:val="007A24FF"/>
    <w:rsid w:val="007A2C24"/>
    <w:rsid w:val="007A315F"/>
    <w:rsid w:val="007A3499"/>
    <w:rsid w:val="007A35A1"/>
    <w:rsid w:val="007A3811"/>
    <w:rsid w:val="007A3CA6"/>
    <w:rsid w:val="007A48BB"/>
    <w:rsid w:val="007A551E"/>
    <w:rsid w:val="007A5643"/>
    <w:rsid w:val="007A5C02"/>
    <w:rsid w:val="007A6635"/>
    <w:rsid w:val="007A724E"/>
    <w:rsid w:val="007A72EB"/>
    <w:rsid w:val="007A76BA"/>
    <w:rsid w:val="007A77D7"/>
    <w:rsid w:val="007A7F63"/>
    <w:rsid w:val="007B022C"/>
    <w:rsid w:val="007B03D1"/>
    <w:rsid w:val="007B0446"/>
    <w:rsid w:val="007B0E2B"/>
    <w:rsid w:val="007B1597"/>
    <w:rsid w:val="007B1F06"/>
    <w:rsid w:val="007B2108"/>
    <w:rsid w:val="007B38AF"/>
    <w:rsid w:val="007B39D6"/>
    <w:rsid w:val="007B3E62"/>
    <w:rsid w:val="007B4729"/>
    <w:rsid w:val="007B52DE"/>
    <w:rsid w:val="007B5451"/>
    <w:rsid w:val="007B6248"/>
    <w:rsid w:val="007B626E"/>
    <w:rsid w:val="007B713B"/>
    <w:rsid w:val="007B7C28"/>
    <w:rsid w:val="007B7EF6"/>
    <w:rsid w:val="007B7FC3"/>
    <w:rsid w:val="007C04B4"/>
    <w:rsid w:val="007C07A0"/>
    <w:rsid w:val="007C1A39"/>
    <w:rsid w:val="007C1C0B"/>
    <w:rsid w:val="007C1F3B"/>
    <w:rsid w:val="007C2521"/>
    <w:rsid w:val="007C2600"/>
    <w:rsid w:val="007C2645"/>
    <w:rsid w:val="007C3CA0"/>
    <w:rsid w:val="007C3E12"/>
    <w:rsid w:val="007C40E2"/>
    <w:rsid w:val="007C4AFB"/>
    <w:rsid w:val="007C4B1A"/>
    <w:rsid w:val="007C4C3C"/>
    <w:rsid w:val="007C4D7E"/>
    <w:rsid w:val="007C4E5A"/>
    <w:rsid w:val="007C66A0"/>
    <w:rsid w:val="007C68DA"/>
    <w:rsid w:val="007C6B53"/>
    <w:rsid w:val="007C7752"/>
    <w:rsid w:val="007D0879"/>
    <w:rsid w:val="007D0DCD"/>
    <w:rsid w:val="007D1C79"/>
    <w:rsid w:val="007D21C4"/>
    <w:rsid w:val="007D220D"/>
    <w:rsid w:val="007D267F"/>
    <w:rsid w:val="007D275E"/>
    <w:rsid w:val="007D28F3"/>
    <w:rsid w:val="007D2C35"/>
    <w:rsid w:val="007D2FE9"/>
    <w:rsid w:val="007D35DB"/>
    <w:rsid w:val="007D3697"/>
    <w:rsid w:val="007D3703"/>
    <w:rsid w:val="007D3769"/>
    <w:rsid w:val="007D39A1"/>
    <w:rsid w:val="007D3CF3"/>
    <w:rsid w:val="007D4477"/>
    <w:rsid w:val="007D59E8"/>
    <w:rsid w:val="007D60C3"/>
    <w:rsid w:val="007D65D9"/>
    <w:rsid w:val="007D705E"/>
    <w:rsid w:val="007D721B"/>
    <w:rsid w:val="007D74A7"/>
    <w:rsid w:val="007D74F5"/>
    <w:rsid w:val="007D7B0C"/>
    <w:rsid w:val="007E2179"/>
    <w:rsid w:val="007E38E7"/>
    <w:rsid w:val="007E3D90"/>
    <w:rsid w:val="007E519B"/>
    <w:rsid w:val="007E5D32"/>
    <w:rsid w:val="007E5E25"/>
    <w:rsid w:val="007E77A6"/>
    <w:rsid w:val="007E7994"/>
    <w:rsid w:val="007F031E"/>
    <w:rsid w:val="007F0500"/>
    <w:rsid w:val="007F078A"/>
    <w:rsid w:val="007F0957"/>
    <w:rsid w:val="007F0C30"/>
    <w:rsid w:val="007F0C64"/>
    <w:rsid w:val="007F0CF2"/>
    <w:rsid w:val="007F0D45"/>
    <w:rsid w:val="007F1D63"/>
    <w:rsid w:val="007F205D"/>
    <w:rsid w:val="007F20F8"/>
    <w:rsid w:val="007F23AD"/>
    <w:rsid w:val="007F3B75"/>
    <w:rsid w:val="007F4041"/>
    <w:rsid w:val="007F44CB"/>
    <w:rsid w:val="007F4A02"/>
    <w:rsid w:val="007F54B3"/>
    <w:rsid w:val="007F5879"/>
    <w:rsid w:val="007F6F43"/>
    <w:rsid w:val="007F6FD7"/>
    <w:rsid w:val="007F7B70"/>
    <w:rsid w:val="007F7C85"/>
    <w:rsid w:val="008000D4"/>
    <w:rsid w:val="00800362"/>
    <w:rsid w:val="00801009"/>
    <w:rsid w:val="00801356"/>
    <w:rsid w:val="00801666"/>
    <w:rsid w:val="00801BFA"/>
    <w:rsid w:val="00802946"/>
    <w:rsid w:val="00802D7D"/>
    <w:rsid w:val="00803279"/>
    <w:rsid w:val="0080478F"/>
    <w:rsid w:val="008053B3"/>
    <w:rsid w:val="008055A8"/>
    <w:rsid w:val="008058E1"/>
    <w:rsid w:val="00805934"/>
    <w:rsid w:val="00805B03"/>
    <w:rsid w:val="00806324"/>
    <w:rsid w:val="00806636"/>
    <w:rsid w:val="00806721"/>
    <w:rsid w:val="00806AE4"/>
    <w:rsid w:val="0080794E"/>
    <w:rsid w:val="00810620"/>
    <w:rsid w:val="00810D92"/>
    <w:rsid w:val="00811066"/>
    <w:rsid w:val="00811574"/>
    <w:rsid w:val="00812021"/>
    <w:rsid w:val="00812337"/>
    <w:rsid w:val="00812519"/>
    <w:rsid w:val="00812737"/>
    <w:rsid w:val="008127F6"/>
    <w:rsid w:val="00812BBF"/>
    <w:rsid w:val="00812DCF"/>
    <w:rsid w:val="0081352C"/>
    <w:rsid w:val="008136CB"/>
    <w:rsid w:val="00813710"/>
    <w:rsid w:val="0081371D"/>
    <w:rsid w:val="00813E8D"/>
    <w:rsid w:val="00814198"/>
    <w:rsid w:val="008141A8"/>
    <w:rsid w:val="008154BC"/>
    <w:rsid w:val="00815C1C"/>
    <w:rsid w:val="00815F73"/>
    <w:rsid w:val="008166B3"/>
    <w:rsid w:val="00817174"/>
    <w:rsid w:val="00817788"/>
    <w:rsid w:val="008177A0"/>
    <w:rsid w:val="0081799A"/>
    <w:rsid w:val="008213B1"/>
    <w:rsid w:val="00821749"/>
    <w:rsid w:val="00821B48"/>
    <w:rsid w:val="00821EB7"/>
    <w:rsid w:val="0082255F"/>
    <w:rsid w:val="00822F10"/>
    <w:rsid w:val="008232E5"/>
    <w:rsid w:val="008234AF"/>
    <w:rsid w:val="0082392D"/>
    <w:rsid w:val="0082425D"/>
    <w:rsid w:val="00826255"/>
    <w:rsid w:val="00826353"/>
    <w:rsid w:val="00826C40"/>
    <w:rsid w:val="00827026"/>
    <w:rsid w:val="00827136"/>
    <w:rsid w:val="008274B3"/>
    <w:rsid w:val="00830129"/>
    <w:rsid w:val="008301CE"/>
    <w:rsid w:val="00830F65"/>
    <w:rsid w:val="00831095"/>
    <w:rsid w:val="00831321"/>
    <w:rsid w:val="00832670"/>
    <w:rsid w:val="00833294"/>
    <w:rsid w:val="00833740"/>
    <w:rsid w:val="00833A4F"/>
    <w:rsid w:val="00833E44"/>
    <w:rsid w:val="008340EF"/>
    <w:rsid w:val="0083437F"/>
    <w:rsid w:val="00834870"/>
    <w:rsid w:val="00835023"/>
    <w:rsid w:val="0083583B"/>
    <w:rsid w:val="00836C78"/>
    <w:rsid w:val="008378C5"/>
    <w:rsid w:val="00837B89"/>
    <w:rsid w:val="00837D73"/>
    <w:rsid w:val="00837F50"/>
    <w:rsid w:val="00840149"/>
    <w:rsid w:val="00840347"/>
    <w:rsid w:val="00840A21"/>
    <w:rsid w:val="00840F56"/>
    <w:rsid w:val="00841030"/>
    <w:rsid w:val="0084165C"/>
    <w:rsid w:val="008419C7"/>
    <w:rsid w:val="00841F0A"/>
    <w:rsid w:val="00842207"/>
    <w:rsid w:val="00842D16"/>
    <w:rsid w:val="00843601"/>
    <w:rsid w:val="00843681"/>
    <w:rsid w:val="00843B10"/>
    <w:rsid w:val="008442E3"/>
    <w:rsid w:val="00844A5E"/>
    <w:rsid w:val="00844C26"/>
    <w:rsid w:val="008457F2"/>
    <w:rsid w:val="00845E22"/>
    <w:rsid w:val="00845EE0"/>
    <w:rsid w:val="00846A38"/>
    <w:rsid w:val="00846AB9"/>
    <w:rsid w:val="00846C45"/>
    <w:rsid w:val="0084745C"/>
    <w:rsid w:val="0085051F"/>
    <w:rsid w:val="008505C1"/>
    <w:rsid w:val="00850B93"/>
    <w:rsid w:val="008515C5"/>
    <w:rsid w:val="00852131"/>
    <w:rsid w:val="008523FD"/>
    <w:rsid w:val="00853676"/>
    <w:rsid w:val="00853BBE"/>
    <w:rsid w:val="0085432F"/>
    <w:rsid w:val="0085470F"/>
    <w:rsid w:val="008548F9"/>
    <w:rsid w:val="00854BDA"/>
    <w:rsid w:val="00854EA0"/>
    <w:rsid w:val="008552AF"/>
    <w:rsid w:val="00855D74"/>
    <w:rsid w:val="00855EBA"/>
    <w:rsid w:val="008562D1"/>
    <w:rsid w:val="0085759D"/>
    <w:rsid w:val="0086087B"/>
    <w:rsid w:val="00861165"/>
    <w:rsid w:val="00861901"/>
    <w:rsid w:val="00861C33"/>
    <w:rsid w:val="00861E04"/>
    <w:rsid w:val="00862B98"/>
    <w:rsid w:val="0086358B"/>
    <w:rsid w:val="00863CB6"/>
    <w:rsid w:val="00863D25"/>
    <w:rsid w:val="00863E9E"/>
    <w:rsid w:val="00864484"/>
    <w:rsid w:val="00864627"/>
    <w:rsid w:val="008652DF"/>
    <w:rsid w:val="0086559C"/>
    <w:rsid w:val="008656F9"/>
    <w:rsid w:val="00865AB6"/>
    <w:rsid w:val="008662CF"/>
    <w:rsid w:val="00866E5C"/>
    <w:rsid w:val="008674AB"/>
    <w:rsid w:val="00870150"/>
    <w:rsid w:val="008708CA"/>
    <w:rsid w:val="00870931"/>
    <w:rsid w:val="00870A32"/>
    <w:rsid w:val="00870B49"/>
    <w:rsid w:val="00871312"/>
    <w:rsid w:val="00871525"/>
    <w:rsid w:val="00871A6F"/>
    <w:rsid w:val="0087251C"/>
    <w:rsid w:val="008728CC"/>
    <w:rsid w:val="00873042"/>
    <w:rsid w:val="008731FD"/>
    <w:rsid w:val="00873211"/>
    <w:rsid w:val="00874107"/>
    <w:rsid w:val="00875D9C"/>
    <w:rsid w:val="00875E1A"/>
    <w:rsid w:val="0087633B"/>
    <w:rsid w:val="008767BE"/>
    <w:rsid w:val="008771B9"/>
    <w:rsid w:val="00877381"/>
    <w:rsid w:val="00877B40"/>
    <w:rsid w:val="00877B98"/>
    <w:rsid w:val="00877C47"/>
    <w:rsid w:val="00880334"/>
    <w:rsid w:val="00880635"/>
    <w:rsid w:val="008806AE"/>
    <w:rsid w:val="00880A46"/>
    <w:rsid w:val="00880D9A"/>
    <w:rsid w:val="008810A7"/>
    <w:rsid w:val="0088146A"/>
    <w:rsid w:val="008818F0"/>
    <w:rsid w:val="00882110"/>
    <w:rsid w:val="00882515"/>
    <w:rsid w:val="008848D0"/>
    <w:rsid w:val="00884ADA"/>
    <w:rsid w:val="00884C62"/>
    <w:rsid w:val="008854F4"/>
    <w:rsid w:val="008859A2"/>
    <w:rsid w:val="00886275"/>
    <w:rsid w:val="008865A5"/>
    <w:rsid w:val="00886BEE"/>
    <w:rsid w:val="00886FE5"/>
    <w:rsid w:val="00887E58"/>
    <w:rsid w:val="00887EAA"/>
    <w:rsid w:val="00887F8D"/>
    <w:rsid w:val="00891194"/>
    <w:rsid w:val="0089168F"/>
    <w:rsid w:val="0089294A"/>
    <w:rsid w:val="0089371B"/>
    <w:rsid w:val="00893DF5"/>
    <w:rsid w:val="00893E0A"/>
    <w:rsid w:val="00894010"/>
    <w:rsid w:val="0089432A"/>
    <w:rsid w:val="00894616"/>
    <w:rsid w:val="0089486A"/>
    <w:rsid w:val="008953D2"/>
    <w:rsid w:val="00895944"/>
    <w:rsid w:val="00896497"/>
    <w:rsid w:val="00896588"/>
    <w:rsid w:val="00896591"/>
    <w:rsid w:val="00896595"/>
    <w:rsid w:val="008972A6"/>
    <w:rsid w:val="008972C3"/>
    <w:rsid w:val="0089768A"/>
    <w:rsid w:val="00897B80"/>
    <w:rsid w:val="008A0288"/>
    <w:rsid w:val="008A0509"/>
    <w:rsid w:val="008A09ED"/>
    <w:rsid w:val="008A0DBC"/>
    <w:rsid w:val="008A10D9"/>
    <w:rsid w:val="008A1319"/>
    <w:rsid w:val="008A13A7"/>
    <w:rsid w:val="008A1998"/>
    <w:rsid w:val="008A1B19"/>
    <w:rsid w:val="008A238A"/>
    <w:rsid w:val="008A2D02"/>
    <w:rsid w:val="008A2F3B"/>
    <w:rsid w:val="008A413E"/>
    <w:rsid w:val="008A48C3"/>
    <w:rsid w:val="008A533F"/>
    <w:rsid w:val="008A583A"/>
    <w:rsid w:val="008A6D9E"/>
    <w:rsid w:val="008A6F94"/>
    <w:rsid w:val="008A7286"/>
    <w:rsid w:val="008A7BAB"/>
    <w:rsid w:val="008A7E5B"/>
    <w:rsid w:val="008A7E9F"/>
    <w:rsid w:val="008B0125"/>
    <w:rsid w:val="008B3070"/>
    <w:rsid w:val="008B31E1"/>
    <w:rsid w:val="008B4E20"/>
    <w:rsid w:val="008B5B5C"/>
    <w:rsid w:val="008B6E8A"/>
    <w:rsid w:val="008B7047"/>
    <w:rsid w:val="008B769F"/>
    <w:rsid w:val="008B7A62"/>
    <w:rsid w:val="008B7B52"/>
    <w:rsid w:val="008C03A9"/>
    <w:rsid w:val="008C0597"/>
    <w:rsid w:val="008C13EA"/>
    <w:rsid w:val="008C1D9B"/>
    <w:rsid w:val="008C3355"/>
    <w:rsid w:val="008C3878"/>
    <w:rsid w:val="008C398A"/>
    <w:rsid w:val="008C47A7"/>
    <w:rsid w:val="008C4975"/>
    <w:rsid w:val="008C4AFE"/>
    <w:rsid w:val="008C4D7E"/>
    <w:rsid w:val="008C4DAF"/>
    <w:rsid w:val="008C5116"/>
    <w:rsid w:val="008C5A18"/>
    <w:rsid w:val="008C5ED9"/>
    <w:rsid w:val="008C61E8"/>
    <w:rsid w:val="008C6D6E"/>
    <w:rsid w:val="008C6FE7"/>
    <w:rsid w:val="008C7771"/>
    <w:rsid w:val="008C7943"/>
    <w:rsid w:val="008D034E"/>
    <w:rsid w:val="008D0361"/>
    <w:rsid w:val="008D03C2"/>
    <w:rsid w:val="008D03E5"/>
    <w:rsid w:val="008D14E8"/>
    <w:rsid w:val="008D1B8D"/>
    <w:rsid w:val="008D203D"/>
    <w:rsid w:val="008D2781"/>
    <w:rsid w:val="008D27D6"/>
    <w:rsid w:val="008D2EAC"/>
    <w:rsid w:val="008D30BE"/>
    <w:rsid w:val="008D34D3"/>
    <w:rsid w:val="008D3863"/>
    <w:rsid w:val="008D38F9"/>
    <w:rsid w:val="008D42B6"/>
    <w:rsid w:val="008D4A07"/>
    <w:rsid w:val="008D4CDA"/>
    <w:rsid w:val="008D4E49"/>
    <w:rsid w:val="008D56BB"/>
    <w:rsid w:val="008D59D2"/>
    <w:rsid w:val="008D5A4C"/>
    <w:rsid w:val="008D5E19"/>
    <w:rsid w:val="008D62C6"/>
    <w:rsid w:val="008D6BE7"/>
    <w:rsid w:val="008D706D"/>
    <w:rsid w:val="008D7FB4"/>
    <w:rsid w:val="008E1C7F"/>
    <w:rsid w:val="008E1D45"/>
    <w:rsid w:val="008E1DDF"/>
    <w:rsid w:val="008E4746"/>
    <w:rsid w:val="008E54BD"/>
    <w:rsid w:val="008E5EFC"/>
    <w:rsid w:val="008E697B"/>
    <w:rsid w:val="008E6D11"/>
    <w:rsid w:val="008E7731"/>
    <w:rsid w:val="008E7778"/>
    <w:rsid w:val="008E78FA"/>
    <w:rsid w:val="008E793A"/>
    <w:rsid w:val="008F0153"/>
    <w:rsid w:val="008F01B2"/>
    <w:rsid w:val="008F0916"/>
    <w:rsid w:val="008F0B43"/>
    <w:rsid w:val="008F12F2"/>
    <w:rsid w:val="008F14BF"/>
    <w:rsid w:val="008F1767"/>
    <w:rsid w:val="008F17A2"/>
    <w:rsid w:val="008F1CF1"/>
    <w:rsid w:val="008F1DC8"/>
    <w:rsid w:val="008F1FC2"/>
    <w:rsid w:val="008F2029"/>
    <w:rsid w:val="008F319C"/>
    <w:rsid w:val="008F3473"/>
    <w:rsid w:val="008F36F4"/>
    <w:rsid w:val="008F3CB5"/>
    <w:rsid w:val="008F48DA"/>
    <w:rsid w:val="008F4A0F"/>
    <w:rsid w:val="008F4AEC"/>
    <w:rsid w:val="008F4E6B"/>
    <w:rsid w:val="008F5CC3"/>
    <w:rsid w:val="008F5D9E"/>
    <w:rsid w:val="008F5FEF"/>
    <w:rsid w:val="008F742D"/>
    <w:rsid w:val="008F75FC"/>
    <w:rsid w:val="008F7EE9"/>
    <w:rsid w:val="008FBCA9"/>
    <w:rsid w:val="00900188"/>
    <w:rsid w:val="00900A53"/>
    <w:rsid w:val="00901C7E"/>
    <w:rsid w:val="00901E0F"/>
    <w:rsid w:val="009020BC"/>
    <w:rsid w:val="009024A5"/>
    <w:rsid w:val="0090275C"/>
    <w:rsid w:val="009030D2"/>
    <w:rsid w:val="00903380"/>
    <w:rsid w:val="00903A2C"/>
    <w:rsid w:val="00903B0B"/>
    <w:rsid w:val="00904FB5"/>
    <w:rsid w:val="0090511E"/>
    <w:rsid w:val="00905371"/>
    <w:rsid w:val="00905684"/>
    <w:rsid w:val="00905C9C"/>
    <w:rsid w:val="00905E63"/>
    <w:rsid w:val="00906D2C"/>
    <w:rsid w:val="00907363"/>
    <w:rsid w:val="009074A7"/>
    <w:rsid w:val="009078A7"/>
    <w:rsid w:val="00910001"/>
    <w:rsid w:val="00910E8A"/>
    <w:rsid w:val="009121A8"/>
    <w:rsid w:val="00913684"/>
    <w:rsid w:val="00913F38"/>
    <w:rsid w:val="00914046"/>
    <w:rsid w:val="00914954"/>
    <w:rsid w:val="0091571E"/>
    <w:rsid w:val="0091626D"/>
    <w:rsid w:val="009177E5"/>
    <w:rsid w:val="00917BEA"/>
    <w:rsid w:val="00917D1E"/>
    <w:rsid w:val="00920070"/>
    <w:rsid w:val="009200B6"/>
    <w:rsid w:val="0092031E"/>
    <w:rsid w:val="0092040F"/>
    <w:rsid w:val="00920527"/>
    <w:rsid w:val="0092055E"/>
    <w:rsid w:val="009208A2"/>
    <w:rsid w:val="00921424"/>
    <w:rsid w:val="009217FD"/>
    <w:rsid w:val="00921D43"/>
    <w:rsid w:val="009222ED"/>
    <w:rsid w:val="00922384"/>
    <w:rsid w:val="00922B27"/>
    <w:rsid w:val="00922F01"/>
    <w:rsid w:val="00923629"/>
    <w:rsid w:val="00923EEF"/>
    <w:rsid w:val="00924274"/>
    <w:rsid w:val="009243BC"/>
    <w:rsid w:val="009249C8"/>
    <w:rsid w:val="00924D76"/>
    <w:rsid w:val="009256D9"/>
    <w:rsid w:val="00925B8B"/>
    <w:rsid w:val="0092681D"/>
    <w:rsid w:val="00926AA7"/>
    <w:rsid w:val="00926DC6"/>
    <w:rsid w:val="009300B2"/>
    <w:rsid w:val="009305D5"/>
    <w:rsid w:val="00931721"/>
    <w:rsid w:val="00931C1A"/>
    <w:rsid w:val="00931D95"/>
    <w:rsid w:val="00932384"/>
    <w:rsid w:val="009329E7"/>
    <w:rsid w:val="00932F6A"/>
    <w:rsid w:val="009333F4"/>
    <w:rsid w:val="00933E2C"/>
    <w:rsid w:val="00933FDC"/>
    <w:rsid w:val="009343FF"/>
    <w:rsid w:val="0093450B"/>
    <w:rsid w:val="00934669"/>
    <w:rsid w:val="00934E03"/>
    <w:rsid w:val="00934E53"/>
    <w:rsid w:val="00934EEA"/>
    <w:rsid w:val="00935264"/>
    <w:rsid w:val="00935768"/>
    <w:rsid w:val="00935C4B"/>
    <w:rsid w:val="00936B43"/>
    <w:rsid w:val="00936DA7"/>
    <w:rsid w:val="0093715C"/>
    <w:rsid w:val="00937F9A"/>
    <w:rsid w:val="0094000D"/>
    <w:rsid w:val="009403D0"/>
    <w:rsid w:val="00940D69"/>
    <w:rsid w:val="00941187"/>
    <w:rsid w:val="009416D5"/>
    <w:rsid w:val="00941719"/>
    <w:rsid w:val="009418B7"/>
    <w:rsid w:val="0094190E"/>
    <w:rsid w:val="009419A4"/>
    <w:rsid w:val="009427BA"/>
    <w:rsid w:val="00942818"/>
    <w:rsid w:val="00942B58"/>
    <w:rsid w:val="00943DEA"/>
    <w:rsid w:val="00943E8B"/>
    <w:rsid w:val="00943FE8"/>
    <w:rsid w:val="00944363"/>
    <w:rsid w:val="0094459C"/>
    <w:rsid w:val="00944BF2"/>
    <w:rsid w:val="009458E7"/>
    <w:rsid w:val="00945AF9"/>
    <w:rsid w:val="00945B2B"/>
    <w:rsid w:val="0094659C"/>
    <w:rsid w:val="00946907"/>
    <w:rsid w:val="00946DB8"/>
    <w:rsid w:val="00946E9B"/>
    <w:rsid w:val="009476E7"/>
    <w:rsid w:val="00947C47"/>
    <w:rsid w:val="009509A5"/>
    <w:rsid w:val="00950DC8"/>
    <w:rsid w:val="009512A0"/>
    <w:rsid w:val="009512CC"/>
    <w:rsid w:val="009512EB"/>
    <w:rsid w:val="009513A3"/>
    <w:rsid w:val="009516DB"/>
    <w:rsid w:val="00951D0C"/>
    <w:rsid w:val="00951F27"/>
    <w:rsid w:val="00952383"/>
    <w:rsid w:val="00952DC7"/>
    <w:rsid w:val="009538A4"/>
    <w:rsid w:val="00953B75"/>
    <w:rsid w:val="009546A1"/>
    <w:rsid w:val="009546E2"/>
    <w:rsid w:val="009566CA"/>
    <w:rsid w:val="00956E9D"/>
    <w:rsid w:val="0095726C"/>
    <w:rsid w:val="009574C4"/>
    <w:rsid w:val="0095787A"/>
    <w:rsid w:val="00957B2F"/>
    <w:rsid w:val="00960404"/>
    <w:rsid w:val="0096074A"/>
    <w:rsid w:val="00960D00"/>
    <w:rsid w:val="00961025"/>
    <w:rsid w:val="00961043"/>
    <w:rsid w:val="009619E7"/>
    <w:rsid w:val="00961C62"/>
    <w:rsid w:val="00961D62"/>
    <w:rsid w:val="0096268B"/>
    <w:rsid w:val="0096348B"/>
    <w:rsid w:val="009640DB"/>
    <w:rsid w:val="009645F4"/>
    <w:rsid w:val="009658B2"/>
    <w:rsid w:val="00965EAD"/>
    <w:rsid w:val="00967218"/>
    <w:rsid w:val="00967474"/>
    <w:rsid w:val="00967CD0"/>
    <w:rsid w:val="00970247"/>
    <w:rsid w:val="00971139"/>
    <w:rsid w:val="00971A1D"/>
    <w:rsid w:val="00972695"/>
    <w:rsid w:val="009728E6"/>
    <w:rsid w:val="00972C64"/>
    <w:rsid w:val="00972CD6"/>
    <w:rsid w:val="00972D43"/>
    <w:rsid w:val="00972DA1"/>
    <w:rsid w:val="009738D1"/>
    <w:rsid w:val="00973F41"/>
    <w:rsid w:val="00973F59"/>
    <w:rsid w:val="009742F9"/>
    <w:rsid w:val="009743A6"/>
    <w:rsid w:val="0097456D"/>
    <w:rsid w:val="009749D0"/>
    <w:rsid w:val="0097504B"/>
    <w:rsid w:val="009753DD"/>
    <w:rsid w:val="0097547F"/>
    <w:rsid w:val="0097548A"/>
    <w:rsid w:val="00975962"/>
    <w:rsid w:val="00975E39"/>
    <w:rsid w:val="00975F54"/>
    <w:rsid w:val="00977975"/>
    <w:rsid w:val="00977C40"/>
    <w:rsid w:val="00980449"/>
    <w:rsid w:val="009805C9"/>
    <w:rsid w:val="0098066F"/>
    <w:rsid w:val="00980BC9"/>
    <w:rsid w:val="00981031"/>
    <w:rsid w:val="009813AB"/>
    <w:rsid w:val="0098164B"/>
    <w:rsid w:val="0098189C"/>
    <w:rsid w:val="009819EC"/>
    <w:rsid w:val="00981F94"/>
    <w:rsid w:val="00982E21"/>
    <w:rsid w:val="00983692"/>
    <w:rsid w:val="00985329"/>
    <w:rsid w:val="00985976"/>
    <w:rsid w:val="00986230"/>
    <w:rsid w:val="009862F1"/>
    <w:rsid w:val="009867C9"/>
    <w:rsid w:val="00986910"/>
    <w:rsid w:val="00986E5D"/>
    <w:rsid w:val="00987642"/>
    <w:rsid w:val="00987D00"/>
    <w:rsid w:val="0099053C"/>
    <w:rsid w:val="00990C42"/>
    <w:rsid w:val="00990EBA"/>
    <w:rsid w:val="009910EA"/>
    <w:rsid w:val="009927EC"/>
    <w:rsid w:val="00992EC1"/>
    <w:rsid w:val="009935A1"/>
    <w:rsid w:val="00993ADF"/>
    <w:rsid w:val="0099406C"/>
    <w:rsid w:val="009946C7"/>
    <w:rsid w:val="009947D6"/>
    <w:rsid w:val="00994A05"/>
    <w:rsid w:val="00994D78"/>
    <w:rsid w:val="00994DB7"/>
    <w:rsid w:val="00994F0D"/>
    <w:rsid w:val="00995FF3"/>
    <w:rsid w:val="009966C0"/>
    <w:rsid w:val="009966F5"/>
    <w:rsid w:val="00996763"/>
    <w:rsid w:val="00996B2B"/>
    <w:rsid w:val="00996DAC"/>
    <w:rsid w:val="00997145"/>
    <w:rsid w:val="009972A0"/>
    <w:rsid w:val="009A06D4"/>
    <w:rsid w:val="009A07D2"/>
    <w:rsid w:val="009A16A7"/>
    <w:rsid w:val="009A1E2B"/>
    <w:rsid w:val="009A1E90"/>
    <w:rsid w:val="009A213A"/>
    <w:rsid w:val="009A2563"/>
    <w:rsid w:val="009A2607"/>
    <w:rsid w:val="009A2B4E"/>
    <w:rsid w:val="009A3E1F"/>
    <w:rsid w:val="009A4055"/>
    <w:rsid w:val="009A41DD"/>
    <w:rsid w:val="009A45BD"/>
    <w:rsid w:val="009A476F"/>
    <w:rsid w:val="009A4C60"/>
    <w:rsid w:val="009A54DF"/>
    <w:rsid w:val="009A5C50"/>
    <w:rsid w:val="009A6030"/>
    <w:rsid w:val="009A661A"/>
    <w:rsid w:val="009A7071"/>
    <w:rsid w:val="009A7228"/>
    <w:rsid w:val="009A725E"/>
    <w:rsid w:val="009A7F2A"/>
    <w:rsid w:val="009B0280"/>
    <w:rsid w:val="009B0FF4"/>
    <w:rsid w:val="009B1429"/>
    <w:rsid w:val="009B1EB5"/>
    <w:rsid w:val="009B1FC3"/>
    <w:rsid w:val="009B245D"/>
    <w:rsid w:val="009B2572"/>
    <w:rsid w:val="009B2AF6"/>
    <w:rsid w:val="009B2DFE"/>
    <w:rsid w:val="009B2EE8"/>
    <w:rsid w:val="009B42C7"/>
    <w:rsid w:val="009B49B8"/>
    <w:rsid w:val="009B4E9D"/>
    <w:rsid w:val="009B4ED5"/>
    <w:rsid w:val="009B5CDF"/>
    <w:rsid w:val="009B60D9"/>
    <w:rsid w:val="009B7487"/>
    <w:rsid w:val="009B7928"/>
    <w:rsid w:val="009B7C43"/>
    <w:rsid w:val="009C025B"/>
    <w:rsid w:val="009C0AC6"/>
    <w:rsid w:val="009C1407"/>
    <w:rsid w:val="009C1566"/>
    <w:rsid w:val="009C16F9"/>
    <w:rsid w:val="009C2731"/>
    <w:rsid w:val="009C2AA9"/>
    <w:rsid w:val="009C3AF3"/>
    <w:rsid w:val="009C49AB"/>
    <w:rsid w:val="009C539B"/>
    <w:rsid w:val="009C5704"/>
    <w:rsid w:val="009C5AB3"/>
    <w:rsid w:val="009C6404"/>
    <w:rsid w:val="009C671E"/>
    <w:rsid w:val="009C6897"/>
    <w:rsid w:val="009C69FA"/>
    <w:rsid w:val="009C6F7B"/>
    <w:rsid w:val="009C7CE7"/>
    <w:rsid w:val="009D0618"/>
    <w:rsid w:val="009D0AF3"/>
    <w:rsid w:val="009D0D4E"/>
    <w:rsid w:val="009D0EA7"/>
    <w:rsid w:val="009D0FB4"/>
    <w:rsid w:val="009D1257"/>
    <w:rsid w:val="009D1511"/>
    <w:rsid w:val="009D1ABD"/>
    <w:rsid w:val="009D1D11"/>
    <w:rsid w:val="009D2C6F"/>
    <w:rsid w:val="009D361D"/>
    <w:rsid w:val="009D367A"/>
    <w:rsid w:val="009D3B4B"/>
    <w:rsid w:val="009D3BA8"/>
    <w:rsid w:val="009D3FF0"/>
    <w:rsid w:val="009D40D0"/>
    <w:rsid w:val="009D4713"/>
    <w:rsid w:val="009D49B2"/>
    <w:rsid w:val="009D58E1"/>
    <w:rsid w:val="009D745D"/>
    <w:rsid w:val="009E0D8F"/>
    <w:rsid w:val="009E0DF0"/>
    <w:rsid w:val="009E13F0"/>
    <w:rsid w:val="009E1C6A"/>
    <w:rsid w:val="009E2457"/>
    <w:rsid w:val="009E26EF"/>
    <w:rsid w:val="009E2859"/>
    <w:rsid w:val="009E43C7"/>
    <w:rsid w:val="009E66BE"/>
    <w:rsid w:val="009E684E"/>
    <w:rsid w:val="009E68FD"/>
    <w:rsid w:val="009E6938"/>
    <w:rsid w:val="009E6AEE"/>
    <w:rsid w:val="009E74B5"/>
    <w:rsid w:val="009E7500"/>
    <w:rsid w:val="009E7AA3"/>
    <w:rsid w:val="009F03C3"/>
    <w:rsid w:val="009F0C8A"/>
    <w:rsid w:val="009F0D8A"/>
    <w:rsid w:val="009F1C35"/>
    <w:rsid w:val="009F214B"/>
    <w:rsid w:val="009F2228"/>
    <w:rsid w:val="009F2A9B"/>
    <w:rsid w:val="009F2C09"/>
    <w:rsid w:val="009F2D5C"/>
    <w:rsid w:val="009F3D68"/>
    <w:rsid w:val="009F5105"/>
    <w:rsid w:val="009F53FF"/>
    <w:rsid w:val="009F5BCD"/>
    <w:rsid w:val="009F5C7B"/>
    <w:rsid w:val="009F5C90"/>
    <w:rsid w:val="009F5E64"/>
    <w:rsid w:val="009F600A"/>
    <w:rsid w:val="009F6A0B"/>
    <w:rsid w:val="009F6C69"/>
    <w:rsid w:val="009F6E82"/>
    <w:rsid w:val="009F72F6"/>
    <w:rsid w:val="009F7F39"/>
    <w:rsid w:val="00A00297"/>
    <w:rsid w:val="00A00364"/>
    <w:rsid w:val="00A03C19"/>
    <w:rsid w:val="00A04238"/>
    <w:rsid w:val="00A04B7E"/>
    <w:rsid w:val="00A0528D"/>
    <w:rsid w:val="00A0542A"/>
    <w:rsid w:val="00A05487"/>
    <w:rsid w:val="00A05880"/>
    <w:rsid w:val="00A0619F"/>
    <w:rsid w:val="00A066FA"/>
    <w:rsid w:val="00A067CA"/>
    <w:rsid w:val="00A068A1"/>
    <w:rsid w:val="00A07189"/>
    <w:rsid w:val="00A07A38"/>
    <w:rsid w:val="00A102A2"/>
    <w:rsid w:val="00A103DB"/>
    <w:rsid w:val="00A105E7"/>
    <w:rsid w:val="00A10FAF"/>
    <w:rsid w:val="00A11087"/>
    <w:rsid w:val="00A11A64"/>
    <w:rsid w:val="00A11DE6"/>
    <w:rsid w:val="00A11E4D"/>
    <w:rsid w:val="00A123F9"/>
    <w:rsid w:val="00A13ECD"/>
    <w:rsid w:val="00A14064"/>
    <w:rsid w:val="00A14D8E"/>
    <w:rsid w:val="00A1503B"/>
    <w:rsid w:val="00A15400"/>
    <w:rsid w:val="00A1591F"/>
    <w:rsid w:val="00A1596C"/>
    <w:rsid w:val="00A15FD0"/>
    <w:rsid w:val="00A171DE"/>
    <w:rsid w:val="00A1738E"/>
    <w:rsid w:val="00A206E5"/>
    <w:rsid w:val="00A212D4"/>
    <w:rsid w:val="00A223AD"/>
    <w:rsid w:val="00A225F7"/>
    <w:rsid w:val="00A23607"/>
    <w:rsid w:val="00A2488C"/>
    <w:rsid w:val="00A24BF6"/>
    <w:rsid w:val="00A25107"/>
    <w:rsid w:val="00A258AB"/>
    <w:rsid w:val="00A25B81"/>
    <w:rsid w:val="00A263B5"/>
    <w:rsid w:val="00A2732E"/>
    <w:rsid w:val="00A273BC"/>
    <w:rsid w:val="00A27413"/>
    <w:rsid w:val="00A3003C"/>
    <w:rsid w:val="00A30B74"/>
    <w:rsid w:val="00A30EB2"/>
    <w:rsid w:val="00A310DF"/>
    <w:rsid w:val="00A316B4"/>
    <w:rsid w:val="00A31F9D"/>
    <w:rsid w:val="00A325D8"/>
    <w:rsid w:val="00A328CD"/>
    <w:rsid w:val="00A32B9E"/>
    <w:rsid w:val="00A331B3"/>
    <w:rsid w:val="00A33256"/>
    <w:rsid w:val="00A34069"/>
    <w:rsid w:val="00A3441F"/>
    <w:rsid w:val="00A347A4"/>
    <w:rsid w:val="00A34899"/>
    <w:rsid w:val="00A34BCC"/>
    <w:rsid w:val="00A3502F"/>
    <w:rsid w:val="00A353FA"/>
    <w:rsid w:val="00A35517"/>
    <w:rsid w:val="00A35531"/>
    <w:rsid w:val="00A3611B"/>
    <w:rsid w:val="00A36452"/>
    <w:rsid w:val="00A37A40"/>
    <w:rsid w:val="00A40165"/>
    <w:rsid w:val="00A40C0E"/>
    <w:rsid w:val="00A41357"/>
    <w:rsid w:val="00A41753"/>
    <w:rsid w:val="00A41CF2"/>
    <w:rsid w:val="00A42208"/>
    <w:rsid w:val="00A42330"/>
    <w:rsid w:val="00A42E39"/>
    <w:rsid w:val="00A42E85"/>
    <w:rsid w:val="00A440AD"/>
    <w:rsid w:val="00A444B3"/>
    <w:rsid w:val="00A4464E"/>
    <w:rsid w:val="00A44A21"/>
    <w:rsid w:val="00A45AEA"/>
    <w:rsid w:val="00A47377"/>
    <w:rsid w:val="00A476D8"/>
    <w:rsid w:val="00A477D8"/>
    <w:rsid w:val="00A50461"/>
    <w:rsid w:val="00A504F1"/>
    <w:rsid w:val="00A509B6"/>
    <w:rsid w:val="00A50F81"/>
    <w:rsid w:val="00A50FF2"/>
    <w:rsid w:val="00A522BD"/>
    <w:rsid w:val="00A523A3"/>
    <w:rsid w:val="00A526C6"/>
    <w:rsid w:val="00A52DCC"/>
    <w:rsid w:val="00A531A9"/>
    <w:rsid w:val="00A532A6"/>
    <w:rsid w:val="00A53973"/>
    <w:rsid w:val="00A53A7F"/>
    <w:rsid w:val="00A53EA6"/>
    <w:rsid w:val="00A53EBD"/>
    <w:rsid w:val="00A53EF5"/>
    <w:rsid w:val="00A54941"/>
    <w:rsid w:val="00A54C08"/>
    <w:rsid w:val="00A54F42"/>
    <w:rsid w:val="00A552BA"/>
    <w:rsid w:val="00A56614"/>
    <w:rsid w:val="00A57337"/>
    <w:rsid w:val="00A575E6"/>
    <w:rsid w:val="00A57BCD"/>
    <w:rsid w:val="00A59EF1"/>
    <w:rsid w:val="00A60347"/>
    <w:rsid w:val="00A6045D"/>
    <w:rsid w:val="00A607DE"/>
    <w:rsid w:val="00A60C26"/>
    <w:rsid w:val="00A61CA3"/>
    <w:rsid w:val="00A61F00"/>
    <w:rsid w:val="00A62AA0"/>
    <w:rsid w:val="00A63060"/>
    <w:rsid w:val="00A65C20"/>
    <w:rsid w:val="00A65D58"/>
    <w:rsid w:val="00A66718"/>
    <w:rsid w:val="00A66763"/>
    <w:rsid w:val="00A66C2B"/>
    <w:rsid w:val="00A670B7"/>
    <w:rsid w:val="00A67695"/>
    <w:rsid w:val="00A70483"/>
    <w:rsid w:val="00A70E90"/>
    <w:rsid w:val="00A717B1"/>
    <w:rsid w:val="00A719E5"/>
    <w:rsid w:val="00A71F87"/>
    <w:rsid w:val="00A73156"/>
    <w:rsid w:val="00A732E8"/>
    <w:rsid w:val="00A733D6"/>
    <w:rsid w:val="00A73F7A"/>
    <w:rsid w:val="00A74935"/>
    <w:rsid w:val="00A74970"/>
    <w:rsid w:val="00A75349"/>
    <w:rsid w:val="00A75487"/>
    <w:rsid w:val="00A75829"/>
    <w:rsid w:val="00A76263"/>
    <w:rsid w:val="00A76FC1"/>
    <w:rsid w:val="00A771BC"/>
    <w:rsid w:val="00A7734C"/>
    <w:rsid w:val="00A77924"/>
    <w:rsid w:val="00A803B5"/>
    <w:rsid w:val="00A80408"/>
    <w:rsid w:val="00A817E2"/>
    <w:rsid w:val="00A8249F"/>
    <w:rsid w:val="00A82595"/>
    <w:rsid w:val="00A82E61"/>
    <w:rsid w:val="00A83423"/>
    <w:rsid w:val="00A837F7"/>
    <w:rsid w:val="00A83AD1"/>
    <w:rsid w:val="00A83E1D"/>
    <w:rsid w:val="00A844DC"/>
    <w:rsid w:val="00A8458E"/>
    <w:rsid w:val="00A85975"/>
    <w:rsid w:val="00A868D5"/>
    <w:rsid w:val="00A86BE3"/>
    <w:rsid w:val="00A8782F"/>
    <w:rsid w:val="00A87FDB"/>
    <w:rsid w:val="00A902D3"/>
    <w:rsid w:val="00A905DB"/>
    <w:rsid w:val="00A9063B"/>
    <w:rsid w:val="00A90801"/>
    <w:rsid w:val="00A90E2D"/>
    <w:rsid w:val="00A91B55"/>
    <w:rsid w:val="00A91D1C"/>
    <w:rsid w:val="00A92592"/>
    <w:rsid w:val="00A928CE"/>
    <w:rsid w:val="00A93F1D"/>
    <w:rsid w:val="00A9429D"/>
    <w:rsid w:val="00A94A5F"/>
    <w:rsid w:val="00A95377"/>
    <w:rsid w:val="00A956E5"/>
    <w:rsid w:val="00A9603C"/>
    <w:rsid w:val="00A96AC0"/>
    <w:rsid w:val="00A96DCA"/>
    <w:rsid w:val="00A97DAC"/>
    <w:rsid w:val="00AA002D"/>
    <w:rsid w:val="00AA0DD1"/>
    <w:rsid w:val="00AA1C23"/>
    <w:rsid w:val="00AA2824"/>
    <w:rsid w:val="00AA2C60"/>
    <w:rsid w:val="00AA3347"/>
    <w:rsid w:val="00AA3B9A"/>
    <w:rsid w:val="00AA3C1A"/>
    <w:rsid w:val="00AA3C81"/>
    <w:rsid w:val="00AA4943"/>
    <w:rsid w:val="00AA5759"/>
    <w:rsid w:val="00AA66A8"/>
    <w:rsid w:val="00AA76D6"/>
    <w:rsid w:val="00AB003A"/>
    <w:rsid w:val="00AB0247"/>
    <w:rsid w:val="00AB035A"/>
    <w:rsid w:val="00AB116B"/>
    <w:rsid w:val="00AB11DF"/>
    <w:rsid w:val="00AB15D5"/>
    <w:rsid w:val="00AB20FA"/>
    <w:rsid w:val="00AB20FC"/>
    <w:rsid w:val="00AB237B"/>
    <w:rsid w:val="00AB2989"/>
    <w:rsid w:val="00AB3E59"/>
    <w:rsid w:val="00AB4642"/>
    <w:rsid w:val="00AB4EB2"/>
    <w:rsid w:val="00AB5662"/>
    <w:rsid w:val="00AB6864"/>
    <w:rsid w:val="00AB7D34"/>
    <w:rsid w:val="00AC08EB"/>
    <w:rsid w:val="00AC1339"/>
    <w:rsid w:val="00AC212B"/>
    <w:rsid w:val="00AC28CC"/>
    <w:rsid w:val="00AC2D44"/>
    <w:rsid w:val="00AC2EC0"/>
    <w:rsid w:val="00AC30AB"/>
    <w:rsid w:val="00AC32B9"/>
    <w:rsid w:val="00AC3361"/>
    <w:rsid w:val="00AC3430"/>
    <w:rsid w:val="00AC34A0"/>
    <w:rsid w:val="00AC37E3"/>
    <w:rsid w:val="00AC3F46"/>
    <w:rsid w:val="00AC4340"/>
    <w:rsid w:val="00AC43E2"/>
    <w:rsid w:val="00AC5C2A"/>
    <w:rsid w:val="00AC62F8"/>
    <w:rsid w:val="00AC6411"/>
    <w:rsid w:val="00AC644A"/>
    <w:rsid w:val="00AC6E03"/>
    <w:rsid w:val="00AC71F5"/>
    <w:rsid w:val="00AC7251"/>
    <w:rsid w:val="00AC77E6"/>
    <w:rsid w:val="00AC7C24"/>
    <w:rsid w:val="00AC7CBE"/>
    <w:rsid w:val="00AD0FF1"/>
    <w:rsid w:val="00AD12AB"/>
    <w:rsid w:val="00AD205A"/>
    <w:rsid w:val="00AD22FE"/>
    <w:rsid w:val="00AD230D"/>
    <w:rsid w:val="00AD2E67"/>
    <w:rsid w:val="00AD3380"/>
    <w:rsid w:val="00AD3702"/>
    <w:rsid w:val="00AD4587"/>
    <w:rsid w:val="00AD45AD"/>
    <w:rsid w:val="00AD4A2C"/>
    <w:rsid w:val="00AD5AE7"/>
    <w:rsid w:val="00AD64D8"/>
    <w:rsid w:val="00AD74ED"/>
    <w:rsid w:val="00AD7692"/>
    <w:rsid w:val="00AD7CF5"/>
    <w:rsid w:val="00AD7F53"/>
    <w:rsid w:val="00AE02E8"/>
    <w:rsid w:val="00AE07E0"/>
    <w:rsid w:val="00AE0D2E"/>
    <w:rsid w:val="00AE1481"/>
    <w:rsid w:val="00AE16E7"/>
    <w:rsid w:val="00AE20E0"/>
    <w:rsid w:val="00AE23D8"/>
    <w:rsid w:val="00AE3012"/>
    <w:rsid w:val="00AE3A26"/>
    <w:rsid w:val="00AE3F72"/>
    <w:rsid w:val="00AE42B7"/>
    <w:rsid w:val="00AE4905"/>
    <w:rsid w:val="00AE5A1E"/>
    <w:rsid w:val="00AE5CA6"/>
    <w:rsid w:val="00AE616A"/>
    <w:rsid w:val="00AE6603"/>
    <w:rsid w:val="00AE6738"/>
    <w:rsid w:val="00AE6BD8"/>
    <w:rsid w:val="00AF0D4F"/>
    <w:rsid w:val="00AF10C2"/>
    <w:rsid w:val="00AF1344"/>
    <w:rsid w:val="00AF1AED"/>
    <w:rsid w:val="00AF1B96"/>
    <w:rsid w:val="00AF21F8"/>
    <w:rsid w:val="00AF230B"/>
    <w:rsid w:val="00AF3273"/>
    <w:rsid w:val="00AF3809"/>
    <w:rsid w:val="00AF392F"/>
    <w:rsid w:val="00AF3D39"/>
    <w:rsid w:val="00AF479C"/>
    <w:rsid w:val="00AF529F"/>
    <w:rsid w:val="00AF54C8"/>
    <w:rsid w:val="00AF68BD"/>
    <w:rsid w:val="00AF6FC8"/>
    <w:rsid w:val="00AF778E"/>
    <w:rsid w:val="00AF77C8"/>
    <w:rsid w:val="00AF7B84"/>
    <w:rsid w:val="00AF7C5B"/>
    <w:rsid w:val="00B00079"/>
    <w:rsid w:val="00B003FF"/>
    <w:rsid w:val="00B0079C"/>
    <w:rsid w:val="00B00CBD"/>
    <w:rsid w:val="00B0130A"/>
    <w:rsid w:val="00B01CB9"/>
    <w:rsid w:val="00B024A1"/>
    <w:rsid w:val="00B029C1"/>
    <w:rsid w:val="00B02DED"/>
    <w:rsid w:val="00B030DF"/>
    <w:rsid w:val="00B03CD9"/>
    <w:rsid w:val="00B03F3A"/>
    <w:rsid w:val="00B05C65"/>
    <w:rsid w:val="00B06021"/>
    <w:rsid w:val="00B06888"/>
    <w:rsid w:val="00B07414"/>
    <w:rsid w:val="00B07AB2"/>
    <w:rsid w:val="00B1085E"/>
    <w:rsid w:val="00B10C74"/>
    <w:rsid w:val="00B11C29"/>
    <w:rsid w:val="00B12D45"/>
    <w:rsid w:val="00B13E82"/>
    <w:rsid w:val="00B144A1"/>
    <w:rsid w:val="00B14778"/>
    <w:rsid w:val="00B14C04"/>
    <w:rsid w:val="00B15F76"/>
    <w:rsid w:val="00B16A8D"/>
    <w:rsid w:val="00B17417"/>
    <w:rsid w:val="00B174F1"/>
    <w:rsid w:val="00B17E83"/>
    <w:rsid w:val="00B17F03"/>
    <w:rsid w:val="00B202CC"/>
    <w:rsid w:val="00B207BF"/>
    <w:rsid w:val="00B209B7"/>
    <w:rsid w:val="00B211F3"/>
    <w:rsid w:val="00B225AC"/>
    <w:rsid w:val="00B22709"/>
    <w:rsid w:val="00B228D7"/>
    <w:rsid w:val="00B23F22"/>
    <w:rsid w:val="00B23FFE"/>
    <w:rsid w:val="00B25799"/>
    <w:rsid w:val="00B25AFA"/>
    <w:rsid w:val="00B26CBF"/>
    <w:rsid w:val="00B26CE5"/>
    <w:rsid w:val="00B26CF9"/>
    <w:rsid w:val="00B27B25"/>
    <w:rsid w:val="00B30149"/>
    <w:rsid w:val="00B3366E"/>
    <w:rsid w:val="00B342E8"/>
    <w:rsid w:val="00B34697"/>
    <w:rsid w:val="00B34A5C"/>
    <w:rsid w:val="00B34B29"/>
    <w:rsid w:val="00B34D06"/>
    <w:rsid w:val="00B34D59"/>
    <w:rsid w:val="00B3577B"/>
    <w:rsid w:val="00B35864"/>
    <w:rsid w:val="00B3761D"/>
    <w:rsid w:val="00B37911"/>
    <w:rsid w:val="00B37B7A"/>
    <w:rsid w:val="00B40D71"/>
    <w:rsid w:val="00B40E3B"/>
    <w:rsid w:val="00B410DB"/>
    <w:rsid w:val="00B419E3"/>
    <w:rsid w:val="00B41C8C"/>
    <w:rsid w:val="00B42306"/>
    <w:rsid w:val="00B4268E"/>
    <w:rsid w:val="00B42AD6"/>
    <w:rsid w:val="00B43059"/>
    <w:rsid w:val="00B43B2D"/>
    <w:rsid w:val="00B44030"/>
    <w:rsid w:val="00B44D91"/>
    <w:rsid w:val="00B45C04"/>
    <w:rsid w:val="00B4652D"/>
    <w:rsid w:val="00B46C52"/>
    <w:rsid w:val="00B46D2E"/>
    <w:rsid w:val="00B4739E"/>
    <w:rsid w:val="00B47551"/>
    <w:rsid w:val="00B47C7F"/>
    <w:rsid w:val="00B50FFB"/>
    <w:rsid w:val="00B51C5D"/>
    <w:rsid w:val="00B51ED8"/>
    <w:rsid w:val="00B52331"/>
    <w:rsid w:val="00B52396"/>
    <w:rsid w:val="00B523B6"/>
    <w:rsid w:val="00B52F3C"/>
    <w:rsid w:val="00B52F3F"/>
    <w:rsid w:val="00B53641"/>
    <w:rsid w:val="00B5377D"/>
    <w:rsid w:val="00B53F84"/>
    <w:rsid w:val="00B546A4"/>
    <w:rsid w:val="00B548FC"/>
    <w:rsid w:val="00B55018"/>
    <w:rsid w:val="00B55349"/>
    <w:rsid w:val="00B561F0"/>
    <w:rsid w:val="00B5632A"/>
    <w:rsid w:val="00B5644D"/>
    <w:rsid w:val="00B5753C"/>
    <w:rsid w:val="00B60026"/>
    <w:rsid w:val="00B6003F"/>
    <w:rsid w:val="00B60373"/>
    <w:rsid w:val="00B61073"/>
    <w:rsid w:val="00B612DA"/>
    <w:rsid w:val="00B61A36"/>
    <w:rsid w:val="00B61FAE"/>
    <w:rsid w:val="00B62C60"/>
    <w:rsid w:val="00B6321A"/>
    <w:rsid w:val="00B643F8"/>
    <w:rsid w:val="00B65CC1"/>
    <w:rsid w:val="00B664B7"/>
    <w:rsid w:val="00B66882"/>
    <w:rsid w:val="00B675EF"/>
    <w:rsid w:val="00B67641"/>
    <w:rsid w:val="00B67CDB"/>
    <w:rsid w:val="00B67E88"/>
    <w:rsid w:val="00B71AA2"/>
    <w:rsid w:val="00B724E8"/>
    <w:rsid w:val="00B72A7F"/>
    <w:rsid w:val="00B74719"/>
    <w:rsid w:val="00B757A6"/>
    <w:rsid w:val="00B76B73"/>
    <w:rsid w:val="00B76CF4"/>
    <w:rsid w:val="00B7726E"/>
    <w:rsid w:val="00B772DA"/>
    <w:rsid w:val="00B778E2"/>
    <w:rsid w:val="00B80138"/>
    <w:rsid w:val="00B803F4"/>
    <w:rsid w:val="00B803F9"/>
    <w:rsid w:val="00B8063C"/>
    <w:rsid w:val="00B81514"/>
    <w:rsid w:val="00B815AD"/>
    <w:rsid w:val="00B816B3"/>
    <w:rsid w:val="00B819F7"/>
    <w:rsid w:val="00B81D9C"/>
    <w:rsid w:val="00B821A1"/>
    <w:rsid w:val="00B824D4"/>
    <w:rsid w:val="00B827E4"/>
    <w:rsid w:val="00B82EC4"/>
    <w:rsid w:val="00B836C4"/>
    <w:rsid w:val="00B83B59"/>
    <w:rsid w:val="00B83D0A"/>
    <w:rsid w:val="00B84683"/>
    <w:rsid w:val="00B85599"/>
    <w:rsid w:val="00B85FC4"/>
    <w:rsid w:val="00B86933"/>
    <w:rsid w:val="00B86FA4"/>
    <w:rsid w:val="00B874F6"/>
    <w:rsid w:val="00B8782D"/>
    <w:rsid w:val="00B87DA2"/>
    <w:rsid w:val="00B90683"/>
    <w:rsid w:val="00B907FE"/>
    <w:rsid w:val="00B90AC4"/>
    <w:rsid w:val="00B91944"/>
    <w:rsid w:val="00B919CD"/>
    <w:rsid w:val="00B924F5"/>
    <w:rsid w:val="00B92682"/>
    <w:rsid w:val="00B92D20"/>
    <w:rsid w:val="00B9394A"/>
    <w:rsid w:val="00B93B12"/>
    <w:rsid w:val="00B93CBB"/>
    <w:rsid w:val="00B93D25"/>
    <w:rsid w:val="00B93F47"/>
    <w:rsid w:val="00B94400"/>
    <w:rsid w:val="00B94C4B"/>
    <w:rsid w:val="00B94FF6"/>
    <w:rsid w:val="00B95E70"/>
    <w:rsid w:val="00B960F5"/>
    <w:rsid w:val="00B9637B"/>
    <w:rsid w:val="00B966D6"/>
    <w:rsid w:val="00B96894"/>
    <w:rsid w:val="00B96F71"/>
    <w:rsid w:val="00B97A0A"/>
    <w:rsid w:val="00B97CC5"/>
    <w:rsid w:val="00B9C8CC"/>
    <w:rsid w:val="00BA0CF5"/>
    <w:rsid w:val="00BA0F00"/>
    <w:rsid w:val="00BA1068"/>
    <w:rsid w:val="00BA120C"/>
    <w:rsid w:val="00BA1345"/>
    <w:rsid w:val="00BA166B"/>
    <w:rsid w:val="00BA339E"/>
    <w:rsid w:val="00BA356D"/>
    <w:rsid w:val="00BA35A1"/>
    <w:rsid w:val="00BA36F2"/>
    <w:rsid w:val="00BA3AAC"/>
    <w:rsid w:val="00BA4AAD"/>
    <w:rsid w:val="00BA4D19"/>
    <w:rsid w:val="00BA514C"/>
    <w:rsid w:val="00BA51A6"/>
    <w:rsid w:val="00BA5A6F"/>
    <w:rsid w:val="00BA5BA6"/>
    <w:rsid w:val="00BA6133"/>
    <w:rsid w:val="00BA62BD"/>
    <w:rsid w:val="00BA6AE5"/>
    <w:rsid w:val="00BA6F32"/>
    <w:rsid w:val="00BA7621"/>
    <w:rsid w:val="00BA771B"/>
    <w:rsid w:val="00BA7D04"/>
    <w:rsid w:val="00BB0A12"/>
    <w:rsid w:val="00BB0A50"/>
    <w:rsid w:val="00BB1070"/>
    <w:rsid w:val="00BB1606"/>
    <w:rsid w:val="00BB1E0A"/>
    <w:rsid w:val="00BB2C76"/>
    <w:rsid w:val="00BB2E0A"/>
    <w:rsid w:val="00BB33BD"/>
    <w:rsid w:val="00BB34DF"/>
    <w:rsid w:val="00BB39BF"/>
    <w:rsid w:val="00BB3B93"/>
    <w:rsid w:val="00BB43F8"/>
    <w:rsid w:val="00BB54EC"/>
    <w:rsid w:val="00BB5B55"/>
    <w:rsid w:val="00BB5F29"/>
    <w:rsid w:val="00BB638B"/>
    <w:rsid w:val="00BB65B4"/>
    <w:rsid w:val="00BB7387"/>
    <w:rsid w:val="00BB7BDA"/>
    <w:rsid w:val="00BB7D84"/>
    <w:rsid w:val="00BB7E93"/>
    <w:rsid w:val="00BC0302"/>
    <w:rsid w:val="00BC0D59"/>
    <w:rsid w:val="00BC17DB"/>
    <w:rsid w:val="00BC20C3"/>
    <w:rsid w:val="00BC21B5"/>
    <w:rsid w:val="00BC2976"/>
    <w:rsid w:val="00BC2A4C"/>
    <w:rsid w:val="00BC3242"/>
    <w:rsid w:val="00BC365A"/>
    <w:rsid w:val="00BC3D7E"/>
    <w:rsid w:val="00BC46CE"/>
    <w:rsid w:val="00BC4733"/>
    <w:rsid w:val="00BC4E27"/>
    <w:rsid w:val="00BC4F0C"/>
    <w:rsid w:val="00BC5EBA"/>
    <w:rsid w:val="00BC6018"/>
    <w:rsid w:val="00BC629B"/>
    <w:rsid w:val="00BC6434"/>
    <w:rsid w:val="00BC6661"/>
    <w:rsid w:val="00BC6FD7"/>
    <w:rsid w:val="00BC7805"/>
    <w:rsid w:val="00BC7E38"/>
    <w:rsid w:val="00BD0192"/>
    <w:rsid w:val="00BD04FB"/>
    <w:rsid w:val="00BD08E4"/>
    <w:rsid w:val="00BD0950"/>
    <w:rsid w:val="00BD1449"/>
    <w:rsid w:val="00BD19CB"/>
    <w:rsid w:val="00BD1B35"/>
    <w:rsid w:val="00BD2281"/>
    <w:rsid w:val="00BD28FC"/>
    <w:rsid w:val="00BD2E8B"/>
    <w:rsid w:val="00BD2EE0"/>
    <w:rsid w:val="00BD2FB2"/>
    <w:rsid w:val="00BD39DB"/>
    <w:rsid w:val="00BD39FC"/>
    <w:rsid w:val="00BD418C"/>
    <w:rsid w:val="00BD4233"/>
    <w:rsid w:val="00BD4994"/>
    <w:rsid w:val="00BD4C72"/>
    <w:rsid w:val="00BD4ED5"/>
    <w:rsid w:val="00BD5016"/>
    <w:rsid w:val="00BD59F1"/>
    <w:rsid w:val="00BD5F5E"/>
    <w:rsid w:val="00BD60A7"/>
    <w:rsid w:val="00BD7383"/>
    <w:rsid w:val="00BD7D73"/>
    <w:rsid w:val="00BD8F6C"/>
    <w:rsid w:val="00BE0050"/>
    <w:rsid w:val="00BE1005"/>
    <w:rsid w:val="00BE236A"/>
    <w:rsid w:val="00BE4791"/>
    <w:rsid w:val="00BE496C"/>
    <w:rsid w:val="00BE543A"/>
    <w:rsid w:val="00BE552B"/>
    <w:rsid w:val="00BE59A8"/>
    <w:rsid w:val="00BE60FE"/>
    <w:rsid w:val="00BE6CB9"/>
    <w:rsid w:val="00BE75B2"/>
    <w:rsid w:val="00BF0447"/>
    <w:rsid w:val="00BF0E6C"/>
    <w:rsid w:val="00BF10B0"/>
    <w:rsid w:val="00BF10ED"/>
    <w:rsid w:val="00BF1CA8"/>
    <w:rsid w:val="00BF1FF2"/>
    <w:rsid w:val="00BF2318"/>
    <w:rsid w:val="00BF298E"/>
    <w:rsid w:val="00BF2A57"/>
    <w:rsid w:val="00BF2A80"/>
    <w:rsid w:val="00BF317C"/>
    <w:rsid w:val="00BF3C8E"/>
    <w:rsid w:val="00BF3DEE"/>
    <w:rsid w:val="00BF45B2"/>
    <w:rsid w:val="00BF4EBA"/>
    <w:rsid w:val="00BF5109"/>
    <w:rsid w:val="00BF5AF9"/>
    <w:rsid w:val="00BF6762"/>
    <w:rsid w:val="00C00248"/>
    <w:rsid w:val="00C00327"/>
    <w:rsid w:val="00C003F9"/>
    <w:rsid w:val="00C007E3"/>
    <w:rsid w:val="00C008A5"/>
    <w:rsid w:val="00C01229"/>
    <w:rsid w:val="00C0185F"/>
    <w:rsid w:val="00C02C1C"/>
    <w:rsid w:val="00C032D7"/>
    <w:rsid w:val="00C03757"/>
    <w:rsid w:val="00C03843"/>
    <w:rsid w:val="00C0387C"/>
    <w:rsid w:val="00C039CF"/>
    <w:rsid w:val="00C03B49"/>
    <w:rsid w:val="00C03EE8"/>
    <w:rsid w:val="00C041C7"/>
    <w:rsid w:val="00C04217"/>
    <w:rsid w:val="00C04C34"/>
    <w:rsid w:val="00C057EE"/>
    <w:rsid w:val="00C0646D"/>
    <w:rsid w:val="00C068CE"/>
    <w:rsid w:val="00C07477"/>
    <w:rsid w:val="00C078C0"/>
    <w:rsid w:val="00C079DA"/>
    <w:rsid w:val="00C07DAA"/>
    <w:rsid w:val="00C105B7"/>
    <w:rsid w:val="00C110F7"/>
    <w:rsid w:val="00C113ED"/>
    <w:rsid w:val="00C113EF"/>
    <w:rsid w:val="00C11A07"/>
    <w:rsid w:val="00C12B62"/>
    <w:rsid w:val="00C12F07"/>
    <w:rsid w:val="00C13BFD"/>
    <w:rsid w:val="00C13E58"/>
    <w:rsid w:val="00C13F3D"/>
    <w:rsid w:val="00C13F77"/>
    <w:rsid w:val="00C14560"/>
    <w:rsid w:val="00C14992"/>
    <w:rsid w:val="00C149AF"/>
    <w:rsid w:val="00C15486"/>
    <w:rsid w:val="00C1648B"/>
    <w:rsid w:val="00C16695"/>
    <w:rsid w:val="00C1708F"/>
    <w:rsid w:val="00C17A26"/>
    <w:rsid w:val="00C17A88"/>
    <w:rsid w:val="00C17B93"/>
    <w:rsid w:val="00C2000E"/>
    <w:rsid w:val="00C20C62"/>
    <w:rsid w:val="00C212B1"/>
    <w:rsid w:val="00C2166F"/>
    <w:rsid w:val="00C218D7"/>
    <w:rsid w:val="00C24234"/>
    <w:rsid w:val="00C2474C"/>
    <w:rsid w:val="00C24CC6"/>
    <w:rsid w:val="00C24CF3"/>
    <w:rsid w:val="00C2562C"/>
    <w:rsid w:val="00C27AD4"/>
    <w:rsid w:val="00C27D79"/>
    <w:rsid w:val="00C27E54"/>
    <w:rsid w:val="00C303B4"/>
    <w:rsid w:val="00C31461"/>
    <w:rsid w:val="00C315D7"/>
    <w:rsid w:val="00C32513"/>
    <w:rsid w:val="00C32586"/>
    <w:rsid w:val="00C32C76"/>
    <w:rsid w:val="00C33090"/>
    <w:rsid w:val="00C34035"/>
    <w:rsid w:val="00C3434E"/>
    <w:rsid w:val="00C34C1B"/>
    <w:rsid w:val="00C34C7B"/>
    <w:rsid w:val="00C34F78"/>
    <w:rsid w:val="00C34FB6"/>
    <w:rsid w:val="00C35516"/>
    <w:rsid w:val="00C358C4"/>
    <w:rsid w:val="00C360D2"/>
    <w:rsid w:val="00C367CD"/>
    <w:rsid w:val="00C373A3"/>
    <w:rsid w:val="00C37811"/>
    <w:rsid w:val="00C37EBD"/>
    <w:rsid w:val="00C40101"/>
    <w:rsid w:val="00C41490"/>
    <w:rsid w:val="00C416E2"/>
    <w:rsid w:val="00C41A72"/>
    <w:rsid w:val="00C41DF3"/>
    <w:rsid w:val="00C42B48"/>
    <w:rsid w:val="00C42FA7"/>
    <w:rsid w:val="00C4377A"/>
    <w:rsid w:val="00C4390D"/>
    <w:rsid w:val="00C43F6C"/>
    <w:rsid w:val="00C44483"/>
    <w:rsid w:val="00C446F6"/>
    <w:rsid w:val="00C44BEB"/>
    <w:rsid w:val="00C45954"/>
    <w:rsid w:val="00C46299"/>
    <w:rsid w:val="00C46CB4"/>
    <w:rsid w:val="00C4735F"/>
    <w:rsid w:val="00C50284"/>
    <w:rsid w:val="00C5052B"/>
    <w:rsid w:val="00C50652"/>
    <w:rsid w:val="00C50DC3"/>
    <w:rsid w:val="00C51418"/>
    <w:rsid w:val="00C51AF9"/>
    <w:rsid w:val="00C521E6"/>
    <w:rsid w:val="00C5299D"/>
    <w:rsid w:val="00C52B5C"/>
    <w:rsid w:val="00C52BCE"/>
    <w:rsid w:val="00C52BFD"/>
    <w:rsid w:val="00C53254"/>
    <w:rsid w:val="00C5368E"/>
    <w:rsid w:val="00C55348"/>
    <w:rsid w:val="00C5655D"/>
    <w:rsid w:val="00C56720"/>
    <w:rsid w:val="00C56A16"/>
    <w:rsid w:val="00C56AD1"/>
    <w:rsid w:val="00C56CB7"/>
    <w:rsid w:val="00C573AC"/>
    <w:rsid w:val="00C57B9F"/>
    <w:rsid w:val="00C60AD1"/>
    <w:rsid w:val="00C60B1B"/>
    <w:rsid w:val="00C61535"/>
    <w:rsid w:val="00C61D2F"/>
    <w:rsid w:val="00C62E12"/>
    <w:rsid w:val="00C62FF2"/>
    <w:rsid w:val="00C632EE"/>
    <w:rsid w:val="00C63EE2"/>
    <w:rsid w:val="00C63FA8"/>
    <w:rsid w:val="00C63FCB"/>
    <w:rsid w:val="00C6408C"/>
    <w:rsid w:val="00C64A7F"/>
    <w:rsid w:val="00C66760"/>
    <w:rsid w:val="00C66EBB"/>
    <w:rsid w:val="00C673BB"/>
    <w:rsid w:val="00C678B2"/>
    <w:rsid w:val="00C67AB3"/>
    <w:rsid w:val="00C70CC4"/>
    <w:rsid w:val="00C70D7F"/>
    <w:rsid w:val="00C70E07"/>
    <w:rsid w:val="00C71061"/>
    <w:rsid w:val="00C71421"/>
    <w:rsid w:val="00C71824"/>
    <w:rsid w:val="00C71B3A"/>
    <w:rsid w:val="00C72424"/>
    <w:rsid w:val="00C72DF1"/>
    <w:rsid w:val="00C72F7E"/>
    <w:rsid w:val="00C73365"/>
    <w:rsid w:val="00C735E1"/>
    <w:rsid w:val="00C73BC8"/>
    <w:rsid w:val="00C74586"/>
    <w:rsid w:val="00C76227"/>
    <w:rsid w:val="00C76271"/>
    <w:rsid w:val="00C7659C"/>
    <w:rsid w:val="00C7663B"/>
    <w:rsid w:val="00C8018F"/>
    <w:rsid w:val="00C814DA"/>
    <w:rsid w:val="00C822D3"/>
    <w:rsid w:val="00C83B32"/>
    <w:rsid w:val="00C845BA"/>
    <w:rsid w:val="00C853A6"/>
    <w:rsid w:val="00C8541E"/>
    <w:rsid w:val="00C85556"/>
    <w:rsid w:val="00C861C0"/>
    <w:rsid w:val="00C8622B"/>
    <w:rsid w:val="00C86379"/>
    <w:rsid w:val="00C8652D"/>
    <w:rsid w:val="00C86E0A"/>
    <w:rsid w:val="00C874C7"/>
    <w:rsid w:val="00C9095F"/>
    <w:rsid w:val="00C909F8"/>
    <w:rsid w:val="00C912AE"/>
    <w:rsid w:val="00C9177E"/>
    <w:rsid w:val="00C91B71"/>
    <w:rsid w:val="00C91C76"/>
    <w:rsid w:val="00C91EB2"/>
    <w:rsid w:val="00C91FD5"/>
    <w:rsid w:val="00C9213B"/>
    <w:rsid w:val="00C93D25"/>
    <w:rsid w:val="00C94079"/>
    <w:rsid w:val="00C941E9"/>
    <w:rsid w:val="00C94BA8"/>
    <w:rsid w:val="00C94CD0"/>
    <w:rsid w:val="00C95447"/>
    <w:rsid w:val="00C95B04"/>
    <w:rsid w:val="00C95D73"/>
    <w:rsid w:val="00C96B2B"/>
    <w:rsid w:val="00CA0360"/>
    <w:rsid w:val="00CA0709"/>
    <w:rsid w:val="00CA0D39"/>
    <w:rsid w:val="00CA0F00"/>
    <w:rsid w:val="00CA0F51"/>
    <w:rsid w:val="00CA1764"/>
    <w:rsid w:val="00CA2580"/>
    <w:rsid w:val="00CA3560"/>
    <w:rsid w:val="00CA3814"/>
    <w:rsid w:val="00CA4221"/>
    <w:rsid w:val="00CA4601"/>
    <w:rsid w:val="00CA4911"/>
    <w:rsid w:val="00CA4A01"/>
    <w:rsid w:val="00CA4A86"/>
    <w:rsid w:val="00CA5189"/>
    <w:rsid w:val="00CA6887"/>
    <w:rsid w:val="00CA733F"/>
    <w:rsid w:val="00CA7F92"/>
    <w:rsid w:val="00CB0563"/>
    <w:rsid w:val="00CB0CCB"/>
    <w:rsid w:val="00CB103B"/>
    <w:rsid w:val="00CB177E"/>
    <w:rsid w:val="00CB1969"/>
    <w:rsid w:val="00CB1BF0"/>
    <w:rsid w:val="00CB259E"/>
    <w:rsid w:val="00CB2F43"/>
    <w:rsid w:val="00CB33A8"/>
    <w:rsid w:val="00CB364F"/>
    <w:rsid w:val="00CB42B5"/>
    <w:rsid w:val="00CB451D"/>
    <w:rsid w:val="00CB4FCA"/>
    <w:rsid w:val="00CB5293"/>
    <w:rsid w:val="00CB5885"/>
    <w:rsid w:val="00CB5E65"/>
    <w:rsid w:val="00CB658D"/>
    <w:rsid w:val="00CB66D9"/>
    <w:rsid w:val="00CB71C6"/>
    <w:rsid w:val="00CC0412"/>
    <w:rsid w:val="00CC0CF7"/>
    <w:rsid w:val="00CC0D41"/>
    <w:rsid w:val="00CC0E2D"/>
    <w:rsid w:val="00CC107A"/>
    <w:rsid w:val="00CC1219"/>
    <w:rsid w:val="00CC121E"/>
    <w:rsid w:val="00CC174F"/>
    <w:rsid w:val="00CC1CC5"/>
    <w:rsid w:val="00CC240E"/>
    <w:rsid w:val="00CC2771"/>
    <w:rsid w:val="00CC39AB"/>
    <w:rsid w:val="00CC4797"/>
    <w:rsid w:val="00CC47B9"/>
    <w:rsid w:val="00CC4CAD"/>
    <w:rsid w:val="00CC5F57"/>
    <w:rsid w:val="00CC6D4C"/>
    <w:rsid w:val="00CC7A4F"/>
    <w:rsid w:val="00CC7B17"/>
    <w:rsid w:val="00CD0387"/>
    <w:rsid w:val="00CD1506"/>
    <w:rsid w:val="00CD20B0"/>
    <w:rsid w:val="00CD2C63"/>
    <w:rsid w:val="00CD2D87"/>
    <w:rsid w:val="00CD3EF2"/>
    <w:rsid w:val="00CD3F7D"/>
    <w:rsid w:val="00CD4110"/>
    <w:rsid w:val="00CD4358"/>
    <w:rsid w:val="00CD439B"/>
    <w:rsid w:val="00CD43C0"/>
    <w:rsid w:val="00CD4A6F"/>
    <w:rsid w:val="00CD4F61"/>
    <w:rsid w:val="00CD57E5"/>
    <w:rsid w:val="00CD6152"/>
    <w:rsid w:val="00CD6221"/>
    <w:rsid w:val="00CD677C"/>
    <w:rsid w:val="00CD70CE"/>
    <w:rsid w:val="00CD716D"/>
    <w:rsid w:val="00CD7B8D"/>
    <w:rsid w:val="00CE031D"/>
    <w:rsid w:val="00CE0D97"/>
    <w:rsid w:val="00CE0DBD"/>
    <w:rsid w:val="00CE15D9"/>
    <w:rsid w:val="00CE270A"/>
    <w:rsid w:val="00CE2C38"/>
    <w:rsid w:val="00CE3576"/>
    <w:rsid w:val="00CE3622"/>
    <w:rsid w:val="00CE3F60"/>
    <w:rsid w:val="00CE4BEF"/>
    <w:rsid w:val="00CE5030"/>
    <w:rsid w:val="00CE6596"/>
    <w:rsid w:val="00CE692F"/>
    <w:rsid w:val="00CE6D00"/>
    <w:rsid w:val="00CE6D1D"/>
    <w:rsid w:val="00CE77DE"/>
    <w:rsid w:val="00CE7A33"/>
    <w:rsid w:val="00CF05ED"/>
    <w:rsid w:val="00CF079F"/>
    <w:rsid w:val="00CF082E"/>
    <w:rsid w:val="00CF099C"/>
    <w:rsid w:val="00CF0F7F"/>
    <w:rsid w:val="00CF1760"/>
    <w:rsid w:val="00CF1AC2"/>
    <w:rsid w:val="00CF1B98"/>
    <w:rsid w:val="00CF1CCB"/>
    <w:rsid w:val="00CF20FE"/>
    <w:rsid w:val="00CF2C63"/>
    <w:rsid w:val="00CF3246"/>
    <w:rsid w:val="00CF48E3"/>
    <w:rsid w:val="00CF5252"/>
    <w:rsid w:val="00CF5553"/>
    <w:rsid w:val="00CF5841"/>
    <w:rsid w:val="00CF5E24"/>
    <w:rsid w:val="00CF610E"/>
    <w:rsid w:val="00CF6E83"/>
    <w:rsid w:val="00CF72C4"/>
    <w:rsid w:val="00CF7440"/>
    <w:rsid w:val="00CF7BFC"/>
    <w:rsid w:val="00D000C6"/>
    <w:rsid w:val="00D004DF"/>
    <w:rsid w:val="00D00E44"/>
    <w:rsid w:val="00D011D5"/>
    <w:rsid w:val="00D01F5E"/>
    <w:rsid w:val="00D02567"/>
    <w:rsid w:val="00D02696"/>
    <w:rsid w:val="00D03CA3"/>
    <w:rsid w:val="00D040BC"/>
    <w:rsid w:val="00D06957"/>
    <w:rsid w:val="00D06CDE"/>
    <w:rsid w:val="00D072B4"/>
    <w:rsid w:val="00D072C8"/>
    <w:rsid w:val="00D0736F"/>
    <w:rsid w:val="00D07749"/>
    <w:rsid w:val="00D07B73"/>
    <w:rsid w:val="00D07FA9"/>
    <w:rsid w:val="00D10307"/>
    <w:rsid w:val="00D10644"/>
    <w:rsid w:val="00D10B9F"/>
    <w:rsid w:val="00D112B2"/>
    <w:rsid w:val="00D11676"/>
    <w:rsid w:val="00D1177F"/>
    <w:rsid w:val="00D1181C"/>
    <w:rsid w:val="00D11ADA"/>
    <w:rsid w:val="00D12228"/>
    <w:rsid w:val="00D12431"/>
    <w:rsid w:val="00D12A5C"/>
    <w:rsid w:val="00D12C78"/>
    <w:rsid w:val="00D13456"/>
    <w:rsid w:val="00D139D2"/>
    <w:rsid w:val="00D14117"/>
    <w:rsid w:val="00D14619"/>
    <w:rsid w:val="00D1478A"/>
    <w:rsid w:val="00D14A6A"/>
    <w:rsid w:val="00D16577"/>
    <w:rsid w:val="00D16702"/>
    <w:rsid w:val="00D16BC1"/>
    <w:rsid w:val="00D173B3"/>
    <w:rsid w:val="00D17A96"/>
    <w:rsid w:val="00D202EF"/>
    <w:rsid w:val="00D20675"/>
    <w:rsid w:val="00D20780"/>
    <w:rsid w:val="00D20DA1"/>
    <w:rsid w:val="00D216CA"/>
    <w:rsid w:val="00D21750"/>
    <w:rsid w:val="00D21A85"/>
    <w:rsid w:val="00D221BA"/>
    <w:rsid w:val="00D22DF9"/>
    <w:rsid w:val="00D23608"/>
    <w:rsid w:val="00D241F8"/>
    <w:rsid w:val="00D244C1"/>
    <w:rsid w:val="00D24794"/>
    <w:rsid w:val="00D24A53"/>
    <w:rsid w:val="00D2569D"/>
    <w:rsid w:val="00D25AC4"/>
    <w:rsid w:val="00D25F80"/>
    <w:rsid w:val="00D261EF"/>
    <w:rsid w:val="00D26C1B"/>
    <w:rsid w:val="00D271C7"/>
    <w:rsid w:val="00D305F8"/>
    <w:rsid w:val="00D30BCB"/>
    <w:rsid w:val="00D31C5C"/>
    <w:rsid w:val="00D3203E"/>
    <w:rsid w:val="00D32936"/>
    <w:rsid w:val="00D3391F"/>
    <w:rsid w:val="00D34550"/>
    <w:rsid w:val="00D349AE"/>
    <w:rsid w:val="00D34CC6"/>
    <w:rsid w:val="00D34E27"/>
    <w:rsid w:val="00D34FCF"/>
    <w:rsid w:val="00D35080"/>
    <w:rsid w:val="00D354CA"/>
    <w:rsid w:val="00D3564D"/>
    <w:rsid w:val="00D36237"/>
    <w:rsid w:val="00D3625D"/>
    <w:rsid w:val="00D36D71"/>
    <w:rsid w:val="00D36F0E"/>
    <w:rsid w:val="00D37A55"/>
    <w:rsid w:val="00D401A8"/>
    <w:rsid w:val="00D419E3"/>
    <w:rsid w:val="00D4268E"/>
    <w:rsid w:val="00D42E5D"/>
    <w:rsid w:val="00D437B9"/>
    <w:rsid w:val="00D446F9"/>
    <w:rsid w:val="00D448DF"/>
    <w:rsid w:val="00D44A18"/>
    <w:rsid w:val="00D44C71"/>
    <w:rsid w:val="00D44F1B"/>
    <w:rsid w:val="00D45024"/>
    <w:rsid w:val="00D451A1"/>
    <w:rsid w:val="00D45257"/>
    <w:rsid w:val="00D453B6"/>
    <w:rsid w:val="00D45A4C"/>
    <w:rsid w:val="00D45F9A"/>
    <w:rsid w:val="00D467FA"/>
    <w:rsid w:val="00D4783F"/>
    <w:rsid w:val="00D50076"/>
    <w:rsid w:val="00D51169"/>
    <w:rsid w:val="00D51186"/>
    <w:rsid w:val="00D5228E"/>
    <w:rsid w:val="00D5255B"/>
    <w:rsid w:val="00D527C2"/>
    <w:rsid w:val="00D53ECA"/>
    <w:rsid w:val="00D54ADF"/>
    <w:rsid w:val="00D54D63"/>
    <w:rsid w:val="00D555DB"/>
    <w:rsid w:val="00D5573E"/>
    <w:rsid w:val="00D55842"/>
    <w:rsid w:val="00D55930"/>
    <w:rsid w:val="00D55EE7"/>
    <w:rsid w:val="00D562B2"/>
    <w:rsid w:val="00D5632B"/>
    <w:rsid w:val="00D5662E"/>
    <w:rsid w:val="00D56ACF"/>
    <w:rsid w:val="00D573CF"/>
    <w:rsid w:val="00D57DFE"/>
    <w:rsid w:val="00D60930"/>
    <w:rsid w:val="00D60C91"/>
    <w:rsid w:val="00D61658"/>
    <w:rsid w:val="00D62108"/>
    <w:rsid w:val="00D621BA"/>
    <w:rsid w:val="00D62EF3"/>
    <w:rsid w:val="00D643BC"/>
    <w:rsid w:val="00D64BBE"/>
    <w:rsid w:val="00D64C5C"/>
    <w:rsid w:val="00D66136"/>
    <w:rsid w:val="00D6645D"/>
    <w:rsid w:val="00D66530"/>
    <w:rsid w:val="00D66633"/>
    <w:rsid w:val="00D66A32"/>
    <w:rsid w:val="00D66B11"/>
    <w:rsid w:val="00D66D8C"/>
    <w:rsid w:val="00D67601"/>
    <w:rsid w:val="00D6777A"/>
    <w:rsid w:val="00D67B78"/>
    <w:rsid w:val="00D7085B"/>
    <w:rsid w:val="00D71316"/>
    <w:rsid w:val="00D71B3B"/>
    <w:rsid w:val="00D71EDD"/>
    <w:rsid w:val="00D7214B"/>
    <w:rsid w:val="00D72174"/>
    <w:rsid w:val="00D72401"/>
    <w:rsid w:val="00D72A74"/>
    <w:rsid w:val="00D72C1A"/>
    <w:rsid w:val="00D730DB"/>
    <w:rsid w:val="00D73A44"/>
    <w:rsid w:val="00D74235"/>
    <w:rsid w:val="00D74BA8"/>
    <w:rsid w:val="00D74DE6"/>
    <w:rsid w:val="00D7515E"/>
    <w:rsid w:val="00D759AF"/>
    <w:rsid w:val="00D75DD4"/>
    <w:rsid w:val="00D75FFC"/>
    <w:rsid w:val="00D76152"/>
    <w:rsid w:val="00D76251"/>
    <w:rsid w:val="00D762E0"/>
    <w:rsid w:val="00D76528"/>
    <w:rsid w:val="00D768DA"/>
    <w:rsid w:val="00D76AEF"/>
    <w:rsid w:val="00D801F5"/>
    <w:rsid w:val="00D804AD"/>
    <w:rsid w:val="00D80518"/>
    <w:rsid w:val="00D80BFE"/>
    <w:rsid w:val="00D81FB8"/>
    <w:rsid w:val="00D82309"/>
    <w:rsid w:val="00D829DF"/>
    <w:rsid w:val="00D82E88"/>
    <w:rsid w:val="00D83126"/>
    <w:rsid w:val="00D8319F"/>
    <w:rsid w:val="00D83574"/>
    <w:rsid w:val="00D83736"/>
    <w:rsid w:val="00D83D98"/>
    <w:rsid w:val="00D846AB"/>
    <w:rsid w:val="00D84A61"/>
    <w:rsid w:val="00D853DF"/>
    <w:rsid w:val="00D85DA5"/>
    <w:rsid w:val="00D85F91"/>
    <w:rsid w:val="00D8680F"/>
    <w:rsid w:val="00D86811"/>
    <w:rsid w:val="00D87281"/>
    <w:rsid w:val="00D8771D"/>
    <w:rsid w:val="00D8790B"/>
    <w:rsid w:val="00D87AA8"/>
    <w:rsid w:val="00D87BFF"/>
    <w:rsid w:val="00D90226"/>
    <w:rsid w:val="00D9042E"/>
    <w:rsid w:val="00D916BA"/>
    <w:rsid w:val="00D92328"/>
    <w:rsid w:val="00D92D52"/>
    <w:rsid w:val="00D93590"/>
    <w:rsid w:val="00D936C6"/>
    <w:rsid w:val="00D94223"/>
    <w:rsid w:val="00D94265"/>
    <w:rsid w:val="00D94835"/>
    <w:rsid w:val="00D9504B"/>
    <w:rsid w:val="00D956FE"/>
    <w:rsid w:val="00D9625F"/>
    <w:rsid w:val="00D963C8"/>
    <w:rsid w:val="00D96562"/>
    <w:rsid w:val="00DA04DC"/>
    <w:rsid w:val="00DA0EB4"/>
    <w:rsid w:val="00DA0F33"/>
    <w:rsid w:val="00DA11A1"/>
    <w:rsid w:val="00DA1B6F"/>
    <w:rsid w:val="00DA229F"/>
    <w:rsid w:val="00DA2E79"/>
    <w:rsid w:val="00DA30C6"/>
    <w:rsid w:val="00DA3A54"/>
    <w:rsid w:val="00DA3AF4"/>
    <w:rsid w:val="00DA4118"/>
    <w:rsid w:val="00DA5669"/>
    <w:rsid w:val="00DA6816"/>
    <w:rsid w:val="00DA6A93"/>
    <w:rsid w:val="00DA6E5D"/>
    <w:rsid w:val="00DA7062"/>
    <w:rsid w:val="00DA7259"/>
    <w:rsid w:val="00DA73AC"/>
    <w:rsid w:val="00DA7FB6"/>
    <w:rsid w:val="00DB1072"/>
    <w:rsid w:val="00DB1CEF"/>
    <w:rsid w:val="00DB1DA8"/>
    <w:rsid w:val="00DB1FD4"/>
    <w:rsid w:val="00DB20AF"/>
    <w:rsid w:val="00DB222E"/>
    <w:rsid w:val="00DB37D7"/>
    <w:rsid w:val="00DB38F5"/>
    <w:rsid w:val="00DB3A90"/>
    <w:rsid w:val="00DB451F"/>
    <w:rsid w:val="00DB45EA"/>
    <w:rsid w:val="00DB47B3"/>
    <w:rsid w:val="00DB5591"/>
    <w:rsid w:val="00DB6272"/>
    <w:rsid w:val="00DB6EF9"/>
    <w:rsid w:val="00DB7475"/>
    <w:rsid w:val="00DB7A8B"/>
    <w:rsid w:val="00DB7EBA"/>
    <w:rsid w:val="00DC0E27"/>
    <w:rsid w:val="00DC17ED"/>
    <w:rsid w:val="00DC1B2B"/>
    <w:rsid w:val="00DC1FD1"/>
    <w:rsid w:val="00DC209E"/>
    <w:rsid w:val="00DC25F4"/>
    <w:rsid w:val="00DC268E"/>
    <w:rsid w:val="00DC27EB"/>
    <w:rsid w:val="00DC2C0E"/>
    <w:rsid w:val="00DC3996"/>
    <w:rsid w:val="00DC3D7E"/>
    <w:rsid w:val="00DC47E8"/>
    <w:rsid w:val="00DC48FF"/>
    <w:rsid w:val="00DC4AF1"/>
    <w:rsid w:val="00DC585F"/>
    <w:rsid w:val="00DC5A61"/>
    <w:rsid w:val="00DC614F"/>
    <w:rsid w:val="00DC76C0"/>
    <w:rsid w:val="00DC7B35"/>
    <w:rsid w:val="00DD0E7C"/>
    <w:rsid w:val="00DD1035"/>
    <w:rsid w:val="00DD1BA7"/>
    <w:rsid w:val="00DD1CDA"/>
    <w:rsid w:val="00DD2F23"/>
    <w:rsid w:val="00DD3818"/>
    <w:rsid w:val="00DD3CD7"/>
    <w:rsid w:val="00DD4DC6"/>
    <w:rsid w:val="00DD4EDC"/>
    <w:rsid w:val="00DD519A"/>
    <w:rsid w:val="00DD59C5"/>
    <w:rsid w:val="00DD6723"/>
    <w:rsid w:val="00DD6DFD"/>
    <w:rsid w:val="00DE12A8"/>
    <w:rsid w:val="00DE130A"/>
    <w:rsid w:val="00DE1906"/>
    <w:rsid w:val="00DE1B48"/>
    <w:rsid w:val="00DE26F0"/>
    <w:rsid w:val="00DE31BD"/>
    <w:rsid w:val="00DE3930"/>
    <w:rsid w:val="00DE3A24"/>
    <w:rsid w:val="00DE3D13"/>
    <w:rsid w:val="00DE411C"/>
    <w:rsid w:val="00DE42B8"/>
    <w:rsid w:val="00DE43BE"/>
    <w:rsid w:val="00DE5096"/>
    <w:rsid w:val="00DE58A3"/>
    <w:rsid w:val="00DE5BD5"/>
    <w:rsid w:val="00DE604C"/>
    <w:rsid w:val="00DE62C8"/>
    <w:rsid w:val="00DE6F7F"/>
    <w:rsid w:val="00DE7D83"/>
    <w:rsid w:val="00DF0692"/>
    <w:rsid w:val="00DF091E"/>
    <w:rsid w:val="00DF11A6"/>
    <w:rsid w:val="00DF25A5"/>
    <w:rsid w:val="00DF2716"/>
    <w:rsid w:val="00DF2720"/>
    <w:rsid w:val="00DF2EDC"/>
    <w:rsid w:val="00DF2FDF"/>
    <w:rsid w:val="00DF4709"/>
    <w:rsid w:val="00DF4D56"/>
    <w:rsid w:val="00DF4ECC"/>
    <w:rsid w:val="00DF581F"/>
    <w:rsid w:val="00DF5CF1"/>
    <w:rsid w:val="00DF5DBA"/>
    <w:rsid w:val="00DF5DE9"/>
    <w:rsid w:val="00DF630F"/>
    <w:rsid w:val="00DF6F40"/>
    <w:rsid w:val="00DF7033"/>
    <w:rsid w:val="00DF70FE"/>
    <w:rsid w:val="00DF790D"/>
    <w:rsid w:val="00DF7FB2"/>
    <w:rsid w:val="00E008C9"/>
    <w:rsid w:val="00E009E3"/>
    <w:rsid w:val="00E01592"/>
    <w:rsid w:val="00E01825"/>
    <w:rsid w:val="00E01DD4"/>
    <w:rsid w:val="00E03446"/>
    <w:rsid w:val="00E03CE9"/>
    <w:rsid w:val="00E040FB"/>
    <w:rsid w:val="00E04C80"/>
    <w:rsid w:val="00E04CCF"/>
    <w:rsid w:val="00E06F75"/>
    <w:rsid w:val="00E07BC6"/>
    <w:rsid w:val="00E1018A"/>
    <w:rsid w:val="00E1018B"/>
    <w:rsid w:val="00E1027F"/>
    <w:rsid w:val="00E111B6"/>
    <w:rsid w:val="00E119EC"/>
    <w:rsid w:val="00E13085"/>
    <w:rsid w:val="00E13BC1"/>
    <w:rsid w:val="00E13D2D"/>
    <w:rsid w:val="00E13DD7"/>
    <w:rsid w:val="00E144DE"/>
    <w:rsid w:val="00E14A02"/>
    <w:rsid w:val="00E14AF1"/>
    <w:rsid w:val="00E14CE0"/>
    <w:rsid w:val="00E14EA4"/>
    <w:rsid w:val="00E14ECD"/>
    <w:rsid w:val="00E1514C"/>
    <w:rsid w:val="00E153CB"/>
    <w:rsid w:val="00E1648A"/>
    <w:rsid w:val="00E169BB"/>
    <w:rsid w:val="00E17AF6"/>
    <w:rsid w:val="00E17DFD"/>
    <w:rsid w:val="00E17FAA"/>
    <w:rsid w:val="00E203BC"/>
    <w:rsid w:val="00E2046A"/>
    <w:rsid w:val="00E2047C"/>
    <w:rsid w:val="00E207F3"/>
    <w:rsid w:val="00E20DA6"/>
    <w:rsid w:val="00E21414"/>
    <w:rsid w:val="00E215E6"/>
    <w:rsid w:val="00E225E7"/>
    <w:rsid w:val="00E22F37"/>
    <w:rsid w:val="00E22F3E"/>
    <w:rsid w:val="00E23A52"/>
    <w:rsid w:val="00E23B59"/>
    <w:rsid w:val="00E240D5"/>
    <w:rsid w:val="00E2455E"/>
    <w:rsid w:val="00E24F03"/>
    <w:rsid w:val="00E25011"/>
    <w:rsid w:val="00E252F1"/>
    <w:rsid w:val="00E256D3"/>
    <w:rsid w:val="00E25BD1"/>
    <w:rsid w:val="00E25DFF"/>
    <w:rsid w:val="00E26040"/>
    <w:rsid w:val="00E262F2"/>
    <w:rsid w:val="00E26F7C"/>
    <w:rsid w:val="00E27054"/>
    <w:rsid w:val="00E279EA"/>
    <w:rsid w:val="00E27E21"/>
    <w:rsid w:val="00E27ECA"/>
    <w:rsid w:val="00E30094"/>
    <w:rsid w:val="00E3012F"/>
    <w:rsid w:val="00E3071C"/>
    <w:rsid w:val="00E30E0E"/>
    <w:rsid w:val="00E3118C"/>
    <w:rsid w:val="00E31399"/>
    <w:rsid w:val="00E318BB"/>
    <w:rsid w:val="00E31961"/>
    <w:rsid w:val="00E31C69"/>
    <w:rsid w:val="00E31C7B"/>
    <w:rsid w:val="00E32A0C"/>
    <w:rsid w:val="00E32E68"/>
    <w:rsid w:val="00E334DA"/>
    <w:rsid w:val="00E334F5"/>
    <w:rsid w:val="00E34321"/>
    <w:rsid w:val="00E34AAD"/>
    <w:rsid w:val="00E35679"/>
    <w:rsid w:val="00E35C65"/>
    <w:rsid w:val="00E36757"/>
    <w:rsid w:val="00E36AB8"/>
    <w:rsid w:val="00E37D20"/>
    <w:rsid w:val="00E37F03"/>
    <w:rsid w:val="00E40DF8"/>
    <w:rsid w:val="00E40E75"/>
    <w:rsid w:val="00E41E83"/>
    <w:rsid w:val="00E4232B"/>
    <w:rsid w:val="00E43DE7"/>
    <w:rsid w:val="00E44272"/>
    <w:rsid w:val="00E4658A"/>
    <w:rsid w:val="00E470F2"/>
    <w:rsid w:val="00E47CB2"/>
    <w:rsid w:val="00E47D33"/>
    <w:rsid w:val="00E50325"/>
    <w:rsid w:val="00E512DC"/>
    <w:rsid w:val="00E5139A"/>
    <w:rsid w:val="00E524B7"/>
    <w:rsid w:val="00E52ECA"/>
    <w:rsid w:val="00E532F8"/>
    <w:rsid w:val="00E537A5"/>
    <w:rsid w:val="00E54310"/>
    <w:rsid w:val="00E54B3E"/>
    <w:rsid w:val="00E555FC"/>
    <w:rsid w:val="00E55C3C"/>
    <w:rsid w:val="00E56565"/>
    <w:rsid w:val="00E5656F"/>
    <w:rsid w:val="00E56608"/>
    <w:rsid w:val="00E5688B"/>
    <w:rsid w:val="00E570C2"/>
    <w:rsid w:val="00E60F37"/>
    <w:rsid w:val="00E61260"/>
    <w:rsid w:val="00E61C40"/>
    <w:rsid w:val="00E62014"/>
    <w:rsid w:val="00E6281F"/>
    <w:rsid w:val="00E62C06"/>
    <w:rsid w:val="00E6378A"/>
    <w:rsid w:val="00E638CB"/>
    <w:rsid w:val="00E6394B"/>
    <w:rsid w:val="00E64478"/>
    <w:rsid w:val="00E654BC"/>
    <w:rsid w:val="00E657EC"/>
    <w:rsid w:val="00E65929"/>
    <w:rsid w:val="00E670C5"/>
    <w:rsid w:val="00E6794C"/>
    <w:rsid w:val="00E679CE"/>
    <w:rsid w:val="00E7002C"/>
    <w:rsid w:val="00E70106"/>
    <w:rsid w:val="00E714CA"/>
    <w:rsid w:val="00E717FE"/>
    <w:rsid w:val="00E719C9"/>
    <w:rsid w:val="00E71D42"/>
    <w:rsid w:val="00E72129"/>
    <w:rsid w:val="00E727B9"/>
    <w:rsid w:val="00E72E3A"/>
    <w:rsid w:val="00E733DF"/>
    <w:rsid w:val="00E7362C"/>
    <w:rsid w:val="00E73C99"/>
    <w:rsid w:val="00E73DF8"/>
    <w:rsid w:val="00E73E5E"/>
    <w:rsid w:val="00E743D6"/>
    <w:rsid w:val="00E744DC"/>
    <w:rsid w:val="00E745C0"/>
    <w:rsid w:val="00E769BE"/>
    <w:rsid w:val="00E7727A"/>
    <w:rsid w:val="00E774E1"/>
    <w:rsid w:val="00E80D2E"/>
    <w:rsid w:val="00E82C18"/>
    <w:rsid w:val="00E83CCF"/>
    <w:rsid w:val="00E84978"/>
    <w:rsid w:val="00E851F5"/>
    <w:rsid w:val="00E85228"/>
    <w:rsid w:val="00E852C2"/>
    <w:rsid w:val="00E85AAF"/>
    <w:rsid w:val="00E86C47"/>
    <w:rsid w:val="00E877FD"/>
    <w:rsid w:val="00E9037E"/>
    <w:rsid w:val="00E90878"/>
    <w:rsid w:val="00E90B58"/>
    <w:rsid w:val="00E90D4D"/>
    <w:rsid w:val="00E9152B"/>
    <w:rsid w:val="00E9170E"/>
    <w:rsid w:val="00E91E9F"/>
    <w:rsid w:val="00E921B8"/>
    <w:rsid w:val="00E93052"/>
    <w:rsid w:val="00E93152"/>
    <w:rsid w:val="00E935B0"/>
    <w:rsid w:val="00E9372B"/>
    <w:rsid w:val="00E93D14"/>
    <w:rsid w:val="00E93FCA"/>
    <w:rsid w:val="00E945D6"/>
    <w:rsid w:val="00E94CB6"/>
    <w:rsid w:val="00E94F4F"/>
    <w:rsid w:val="00E950AB"/>
    <w:rsid w:val="00E957FD"/>
    <w:rsid w:val="00E95CF6"/>
    <w:rsid w:val="00E9622E"/>
    <w:rsid w:val="00E96537"/>
    <w:rsid w:val="00E96559"/>
    <w:rsid w:val="00E96FCA"/>
    <w:rsid w:val="00E971B3"/>
    <w:rsid w:val="00E9731D"/>
    <w:rsid w:val="00E9761D"/>
    <w:rsid w:val="00EA0086"/>
    <w:rsid w:val="00EA0461"/>
    <w:rsid w:val="00EA06ED"/>
    <w:rsid w:val="00EA0CB5"/>
    <w:rsid w:val="00EA137C"/>
    <w:rsid w:val="00EA19C1"/>
    <w:rsid w:val="00EA1E7C"/>
    <w:rsid w:val="00EA225B"/>
    <w:rsid w:val="00EA39FA"/>
    <w:rsid w:val="00EA4199"/>
    <w:rsid w:val="00EA4DC3"/>
    <w:rsid w:val="00EA59E6"/>
    <w:rsid w:val="00EA5C18"/>
    <w:rsid w:val="00EA5D47"/>
    <w:rsid w:val="00EA5F74"/>
    <w:rsid w:val="00EA6A4F"/>
    <w:rsid w:val="00EA6FB1"/>
    <w:rsid w:val="00EA70DE"/>
    <w:rsid w:val="00EA731B"/>
    <w:rsid w:val="00EA74A3"/>
    <w:rsid w:val="00EA7B3D"/>
    <w:rsid w:val="00EA7C81"/>
    <w:rsid w:val="00EB092D"/>
    <w:rsid w:val="00EB1DB1"/>
    <w:rsid w:val="00EB3E01"/>
    <w:rsid w:val="00EB3EE7"/>
    <w:rsid w:val="00EB4B56"/>
    <w:rsid w:val="00EB4E49"/>
    <w:rsid w:val="00EB52EF"/>
    <w:rsid w:val="00EB530C"/>
    <w:rsid w:val="00EB56A3"/>
    <w:rsid w:val="00EB5DEB"/>
    <w:rsid w:val="00EB7178"/>
    <w:rsid w:val="00EB73E0"/>
    <w:rsid w:val="00EB7607"/>
    <w:rsid w:val="00EB7738"/>
    <w:rsid w:val="00EC0DF5"/>
    <w:rsid w:val="00EC0E45"/>
    <w:rsid w:val="00EC15B9"/>
    <w:rsid w:val="00EC3B4E"/>
    <w:rsid w:val="00EC4024"/>
    <w:rsid w:val="00EC417C"/>
    <w:rsid w:val="00EC4414"/>
    <w:rsid w:val="00EC548B"/>
    <w:rsid w:val="00EC5B4C"/>
    <w:rsid w:val="00EC5F0A"/>
    <w:rsid w:val="00EC60ED"/>
    <w:rsid w:val="00EC69E1"/>
    <w:rsid w:val="00EC6A57"/>
    <w:rsid w:val="00EC6A65"/>
    <w:rsid w:val="00EC6C34"/>
    <w:rsid w:val="00EC6C77"/>
    <w:rsid w:val="00EC6F0E"/>
    <w:rsid w:val="00EC7E11"/>
    <w:rsid w:val="00ED0790"/>
    <w:rsid w:val="00ED1648"/>
    <w:rsid w:val="00ED1FAE"/>
    <w:rsid w:val="00ED2190"/>
    <w:rsid w:val="00ED228C"/>
    <w:rsid w:val="00ED38E6"/>
    <w:rsid w:val="00ED39BB"/>
    <w:rsid w:val="00ED3BC0"/>
    <w:rsid w:val="00ED3ECF"/>
    <w:rsid w:val="00ED4415"/>
    <w:rsid w:val="00ED47B3"/>
    <w:rsid w:val="00ED5F61"/>
    <w:rsid w:val="00ED6242"/>
    <w:rsid w:val="00ED686B"/>
    <w:rsid w:val="00ED795C"/>
    <w:rsid w:val="00ED7D1C"/>
    <w:rsid w:val="00EE0A00"/>
    <w:rsid w:val="00EE0A40"/>
    <w:rsid w:val="00EE0CEC"/>
    <w:rsid w:val="00EE138C"/>
    <w:rsid w:val="00EE17AF"/>
    <w:rsid w:val="00EE180B"/>
    <w:rsid w:val="00EE1E1C"/>
    <w:rsid w:val="00EE2F87"/>
    <w:rsid w:val="00EE3169"/>
    <w:rsid w:val="00EE319E"/>
    <w:rsid w:val="00EE3941"/>
    <w:rsid w:val="00EE418A"/>
    <w:rsid w:val="00EE4FD2"/>
    <w:rsid w:val="00EE503E"/>
    <w:rsid w:val="00EE6AF0"/>
    <w:rsid w:val="00EE749B"/>
    <w:rsid w:val="00EE76DD"/>
    <w:rsid w:val="00EF0199"/>
    <w:rsid w:val="00EF0606"/>
    <w:rsid w:val="00EF1A6D"/>
    <w:rsid w:val="00EF1D25"/>
    <w:rsid w:val="00EF1D37"/>
    <w:rsid w:val="00EF259B"/>
    <w:rsid w:val="00EF27E5"/>
    <w:rsid w:val="00EF322B"/>
    <w:rsid w:val="00EF3295"/>
    <w:rsid w:val="00EF4893"/>
    <w:rsid w:val="00EF4E4B"/>
    <w:rsid w:val="00EF52E0"/>
    <w:rsid w:val="00EF572C"/>
    <w:rsid w:val="00EF5997"/>
    <w:rsid w:val="00EF5A42"/>
    <w:rsid w:val="00EF5EBA"/>
    <w:rsid w:val="00EF667D"/>
    <w:rsid w:val="00EF701A"/>
    <w:rsid w:val="00EF70B4"/>
    <w:rsid w:val="00EF7423"/>
    <w:rsid w:val="00EF7A55"/>
    <w:rsid w:val="00F00D2D"/>
    <w:rsid w:val="00F00D51"/>
    <w:rsid w:val="00F0101B"/>
    <w:rsid w:val="00F01600"/>
    <w:rsid w:val="00F01748"/>
    <w:rsid w:val="00F02809"/>
    <w:rsid w:val="00F02813"/>
    <w:rsid w:val="00F02894"/>
    <w:rsid w:val="00F02C09"/>
    <w:rsid w:val="00F02E7E"/>
    <w:rsid w:val="00F02F1B"/>
    <w:rsid w:val="00F03115"/>
    <w:rsid w:val="00F033E6"/>
    <w:rsid w:val="00F05C76"/>
    <w:rsid w:val="00F05D22"/>
    <w:rsid w:val="00F05D4E"/>
    <w:rsid w:val="00F05E2E"/>
    <w:rsid w:val="00F06765"/>
    <w:rsid w:val="00F0742F"/>
    <w:rsid w:val="00F07888"/>
    <w:rsid w:val="00F07C83"/>
    <w:rsid w:val="00F105A7"/>
    <w:rsid w:val="00F113B0"/>
    <w:rsid w:val="00F113F7"/>
    <w:rsid w:val="00F11ECA"/>
    <w:rsid w:val="00F120BB"/>
    <w:rsid w:val="00F123C6"/>
    <w:rsid w:val="00F12599"/>
    <w:rsid w:val="00F129C9"/>
    <w:rsid w:val="00F13989"/>
    <w:rsid w:val="00F13992"/>
    <w:rsid w:val="00F14038"/>
    <w:rsid w:val="00F143A2"/>
    <w:rsid w:val="00F14F9D"/>
    <w:rsid w:val="00F15375"/>
    <w:rsid w:val="00F15FCC"/>
    <w:rsid w:val="00F169BC"/>
    <w:rsid w:val="00F16EFA"/>
    <w:rsid w:val="00F1756F"/>
    <w:rsid w:val="00F17722"/>
    <w:rsid w:val="00F17EB9"/>
    <w:rsid w:val="00F20296"/>
    <w:rsid w:val="00F20399"/>
    <w:rsid w:val="00F20D08"/>
    <w:rsid w:val="00F21309"/>
    <w:rsid w:val="00F215E1"/>
    <w:rsid w:val="00F2178B"/>
    <w:rsid w:val="00F219CB"/>
    <w:rsid w:val="00F21B88"/>
    <w:rsid w:val="00F229B7"/>
    <w:rsid w:val="00F2336C"/>
    <w:rsid w:val="00F23572"/>
    <w:rsid w:val="00F23E87"/>
    <w:rsid w:val="00F23FE8"/>
    <w:rsid w:val="00F244A1"/>
    <w:rsid w:val="00F244B7"/>
    <w:rsid w:val="00F25074"/>
    <w:rsid w:val="00F253A0"/>
    <w:rsid w:val="00F25AAD"/>
    <w:rsid w:val="00F25C30"/>
    <w:rsid w:val="00F265F6"/>
    <w:rsid w:val="00F26A66"/>
    <w:rsid w:val="00F27E33"/>
    <w:rsid w:val="00F27F71"/>
    <w:rsid w:val="00F27FAC"/>
    <w:rsid w:val="00F30E4E"/>
    <w:rsid w:val="00F31DB0"/>
    <w:rsid w:val="00F3244F"/>
    <w:rsid w:val="00F32A58"/>
    <w:rsid w:val="00F33450"/>
    <w:rsid w:val="00F336A7"/>
    <w:rsid w:val="00F33889"/>
    <w:rsid w:val="00F338C2"/>
    <w:rsid w:val="00F348B6"/>
    <w:rsid w:val="00F34A26"/>
    <w:rsid w:val="00F35911"/>
    <w:rsid w:val="00F3773A"/>
    <w:rsid w:val="00F403CE"/>
    <w:rsid w:val="00F405BD"/>
    <w:rsid w:val="00F410BD"/>
    <w:rsid w:val="00F410F3"/>
    <w:rsid w:val="00F413D4"/>
    <w:rsid w:val="00F4195E"/>
    <w:rsid w:val="00F41A83"/>
    <w:rsid w:val="00F41C98"/>
    <w:rsid w:val="00F41E3E"/>
    <w:rsid w:val="00F431CE"/>
    <w:rsid w:val="00F4561D"/>
    <w:rsid w:val="00F4580B"/>
    <w:rsid w:val="00F4589A"/>
    <w:rsid w:val="00F464C8"/>
    <w:rsid w:val="00F4653B"/>
    <w:rsid w:val="00F46C90"/>
    <w:rsid w:val="00F47416"/>
    <w:rsid w:val="00F475A2"/>
    <w:rsid w:val="00F475D7"/>
    <w:rsid w:val="00F478ED"/>
    <w:rsid w:val="00F50402"/>
    <w:rsid w:val="00F504F6"/>
    <w:rsid w:val="00F512C6"/>
    <w:rsid w:val="00F524F0"/>
    <w:rsid w:val="00F526F0"/>
    <w:rsid w:val="00F535EE"/>
    <w:rsid w:val="00F541AF"/>
    <w:rsid w:val="00F54837"/>
    <w:rsid w:val="00F55E8B"/>
    <w:rsid w:val="00F56F53"/>
    <w:rsid w:val="00F56F8A"/>
    <w:rsid w:val="00F57327"/>
    <w:rsid w:val="00F57423"/>
    <w:rsid w:val="00F57DCD"/>
    <w:rsid w:val="00F57E0F"/>
    <w:rsid w:val="00F57FB2"/>
    <w:rsid w:val="00F6111F"/>
    <w:rsid w:val="00F6132D"/>
    <w:rsid w:val="00F61362"/>
    <w:rsid w:val="00F629F1"/>
    <w:rsid w:val="00F63802"/>
    <w:rsid w:val="00F63CA0"/>
    <w:rsid w:val="00F64CC7"/>
    <w:rsid w:val="00F64ECD"/>
    <w:rsid w:val="00F65252"/>
    <w:rsid w:val="00F65FCC"/>
    <w:rsid w:val="00F66AEE"/>
    <w:rsid w:val="00F67298"/>
    <w:rsid w:val="00F672CE"/>
    <w:rsid w:val="00F677A4"/>
    <w:rsid w:val="00F67AD0"/>
    <w:rsid w:val="00F71785"/>
    <w:rsid w:val="00F719CE"/>
    <w:rsid w:val="00F71B3C"/>
    <w:rsid w:val="00F7231E"/>
    <w:rsid w:val="00F74614"/>
    <w:rsid w:val="00F74FE9"/>
    <w:rsid w:val="00F753B2"/>
    <w:rsid w:val="00F75EE8"/>
    <w:rsid w:val="00F767E6"/>
    <w:rsid w:val="00F76ABA"/>
    <w:rsid w:val="00F77237"/>
    <w:rsid w:val="00F77AA8"/>
    <w:rsid w:val="00F80686"/>
    <w:rsid w:val="00F809D2"/>
    <w:rsid w:val="00F80D21"/>
    <w:rsid w:val="00F8199E"/>
    <w:rsid w:val="00F819CE"/>
    <w:rsid w:val="00F81B2B"/>
    <w:rsid w:val="00F83579"/>
    <w:rsid w:val="00F835D1"/>
    <w:rsid w:val="00F83A54"/>
    <w:rsid w:val="00F8438F"/>
    <w:rsid w:val="00F845A6"/>
    <w:rsid w:val="00F846E7"/>
    <w:rsid w:val="00F847E6"/>
    <w:rsid w:val="00F85A95"/>
    <w:rsid w:val="00F85F49"/>
    <w:rsid w:val="00F86246"/>
    <w:rsid w:val="00F86550"/>
    <w:rsid w:val="00F872AD"/>
    <w:rsid w:val="00F87B14"/>
    <w:rsid w:val="00F87C2B"/>
    <w:rsid w:val="00F90C04"/>
    <w:rsid w:val="00F92E54"/>
    <w:rsid w:val="00F94661"/>
    <w:rsid w:val="00F947E9"/>
    <w:rsid w:val="00F9503F"/>
    <w:rsid w:val="00F95B43"/>
    <w:rsid w:val="00F96205"/>
    <w:rsid w:val="00F97A59"/>
    <w:rsid w:val="00FA0F38"/>
    <w:rsid w:val="00FA1821"/>
    <w:rsid w:val="00FA19FA"/>
    <w:rsid w:val="00FA1B98"/>
    <w:rsid w:val="00FA1D03"/>
    <w:rsid w:val="00FA372B"/>
    <w:rsid w:val="00FA3B33"/>
    <w:rsid w:val="00FA454A"/>
    <w:rsid w:val="00FA46A5"/>
    <w:rsid w:val="00FA46AC"/>
    <w:rsid w:val="00FA4A24"/>
    <w:rsid w:val="00FA4AA7"/>
    <w:rsid w:val="00FA534E"/>
    <w:rsid w:val="00FA5BC2"/>
    <w:rsid w:val="00FA6177"/>
    <w:rsid w:val="00FA62CD"/>
    <w:rsid w:val="00FA62E8"/>
    <w:rsid w:val="00FA6326"/>
    <w:rsid w:val="00FA6B60"/>
    <w:rsid w:val="00FA6CEA"/>
    <w:rsid w:val="00FA6EFA"/>
    <w:rsid w:val="00FA7BC6"/>
    <w:rsid w:val="00FB0299"/>
    <w:rsid w:val="00FB12C1"/>
    <w:rsid w:val="00FB1C97"/>
    <w:rsid w:val="00FB24DC"/>
    <w:rsid w:val="00FB2BB1"/>
    <w:rsid w:val="00FB2CC6"/>
    <w:rsid w:val="00FB3C82"/>
    <w:rsid w:val="00FB44D7"/>
    <w:rsid w:val="00FB4502"/>
    <w:rsid w:val="00FB4921"/>
    <w:rsid w:val="00FB4A40"/>
    <w:rsid w:val="00FB51B2"/>
    <w:rsid w:val="00FB599B"/>
    <w:rsid w:val="00FB5F41"/>
    <w:rsid w:val="00FB6CB3"/>
    <w:rsid w:val="00FC033A"/>
    <w:rsid w:val="00FC03DF"/>
    <w:rsid w:val="00FC0684"/>
    <w:rsid w:val="00FC113C"/>
    <w:rsid w:val="00FC22AE"/>
    <w:rsid w:val="00FC22FF"/>
    <w:rsid w:val="00FC235E"/>
    <w:rsid w:val="00FC2819"/>
    <w:rsid w:val="00FC284E"/>
    <w:rsid w:val="00FC365E"/>
    <w:rsid w:val="00FC39DB"/>
    <w:rsid w:val="00FC3EEA"/>
    <w:rsid w:val="00FC6A96"/>
    <w:rsid w:val="00FC6CDC"/>
    <w:rsid w:val="00FC7479"/>
    <w:rsid w:val="00FC7B94"/>
    <w:rsid w:val="00FD0453"/>
    <w:rsid w:val="00FD067C"/>
    <w:rsid w:val="00FD0A72"/>
    <w:rsid w:val="00FD1A3F"/>
    <w:rsid w:val="00FD2116"/>
    <w:rsid w:val="00FD36B0"/>
    <w:rsid w:val="00FD4C72"/>
    <w:rsid w:val="00FD4FEF"/>
    <w:rsid w:val="00FD50EC"/>
    <w:rsid w:val="00FD518A"/>
    <w:rsid w:val="00FD533A"/>
    <w:rsid w:val="00FD54BF"/>
    <w:rsid w:val="00FD56DC"/>
    <w:rsid w:val="00FD6151"/>
    <w:rsid w:val="00FD63EF"/>
    <w:rsid w:val="00FD66F0"/>
    <w:rsid w:val="00FD7FAC"/>
    <w:rsid w:val="00FE0177"/>
    <w:rsid w:val="00FE1154"/>
    <w:rsid w:val="00FE1D78"/>
    <w:rsid w:val="00FE21A4"/>
    <w:rsid w:val="00FE24CB"/>
    <w:rsid w:val="00FE2CF7"/>
    <w:rsid w:val="00FE2E39"/>
    <w:rsid w:val="00FE2F9D"/>
    <w:rsid w:val="00FE3479"/>
    <w:rsid w:val="00FE393B"/>
    <w:rsid w:val="00FE4136"/>
    <w:rsid w:val="00FE41B7"/>
    <w:rsid w:val="00FE4238"/>
    <w:rsid w:val="00FE4248"/>
    <w:rsid w:val="00FE431E"/>
    <w:rsid w:val="00FE4C78"/>
    <w:rsid w:val="00FE4E1F"/>
    <w:rsid w:val="00FE58CE"/>
    <w:rsid w:val="00FE60BC"/>
    <w:rsid w:val="00FE643F"/>
    <w:rsid w:val="00FE6E7B"/>
    <w:rsid w:val="00FE7CA4"/>
    <w:rsid w:val="00FE7CD1"/>
    <w:rsid w:val="00FE7E45"/>
    <w:rsid w:val="00FE7E7C"/>
    <w:rsid w:val="00FF0045"/>
    <w:rsid w:val="00FF02B0"/>
    <w:rsid w:val="00FF1028"/>
    <w:rsid w:val="00FF15BD"/>
    <w:rsid w:val="00FF17A9"/>
    <w:rsid w:val="00FF20A5"/>
    <w:rsid w:val="00FF28FB"/>
    <w:rsid w:val="00FF44F7"/>
    <w:rsid w:val="00FF48FD"/>
    <w:rsid w:val="00FF5381"/>
    <w:rsid w:val="00FF5FE0"/>
    <w:rsid w:val="00FF69E0"/>
    <w:rsid w:val="00FF70AC"/>
    <w:rsid w:val="00FF720C"/>
    <w:rsid w:val="00FF7804"/>
    <w:rsid w:val="014A89CE"/>
    <w:rsid w:val="014A9C52"/>
    <w:rsid w:val="014AE7DE"/>
    <w:rsid w:val="017D2CA4"/>
    <w:rsid w:val="01A84FA2"/>
    <w:rsid w:val="022DDCCA"/>
    <w:rsid w:val="0236AF71"/>
    <w:rsid w:val="0251996B"/>
    <w:rsid w:val="02A0E72B"/>
    <w:rsid w:val="02BF3F9A"/>
    <w:rsid w:val="032EC601"/>
    <w:rsid w:val="036298A3"/>
    <w:rsid w:val="03989E84"/>
    <w:rsid w:val="03AE5CF3"/>
    <w:rsid w:val="03BC1E17"/>
    <w:rsid w:val="0404F086"/>
    <w:rsid w:val="045A7B6B"/>
    <w:rsid w:val="045BEC3B"/>
    <w:rsid w:val="04664380"/>
    <w:rsid w:val="046A7C80"/>
    <w:rsid w:val="04FE0A61"/>
    <w:rsid w:val="05010C2F"/>
    <w:rsid w:val="051B87BF"/>
    <w:rsid w:val="05C314FD"/>
    <w:rsid w:val="05FB4113"/>
    <w:rsid w:val="06039E8F"/>
    <w:rsid w:val="0603D978"/>
    <w:rsid w:val="063E2434"/>
    <w:rsid w:val="0686A476"/>
    <w:rsid w:val="06CD3376"/>
    <w:rsid w:val="07162498"/>
    <w:rsid w:val="071DD1EE"/>
    <w:rsid w:val="07415746"/>
    <w:rsid w:val="07432C7E"/>
    <w:rsid w:val="07481808"/>
    <w:rsid w:val="07ADCFFD"/>
    <w:rsid w:val="07B92586"/>
    <w:rsid w:val="082D1DA4"/>
    <w:rsid w:val="082D915A"/>
    <w:rsid w:val="0857EE19"/>
    <w:rsid w:val="089D1E4E"/>
    <w:rsid w:val="09201E32"/>
    <w:rsid w:val="09457C1E"/>
    <w:rsid w:val="0969A2E5"/>
    <w:rsid w:val="096A72D7"/>
    <w:rsid w:val="09C260DF"/>
    <w:rsid w:val="09CA8CD0"/>
    <w:rsid w:val="09EE7A03"/>
    <w:rsid w:val="09F24392"/>
    <w:rsid w:val="09F9621B"/>
    <w:rsid w:val="0A104B66"/>
    <w:rsid w:val="0A38EEAF"/>
    <w:rsid w:val="0A40C75C"/>
    <w:rsid w:val="0A4A3318"/>
    <w:rsid w:val="0A582FC9"/>
    <w:rsid w:val="0A6BEE16"/>
    <w:rsid w:val="0A737B9E"/>
    <w:rsid w:val="0A7E63CE"/>
    <w:rsid w:val="0A925528"/>
    <w:rsid w:val="0AB047D6"/>
    <w:rsid w:val="0AD62021"/>
    <w:rsid w:val="0AE2FEF3"/>
    <w:rsid w:val="0AEBBC8E"/>
    <w:rsid w:val="0BF53582"/>
    <w:rsid w:val="0C350022"/>
    <w:rsid w:val="0C664A02"/>
    <w:rsid w:val="0C8A560F"/>
    <w:rsid w:val="0D1FD345"/>
    <w:rsid w:val="0D221F3F"/>
    <w:rsid w:val="0D35E9D7"/>
    <w:rsid w:val="0D5C26DE"/>
    <w:rsid w:val="0D653883"/>
    <w:rsid w:val="0D681E9F"/>
    <w:rsid w:val="0D89804C"/>
    <w:rsid w:val="0D99D566"/>
    <w:rsid w:val="0DE9A624"/>
    <w:rsid w:val="0E2E9315"/>
    <w:rsid w:val="0E412E15"/>
    <w:rsid w:val="0E884682"/>
    <w:rsid w:val="0E950A64"/>
    <w:rsid w:val="0EA88D8A"/>
    <w:rsid w:val="0EACAA3C"/>
    <w:rsid w:val="0EF623B3"/>
    <w:rsid w:val="0F0AAF1E"/>
    <w:rsid w:val="0F2256D3"/>
    <w:rsid w:val="0F5F96B4"/>
    <w:rsid w:val="0F6237CC"/>
    <w:rsid w:val="0FA47E72"/>
    <w:rsid w:val="0FADAC4C"/>
    <w:rsid w:val="0FEC169C"/>
    <w:rsid w:val="0FF7BDE9"/>
    <w:rsid w:val="100DCB70"/>
    <w:rsid w:val="101EBD64"/>
    <w:rsid w:val="1035A393"/>
    <w:rsid w:val="103E21D8"/>
    <w:rsid w:val="107A9F43"/>
    <w:rsid w:val="1082153F"/>
    <w:rsid w:val="109F194C"/>
    <w:rsid w:val="10BB54B2"/>
    <w:rsid w:val="10C80F6D"/>
    <w:rsid w:val="111CD2DD"/>
    <w:rsid w:val="1165BB20"/>
    <w:rsid w:val="1173883E"/>
    <w:rsid w:val="11BB41A6"/>
    <w:rsid w:val="11BBBC52"/>
    <w:rsid w:val="11C52FC0"/>
    <w:rsid w:val="1221577B"/>
    <w:rsid w:val="12245E00"/>
    <w:rsid w:val="124A52B5"/>
    <w:rsid w:val="125CA453"/>
    <w:rsid w:val="1262B127"/>
    <w:rsid w:val="126CE978"/>
    <w:rsid w:val="12C8370C"/>
    <w:rsid w:val="12CC4062"/>
    <w:rsid w:val="1302A677"/>
    <w:rsid w:val="1356BD6B"/>
    <w:rsid w:val="136FB472"/>
    <w:rsid w:val="13766BF4"/>
    <w:rsid w:val="13863A98"/>
    <w:rsid w:val="13A34EAC"/>
    <w:rsid w:val="13B24005"/>
    <w:rsid w:val="13BAB989"/>
    <w:rsid w:val="13C7074A"/>
    <w:rsid w:val="13D76023"/>
    <w:rsid w:val="13EEAD05"/>
    <w:rsid w:val="1428720B"/>
    <w:rsid w:val="1469203F"/>
    <w:rsid w:val="148ACD75"/>
    <w:rsid w:val="14CDEF3A"/>
    <w:rsid w:val="151D48C4"/>
    <w:rsid w:val="1534952B"/>
    <w:rsid w:val="154E1066"/>
    <w:rsid w:val="15A01992"/>
    <w:rsid w:val="1617B0F5"/>
    <w:rsid w:val="162BE403"/>
    <w:rsid w:val="16398638"/>
    <w:rsid w:val="16B8AA67"/>
    <w:rsid w:val="16F5D888"/>
    <w:rsid w:val="171AE377"/>
    <w:rsid w:val="1730F9C2"/>
    <w:rsid w:val="1775F396"/>
    <w:rsid w:val="17855269"/>
    <w:rsid w:val="1792BD5B"/>
    <w:rsid w:val="17ED0C01"/>
    <w:rsid w:val="181DA199"/>
    <w:rsid w:val="183450E4"/>
    <w:rsid w:val="18643465"/>
    <w:rsid w:val="18728838"/>
    <w:rsid w:val="187A5A0C"/>
    <w:rsid w:val="188EB906"/>
    <w:rsid w:val="18B02E1B"/>
    <w:rsid w:val="18BAA125"/>
    <w:rsid w:val="18C3174D"/>
    <w:rsid w:val="18CB74BB"/>
    <w:rsid w:val="18DA3B5E"/>
    <w:rsid w:val="19CFC631"/>
    <w:rsid w:val="1A000803"/>
    <w:rsid w:val="1A18BCFD"/>
    <w:rsid w:val="1A45DC6B"/>
    <w:rsid w:val="1AA09C88"/>
    <w:rsid w:val="1B1F520E"/>
    <w:rsid w:val="1B28ADCB"/>
    <w:rsid w:val="1B4A9CA6"/>
    <w:rsid w:val="1B95A92D"/>
    <w:rsid w:val="1BBF50A4"/>
    <w:rsid w:val="1BC949AB"/>
    <w:rsid w:val="1BD1BA7D"/>
    <w:rsid w:val="1BDED9F9"/>
    <w:rsid w:val="1BF94414"/>
    <w:rsid w:val="1C03F759"/>
    <w:rsid w:val="1C72D5CF"/>
    <w:rsid w:val="1CAE17C7"/>
    <w:rsid w:val="1CBFD478"/>
    <w:rsid w:val="1CF57EC1"/>
    <w:rsid w:val="1D037C83"/>
    <w:rsid w:val="1D3132CA"/>
    <w:rsid w:val="1D69D1B3"/>
    <w:rsid w:val="1D8DD752"/>
    <w:rsid w:val="1D9E9B9E"/>
    <w:rsid w:val="1DA3C7C2"/>
    <w:rsid w:val="1DE07935"/>
    <w:rsid w:val="1DEDD637"/>
    <w:rsid w:val="1E1B69ED"/>
    <w:rsid w:val="1E1D85D2"/>
    <w:rsid w:val="1E30562A"/>
    <w:rsid w:val="1E5DF4DC"/>
    <w:rsid w:val="1E7B88B3"/>
    <w:rsid w:val="1E8BBB9D"/>
    <w:rsid w:val="1EBA1EC1"/>
    <w:rsid w:val="1EBAE42E"/>
    <w:rsid w:val="1EE0E66F"/>
    <w:rsid w:val="1F1F8B2C"/>
    <w:rsid w:val="1F262A01"/>
    <w:rsid w:val="1F32C74C"/>
    <w:rsid w:val="1F5DD172"/>
    <w:rsid w:val="1F6C7DD6"/>
    <w:rsid w:val="1F95AB07"/>
    <w:rsid w:val="1F982457"/>
    <w:rsid w:val="1FA17B38"/>
    <w:rsid w:val="1FB07D0E"/>
    <w:rsid w:val="1FE8B59F"/>
    <w:rsid w:val="201586D9"/>
    <w:rsid w:val="2015D68C"/>
    <w:rsid w:val="201BE17A"/>
    <w:rsid w:val="2056B48F"/>
    <w:rsid w:val="209133B4"/>
    <w:rsid w:val="20D51878"/>
    <w:rsid w:val="2104C335"/>
    <w:rsid w:val="210E5933"/>
    <w:rsid w:val="21151A7A"/>
    <w:rsid w:val="21186925"/>
    <w:rsid w:val="21517E5D"/>
    <w:rsid w:val="215FB6BE"/>
    <w:rsid w:val="223FDE07"/>
    <w:rsid w:val="226E8F75"/>
    <w:rsid w:val="22778D9B"/>
    <w:rsid w:val="22DBEC28"/>
    <w:rsid w:val="231A644A"/>
    <w:rsid w:val="23380466"/>
    <w:rsid w:val="234B427E"/>
    <w:rsid w:val="235F2CC0"/>
    <w:rsid w:val="239E15EF"/>
    <w:rsid w:val="23E8D36C"/>
    <w:rsid w:val="23F982E5"/>
    <w:rsid w:val="242C4237"/>
    <w:rsid w:val="242EA97A"/>
    <w:rsid w:val="2430EC24"/>
    <w:rsid w:val="24476682"/>
    <w:rsid w:val="246079C6"/>
    <w:rsid w:val="24775D50"/>
    <w:rsid w:val="2492242B"/>
    <w:rsid w:val="24B766F8"/>
    <w:rsid w:val="25346A2A"/>
    <w:rsid w:val="2567CE7D"/>
    <w:rsid w:val="25758C35"/>
    <w:rsid w:val="25A17BFB"/>
    <w:rsid w:val="25BE6669"/>
    <w:rsid w:val="25D03372"/>
    <w:rsid w:val="25D14F0D"/>
    <w:rsid w:val="25DE3BFD"/>
    <w:rsid w:val="25FDB03C"/>
    <w:rsid w:val="26A4CF8B"/>
    <w:rsid w:val="26ABA600"/>
    <w:rsid w:val="26BB18B7"/>
    <w:rsid w:val="26C561F8"/>
    <w:rsid w:val="2703324D"/>
    <w:rsid w:val="2786E303"/>
    <w:rsid w:val="27A32C9D"/>
    <w:rsid w:val="27ED2727"/>
    <w:rsid w:val="27F90044"/>
    <w:rsid w:val="28228A6C"/>
    <w:rsid w:val="2846D21C"/>
    <w:rsid w:val="288985E9"/>
    <w:rsid w:val="28915113"/>
    <w:rsid w:val="28C741FF"/>
    <w:rsid w:val="28DDDE00"/>
    <w:rsid w:val="28E18B14"/>
    <w:rsid w:val="293A9182"/>
    <w:rsid w:val="298AD81B"/>
    <w:rsid w:val="29A0B22B"/>
    <w:rsid w:val="29B9F13B"/>
    <w:rsid w:val="29D7B18E"/>
    <w:rsid w:val="29E8E3A5"/>
    <w:rsid w:val="2A0A6E31"/>
    <w:rsid w:val="2A0CB203"/>
    <w:rsid w:val="2A97059B"/>
    <w:rsid w:val="2AB52708"/>
    <w:rsid w:val="2ACA4DE1"/>
    <w:rsid w:val="2AF72FB0"/>
    <w:rsid w:val="2B25C7B4"/>
    <w:rsid w:val="2B992E57"/>
    <w:rsid w:val="2BED483B"/>
    <w:rsid w:val="2C25BA76"/>
    <w:rsid w:val="2C3FB3EA"/>
    <w:rsid w:val="2C446BE4"/>
    <w:rsid w:val="2C91F7FC"/>
    <w:rsid w:val="2C99EFBE"/>
    <w:rsid w:val="2CAF6B17"/>
    <w:rsid w:val="2CC2CA74"/>
    <w:rsid w:val="2D0746EC"/>
    <w:rsid w:val="2D2ECB7C"/>
    <w:rsid w:val="2D8B316E"/>
    <w:rsid w:val="2DE94C50"/>
    <w:rsid w:val="2E745D9E"/>
    <w:rsid w:val="2E891026"/>
    <w:rsid w:val="2EBA333E"/>
    <w:rsid w:val="2F09EB08"/>
    <w:rsid w:val="2F0ACECD"/>
    <w:rsid w:val="2F4297C2"/>
    <w:rsid w:val="2FE003CE"/>
    <w:rsid w:val="3002A884"/>
    <w:rsid w:val="3018CA32"/>
    <w:rsid w:val="3026F01B"/>
    <w:rsid w:val="30A049FE"/>
    <w:rsid w:val="30B53CDD"/>
    <w:rsid w:val="30C5BEF9"/>
    <w:rsid w:val="30D3B4A5"/>
    <w:rsid w:val="30DA2928"/>
    <w:rsid w:val="312B2ED1"/>
    <w:rsid w:val="31B5AC49"/>
    <w:rsid w:val="31B7D62D"/>
    <w:rsid w:val="31BB3954"/>
    <w:rsid w:val="32013552"/>
    <w:rsid w:val="32301696"/>
    <w:rsid w:val="327D5665"/>
    <w:rsid w:val="32EDDB95"/>
    <w:rsid w:val="3331BA61"/>
    <w:rsid w:val="334A607F"/>
    <w:rsid w:val="334CA3A8"/>
    <w:rsid w:val="338AEB16"/>
    <w:rsid w:val="33B0C787"/>
    <w:rsid w:val="33E50EE6"/>
    <w:rsid w:val="33E99D89"/>
    <w:rsid w:val="33FCE023"/>
    <w:rsid w:val="3421FB3B"/>
    <w:rsid w:val="344A588E"/>
    <w:rsid w:val="3473F465"/>
    <w:rsid w:val="348A7095"/>
    <w:rsid w:val="349FA0B6"/>
    <w:rsid w:val="34BCCD8C"/>
    <w:rsid w:val="34C8D893"/>
    <w:rsid w:val="34D38D07"/>
    <w:rsid w:val="34EC3B55"/>
    <w:rsid w:val="3515C5BB"/>
    <w:rsid w:val="3559DA8A"/>
    <w:rsid w:val="356234B3"/>
    <w:rsid w:val="35832E28"/>
    <w:rsid w:val="3587EB53"/>
    <w:rsid w:val="35BDFDFE"/>
    <w:rsid w:val="35D90DDF"/>
    <w:rsid w:val="363BC434"/>
    <w:rsid w:val="3669C43A"/>
    <w:rsid w:val="367A182C"/>
    <w:rsid w:val="3684F3AB"/>
    <w:rsid w:val="3687C30A"/>
    <w:rsid w:val="369C6587"/>
    <w:rsid w:val="36AA3A3D"/>
    <w:rsid w:val="36DBFC23"/>
    <w:rsid w:val="36E8E16C"/>
    <w:rsid w:val="36ED1FA5"/>
    <w:rsid w:val="36F88098"/>
    <w:rsid w:val="37314274"/>
    <w:rsid w:val="3747DE83"/>
    <w:rsid w:val="374EB371"/>
    <w:rsid w:val="37A1D6BE"/>
    <w:rsid w:val="37A2C057"/>
    <w:rsid w:val="37A60BD5"/>
    <w:rsid w:val="37B20FDA"/>
    <w:rsid w:val="384183BD"/>
    <w:rsid w:val="38B88077"/>
    <w:rsid w:val="38E032B7"/>
    <w:rsid w:val="38E194A5"/>
    <w:rsid w:val="38F8068D"/>
    <w:rsid w:val="39636C80"/>
    <w:rsid w:val="39E15C0D"/>
    <w:rsid w:val="39E6E87E"/>
    <w:rsid w:val="3A3B287B"/>
    <w:rsid w:val="3A670B39"/>
    <w:rsid w:val="3A6B545C"/>
    <w:rsid w:val="3A760E13"/>
    <w:rsid w:val="3AE2E773"/>
    <w:rsid w:val="3AEE5535"/>
    <w:rsid w:val="3AF0DD03"/>
    <w:rsid w:val="3AF727F9"/>
    <w:rsid w:val="3AFFB219"/>
    <w:rsid w:val="3B34F302"/>
    <w:rsid w:val="3B49B736"/>
    <w:rsid w:val="3B4C0EDF"/>
    <w:rsid w:val="3B567BFE"/>
    <w:rsid w:val="3BAE9342"/>
    <w:rsid w:val="3BEB2D14"/>
    <w:rsid w:val="3BFF3586"/>
    <w:rsid w:val="3C161AF2"/>
    <w:rsid w:val="3C246A7D"/>
    <w:rsid w:val="3C281E67"/>
    <w:rsid w:val="3C838A8A"/>
    <w:rsid w:val="3C8D27EB"/>
    <w:rsid w:val="3C99BC1C"/>
    <w:rsid w:val="3CA8A358"/>
    <w:rsid w:val="3CD3E609"/>
    <w:rsid w:val="3D0E53C8"/>
    <w:rsid w:val="3D0E967B"/>
    <w:rsid w:val="3D8F31D7"/>
    <w:rsid w:val="3DBF36BF"/>
    <w:rsid w:val="3E0AFCE4"/>
    <w:rsid w:val="3E9D9664"/>
    <w:rsid w:val="3EB7558E"/>
    <w:rsid w:val="3EBE174C"/>
    <w:rsid w:val="3EC04726"/>
    <w:rsid w:val="3EC20862"/>
    <w:rsid w:val="3EC56926"/>
    <w:rsid w:val="3EF15E48"/>
    <w:rsid w:val="3F05CD58"/>
    <w:rsid w:val="3F717E54"/>
    <w:rsid w:val="3FD2FABA"/>
    <w:rsid w:val="40045ED0"/>
    <w:rsid w:val="400BE958"/>
    <w:rsid w:val="406E7038"/>
    <w:rsid w:val="40C2F19A"/>
    <w:rsid w:val="4109DDD4"/>
    <w:rsid w:val="4190FF9C"/>
    <w:rsid w:val="419D55AD"/>
    <w:rsid w:val="41F1054D"/>
    <w:rsid w:val="422C0F6F"/>
    <w:rsid w:val="42669FEB"/>
    <w:rsid w:val="4295645C"/>
    <w:rsid w:val="42C820D8"/>
    <w:rsid w:val="42D086B9"/>
    <w:rsid w:val="42E63735"/>
    <w:rsid w:val="42F0B888"/>
    <w:rsid w:val="42F922E7"/>
    <w:rsid w:val="4309796B"/>
    <w:rsid w:val="43232A00"/>
    <w:rsid w:val="434185A2"/>
    <w:rsid w:val="4381E1E0"/>
    <w:rsid w:val="44025CC5"/>
    <w:rsid w:val="4433304C"/>
    <w:rsid w:val="4458E135"/>
    <w:rsid w:val="44F690E0"/>
    <w:rsid w:val="44F75853"/>
    <w:rsid w:val="4506C745"/>
    <w:rsid w:val="458D5CB0"/>
    <w:rsid w:val="45CF00D7"/>
    <w:rsid w:val="45DAE736"/>
    <w:rsid w:val="45ED8587"/>
    <w:rsid w:val="465E8D55"/>
    <w:rsid w:val="46719E15"/>
    <w:rsid w:val="46738A22"/>
    <w:rsid w:val="46B0D6DD"/>
    <w:rsid w:val="46F5A23E"/>
    <w:rsid w:val="470A5204"/>
    <w:rsid w:val="4718F0AF"/>
    <w:rsid w:val="47340770"/>
    <w:rsid w:val="477FCA1E"/>
    <w:rsid w:val="47A0D81B"/>
    <w:rsid w:val="47C129B0"/>
    <w:rsid w:val="47C9A677"/>
    <w:rsid w:val="47DD157A"/>
    <w:rsid w:val="47F79600"/>
    <w:rsid w:val="480B7BFC"/>
    <w:rsid w:val="481ACC02"/>
    <w:rsid w:val="4841ED67"/>
    <w:rsid w:val="486C7404"/>
    <w:rsid w:val="48B3914C"/>
    <w:rsid w:val="48E527B4"/>
    <w:rsid w:val="48F1B709"/>
    <w:rsid w:val="492E9C44"/>
    <w:rsid w:val="49A013E5"/>
    <w:rsid w:val="49BC5334"/>
    <w:rsid w:val="49D7E557"/>
    <w:rsid w:val="49E6138F"/>
    <w:rsid w:val="4A1B6F70"/>
    <w:rsid w:val="4A1F8F76"/>
    <w:rsid w:val="4A4956E2"/>
    <w:rsid w:val="4A50F433"/>
    <w:rsid w:val="4AB9A090"/>
    <w:rsid w:val="4AEDCB28"/>
    <w:rsid w:val="4B43C235"/>
    <w:rsid w:val="4B547CE9"/>
    <w:rsid w:val="4B73D076"/>
    <w:rsid w:val="4B915665"/>
    <w:rsid w:val="4BCA75F1"/>
    <w:rsid w:val="4C9BCC36"/>
    <w:rsid w:val="4CA96BEE"/>
    <w:rsid w:val="4CA99ABF"/>
    <w:rsid w:val="4CD1D6F4"/>
    <w:rsid w:val="4CD514C8"/>
    <w:rsid w:val="4CE0DF99"/>
    <w:rsid w:val="4CF20E2B"/>
    <w:rsid w:val="4D4B0BFD"/>
    <w:rsid w:val="4D628D59"/>
    <w:rsid w:val="4D787494"/>
    <w:rsid w:val="4D7E9E3A"/>
    <w:rsid w:val="4DA76588"/>
    <w:rsid w:val="4DA795B2"/>
    <w:rsid w:val="4DCE9937"/>
    <w:rsid w:val="4DD4A7D3"/>
    <w:rsid w:val="4DEB7E46"/>
    <w:rsid w:val="4E2117F5"/>
    <w:rsid w:val="4E43E881"/>
    <w:rsid w:val="4E55DF75"/>
    <w:rsid w:val="4E6DDA20"/>
    <w:rsid w:val="4E94812E"/>
    <w:rsid w:val="4ECE9C90"/>
    <w:rsid w:val="4EF27B3C"/>
    <w:rsid w:val="4EFA3302"/>
    <w:rsid w:val="500D7C0F"/>
    <w:rsid w:val="5023E4AE"/>
    <w:rsid w:val="505196FA"/>
    <w:rsid w:val="505D9008"/>
    <w:rsid w:val="5068806B"/>
    <w:rsid w:val="507B69EC"/>
    <w:rsid w:val="50AA1458"/>
    <w:rsid w:val="50C6314D"/>
    <w:rsid w:val="50F03FFF"/>
    <w:rsid w:val="50F98099"/>
    <w:rsid w:val="50FAC41A"/>
    <w:rsid w:val="5108E94F"/>
    <w:rsid w:val="5118D01E"/>
    <w:rsid w:val="51230FCA"/>
    <w:rsid w:val="51280D02"/>
    <w:rsid w:val="515F0644"/>
    <w:rsid w:val="51AD9619"/>
    <w:rsid w:val="51B8A1AF"/>
    <w:rsid w:val="51CB4993"/>
    <w:rsid w:val="51D814F3"/>
    <w:rsid w:val="522515C7"/>
    <w:rsid w:val="52B5A5B5"/>
    <w:rsid w:val="52CC503C"/>
    <w:rsid w:val="52E717A9"/>
    <w:rsid w:val="53C6F791"/>
    <w:rsid w:val="541D1F6F"/>
    <w:rsid w:val="54632459"/>
    <w:rsid w:val="5479E471"/>
    <w:rsid w:val="54850653"/>
    <w:rsid w:val="54B68D16"/>
    <w:rsid w:val="54C4EC53"/>
    <w:rsid w:val="54E9A7FB"/>
    <w:rsid w:val="55002407"/>
    <w:rsid w:val="55211808"/>
    <w:rsid w:val="5534B5B4"/>
    <w:rsid w:val="55437F41"/>
    <w:rsid w:val="5571AE22"/>
    <w:rsid w:val="558A8BDF"/>
    <w:rsid w:val="5590561B"/>
    <w:rsid w:val="5598E2E8"/>
    <w:rsid w:val="560586EC"/>
    <w:rsid w:val="566B515C"/>
    <w:rsid w:val="566B8B65"/>
    <w:rsid w:val="566CA457"/>
    <w:rsid w:val="56745898"/>
    <w:rsid w:val="56790D07"/>
    <w:rsid w:val="567B845B"/>
    <w:rsid w:val="5687C1DF"/>
    <w:rsid w:val="568DBC54"/>
    <w:rsid w:val="56B7EAB2"/>
    <w:rsid w:val="56C4802A"/>
    <w:rsid w:val="56E23A52"/>
    <w:rsid w:val="56F29DAB"/>
    <w:rsid w:val="5709579B"/>
    <w:rsid w:val="571609D0"/>
    <w:rsid w:val="5856928D"/>
    <w:rsid w:val="5863B77D"/>
    <w:rsid w:val="586B7516"/>
    <w:rsid w:val="58743835"/>
    <w:rsid w:val="58DE2A2C"/>
    <w:rsid w:val="5919FE15"/>
    <w:rsid w:val="591B866C"/>
    <w:rsid w:val="5981FA2D"/>
    <w:rsid w:val="59AA4D76"/>
    <w:rsid w:val="5A3FBF27"/>
    <w:rsid w:val="5A4F87A1"/>
    <w:rsid w:val="5AA262B4"/>
    <w:rsid w:val="5ABBED8F"/>
    <w:rsid w:val="5B1849C2"/>
    <w:rsid w:val="5B2401A9"/>
    <w:rsid w:val="5B54C506"/>
    <w:rsid w:val="5B5F6631"/>
    <w:rsid w:val="5B89F1AB"/>
    <w:rsid w:val="5BEB1428"/>
    <w:rsid w:val="5C31A789"/>
    <w:rsid w:val="5C4FF21F"/>
    <w:rsid w:val="5C732E47"/>
    <w:rsid w:val="5CE41167"/>
    <w:rsid w:val="5CEE1600"/>
    <w:rsid w:val="5CFB96EA"/>
    <w:rsid w:val="5D5653EB"/>
    <w:rsid w:val="5D78D315"/>
    <w:rsid w:val="5D7DC993"/>
    <w:rsid w:val="5DF573ED"/>
    <w:rsid w:val="5E2013B0"/>
    <w:rsid w:val="5E3FCC0D"/>
    <w:rsid w:val="5E5A2AD9"/>
    <w:rsid w:val="5EAE70D8"/>
    <w:rsid w:val="5F0CABEC"/>
    <w:rsid w:val="5F88CB12"/>
    <w:rsid w:val="5FC30F50"/>
    <w:rsid w:val="5FCDF5C8"/>
    <w:rsid w:val="5FD9BF45"/>
    <w:rsid w:val="5FE27CA4"/>
    <w:rsid w:val="5FE7D436"/>
    <w:rsid w:val="6009CB19"/>
    <w:rsid w:val="601F5861"/>
    <w:rsid w:val="602CDF15"/>
    <w:rsid w:val="60A53AC5"/>
    <w:rsid w:val="60DCCACA"/>
    <w:rsid w:val="60E3DD1B"/>
    <w:rsid w:val="60E5AD75"/>
    <w:rsid w:val="60FB61ED"/>
    <w:rsid w:val="6104560D"/>
    <w:rsid w:val="614A1E90"/>
    <w:rsid w:val="6155FD07"/>
    <w:rsid w:val="615CD5B5"/>
    <w:rsid w:val="61A7015C"/>
    <w:rsid w:val="61E5E5E7"/>
    <w:rsid w:val="6203E7C2"/>
    <w:rsid w:val="622392A5"/>
    <w:rsid w:val="62363C40"/>
    <w:rsid w:val="62778BE5"/>
    <w:rsid w:val="62988059"/>
    <w:rsid w:val="62DF8964"/>
    <w:rsid w:val="62E35AFF"/>
    <w:rsid w:val="62E6F9E3"/>
    <w:rsid w:val="62EC4BD3"/>
    <w:rsid w:val="62EC6EAD"/>
    <w:rsid w:val="630F984F"/>
    <w:rsid w:val="631BCA2A"/>
    <w:rsid w:val="631FE27E"/>
    <w:rsid w:val="634C533C"/>
    <w:rsid w:val="63550A10"/>
    <w:rsid w:val="635B5B5D"/>
    <w:rsid w:val="63697071"/>
    <w:rsid w:val="63898901"/>
    <w:rsid w:val="639E04F9"/>
    <w:rsid w:val="63B7B1CF"/>
    <w:rsid w:val="63E32ABF"/>
    <w:rsid w:val="63E4D129"/>
    <w:rsid w:val="6426A365"/>
    <w:rsid w:val="642F6D58"/>
    <w:rsid w:val="6450DD59"/>
    <w:rsid w:val="6463B214"/>
    <w:rsid w:val="646EA748"/>
    <w:rsid w:val="64DB313E"/>
    <w:rsid w:val="6517BF5F"/>
    <w:rsid w:val="65CAB454"/>
    <w:rsid w:val="661E0C72"/>
    <w:rsid w:val="664572A7"/>
    <w:rsid w:val="66548E80"/>
    <w:rsid w:val="668765AD"/>
    <w:rsid w:val="66983746"/>
    <w:rsid w:val="66E48B7C"/>
    <w:rsid w:val="66F825DE"/>
    <w:rsid w:val="66FD8F33"/>
    <w:rsid w:val="67281C98"/>
    <w:rsid w:val="675C672C"/>
    <w:rsid w:val="67866011"/>
    <w:rsid w:val="67AF24C9"/>
    <w:rsid w:val="67B36602"/>
    <w:rsid w:val="67C721B4"/>
    <w:rsid w:val="68075FE3"/>
    <w:rsid w:val="68640A18"/>
    <w:rsid w:val="68BD0C90"/>
    <w:rsid w:val="68CE3941"/>
    <w:rsid w:val="699F8496"/>
    <w:rsid w:val="69C99E66"/>
    <w:rsid w:val="69CC9E06"/>
    <w:rsid w:val="69D006D5"/>
    <w:rsid w:val="69D17DF2"/>
    <w:rsid w:val="6A759AA7"/>
    <w:rsid w:val="6A7F11E8"/>
    <w:rsid w:val="6AA330B5"/>
    <w:rsid w:val="6AACC702"/>
    <w:rsid w:val="6AC8B6D1"/>
    <w:rsid w:val="6B0A6A06"/>
    <w:rsid w:val="6B127D60"/>
    <w:rsid w:val="6B1B379C"/>
    <w:rsid w:val="6B287E6F"/>
    <w:rsid w:val="6B28A470"/>
    <w:rsid w:val="6B3B5B12"/>
    <w:rsid w:val="6B46B90D"/>
    <w:rsid w:val="6B866D17"/>
    <w:rsid w:val="6BBC0D76"/>
    <w:rsid w:val="6BC00F30"/>
    <w:rsid w:val="6C090AC9"/>
    <w:rsid w:val="6C121DAE"/>
    <w:rsid w:val="6C5F5C62"/>
    <w:rsid w:val="6C9BF172"/>
    <w:rsid w:val="6CA9B69F"/>
    <w:rsid w:val="6D3D663D"/>
    <w:rsid w:val="6D623048"/>
    <w:rsid w:val="6D954C04"/>
    <w:rsid w:val="6DB0E678"/>
    <w:rsid w:val="6DB26689"/>
    <w:rsid w:val="6DD831F2"/>
    <w:rsid w:val="6DEC4C36"/>
    <w:rsid w:val="6E07F644"/>
    <w:rsid w:val="6E37C1D3"/>
    <w:rsid w:val="6E82A39A"/>
    <w:rsid w:val="6E9D05D9"/>
    <w:rsid w:val="6EA4C47E"/>
    <w:rsid w:val="6F33B075"/>
    <w:rsid w:val="6F3A462F"/>
    <w:rsid w:val="6F41E108"/>
    <w:rsid w:val="6FA20860"/>
    <w:rsid w:val="6FE942C2"/>
    <w:rsid w:val="7019605F"/>
    <w:rsid w:val="70460E88"/>
    <w:rsid w:val="70BA7F57"/>
    <w:rsid w:val="70DED57D"/>
    <w:rsid w:val="710ABB30"/>
    <w:rsid w:val="711DB797"/>
    <w:rsid w:val="7132799F"/>
    <w:rsid w:val="7148F868"/>
    <w:rsid w:val="72272D93"/>
    <w:rsid w:val="724A5EC0"/>
    <w:rsid w:val="724F27FF"/>
    <w:rsid w:val="7268924D"/>
    <w:rsid w:val="727DAEAB"/>
    <w:rsid w:val="7282C7D8"/>
    <w:rsid w:val="72D4F516"/>
    <w:rsid w:val="72F694C2"/>
    <w:rsid w:val="73130742"/>
    <w:rsid w:val="731C2FAC"/>
    <w:rsid w:val="731E1D8D"/>
    <w:rsid w:val="734636C5"/>
    <w:rsid w:val="7387E648"/>
    <w:rsid w:val="73B24B56"/>
    <w:rsid w:val="73DB08A7"/>
    <w:rsid w:val="73E4407B"/>
    <w:rsid w:val="73EBA533"/>
    <w:rsid w:val="7405712E"/>
    <w:rsid w:val="741C27DC"/>
    <w:rsid w:val="7435603B"/>
    <w:rsid w:val="7436B021"/>
    <w:rsid w:val="74465A5B"/>
    <w:rsid w:val="744C0A7B"/>
    <w:rsid w:val="74749BEE"/>
    <w:rsid w:val="74BED767"/>
    <w:rsid w:val="74E71551"/>
    <w:rsid w:val="75037A5D"/>
    <w:rsid w:val="7506FE3B"/>
    <w:rsid w:val="7563E325"/>
    <w:rsid w:val="7574C546"/>
    <w:rsid w:val="759BFFB7"/>
    <w:rsid w:val="75E5E3EF"/>
    <w:rsid w:val="75ED988E"/>
    <w:rsid w:val="7629AB5B"/>
    <w:rsid w:val="7630A5AC"/>
    <w:rsid w:val="7635F73B"/>
    <w:rsid w:val="765CA175"/>
    <w:rsid w:val="7666F949"/>
    <w:rsid w:val="767E6506"/>
    <w:rsid w:val="768279CD"/>
    <w:rsid w:val="76B667A0"/>
    <w:rsid w:val="76F2CEAC"/>
    <w:rsid w:val="773FB358"/>
    <w:rsid w:val="7745DF38"/>
    <w:rsid w:val="7758A8F1"/>
    <w:rsid w:val="777BA37B"/>
    <w:rsid w:val="77B49AC9"/>
    <w:rsid w:val="789DBD90"/>
    <w:rsid w:val="78AB5622"/>
    <w:rsid w:val="78D0DB17"/>
    <w:rsid w:val="78F30C3F"/>
    <w:rsid w:val="78FE8D92"/>
    <w:rsid w:val="792F07F1"/>
    <w:rsid w:val="79A4D7F6"/>
    <w:rsid w:val="79C0925D"/>
    <w:rsid w:val="79DDC5B5"/>
    <w:rsid w:val="7A0AC415"/>
    <w:rsid w:val="7A0FD2BC"/>
    <w:rsid w:val="7A267F54"/>
    <w:rsid w:val="7A29F578"/>
    <w:rsid w:val="7A2A2DDC"/>
    <w:rsid w:val="7A3F746E"/>
    <w:rsid w:val="7A57B02A"/>
    <w:rsid w:val="7A704ACA"/>
    <w:rsid w:val="7A822110"/>
    <w:rsid w:val="7A9190F1"/>
    <w:rsid w:val="7AA58A6B"/>
    <w:rsid w:val="7AAA8CAE"/>
    <w:rsid w:val="7AAA95E3"/>
    <w:rsid w:val="7AB509F4"/>
    <w:rsid w:val="7AD5D554"/>
    <w:rsid w:val="7B0036E8"/>
    <w:rsid w:val="7B0096F9"/>
    <w:rsid w:val="7B2ECEEF"/>
    <w:rsid w:val="7B3AF507"/>
    <w:rsid w:val="7B64E186"/>
    <w:rsid w:val="7B687B25"/>
    <w:rsid w:val="7B8B1E33"/>
    <w:rsid w:val="7B991E76"/>
    <w:rsid w:val="7BCEA72C"/>
    <w:rsid w:val="7BDCAE89"/>
    <w:rsid w:val="7BE48E84"/>
    <w:rsid w:val="7BE74290"/>
    <w:rsid w:val="7C0371EF"/>
    <w:rsid w:val="7C12BEA2"/>
    <w:rsid w:val="7C3CAD31"/>
    <w:rsid w:val="7C4501F6"/>
    <w:rsid w:val="7C8F1462"/>
    <w:rsid w:val="7CBE82E8"/>
    <w:rsid w:val="7CFCAD26"/>
    <w:rsid w:val="7D1FAA4A"/>
    <w:rsid w:val="7D21AB8E"/>
    <w:rsid w:val="7D3CB79B"/>
    <w:rsid w:val="7D3DC6F0"/>
    <w:rsid w:val="7D47AA71"/>
    <w:rsid w:val="7D5D22DB"/>
    <w:rsid w:val="7D61C454"/>
    <w:rsid w:val="7D8C7DD0"/>
    <w:rsid w:val="7D96384B"/>
    <w:rsid w:val="7D9C796F"/>
    <w:rsid w:val="7DA20E71"/>
    <w:rsid w:val="7DBD48DF"/>
    <w:rsid w:val="7DC14174"/>
    <w:rsid w:val="7DD9D661"/>
    <w:rsid w:val="7DE2FF71"/>
    <w:rsid w:val="7DECAAB6"/>
    <w:rsid w:val="7DED8F91"/>
    <w:rsid w:val="7DEE1081"/>
    <w:rsid w:val="7E1D34A1"/>
    <w:rsid w:val="7E2BFEC8"/>
    <w:rsid w:val="7E3DD16A"/>
    <w:rsid w:val="7E3E78D5"/>
    <w:rsid w:val="7E684406"/>
    <w:rsid w:val="7E6FE8AB"/>
    <w:rsid w:val="7E7CB8DC"/>
    <w:rsid w:val="7E86EF8E"/>
    <w:rsid w:val="7EA47880"/>
    <w:rsid w:val="7EB9307B"/>
    <w:rsid w:val="7EC88CC3"/>
    <w:rsid w:val="7F01D665"/>
    <w:rsid w:val="7F2B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  <w14:docId w14:val="3B8E639D"/>
  <w15:docId w15:val="{AA6E52A7-BBD7-4EC9-B3FF-F344547D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uiPriority="1" w:qFormat="1"/>
    <w:lsdException w:name="heading 3" w:locked="1" w:uiPriority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iPriority="0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iPriority="0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C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BC7805"/>
    <w:pPr>
      <w:keepNext/>
      <w:pageBreakBefore/>
      <w:tabs>
        <w:tab w:val="num" w:pos="432"/>
      </w:tabs>
      <w:spacing w:before="240" w:after="60"/>
      <w:ind w:left="432" w:hanging="432"/>
      <w:outlineLvl w:val="0"/>
    </w:pPr>
    <w:rPr>
      <w:rFonts w:ascii="Arial" w:hAnsi="Arial"/>
      <w:b/>
      <w:caps/>
      <w:kern w:val="28"/>
      <w:sz w:val="28"/>
      <w:szCs w:val="20"/>
    </w:rPr>
  </w:style>
  <w:style w:type="paragraph" w:styleId="Heading2">
    <w:name w:val="heading 2"/>
    <w:aliases w:val="h2,2,12pt Bold,Heading2,2m,l2,subhead 1,h 2,Overskrift 21,Titre3,Heading 2 Hidden,Level 2 Heading,Numbered indent 2,ni2,Hanging 2 Indent,numbered indent 2,H21,H22,H23,H24,H25,H26,H27,H28,H29,H210,H211,level 2 heading,Heading 2 CCBS"/>
    <w:basedOn w:val="Normal"/>
    <w:next w:val="Normal"/>
    <w:link w:val="Heading2Char1"/>
    <w:autoRedefine/>
    <w:uiPriority w:val="1"/>
    <w:qFormat/>
    <w:rsid w:val="000801DE"/>
    <w:pPr>
      <w:autoSpaceDE w:val="0"/>
      <w:autoSpaceDN w:val="0"/>
      <w:adjustRightInd w:val="0"/>
      <w:jc w:val="both"/>
      <w:outlineLvl w:val="1"/>
    </w:pPr>
    <w:rPr>
      <w:rFonts w:ascii="Tahoma" w:hAnsi="Tahoma" w:cs="Tahoma"/>
      <w:b/>
      <w:bCs/>
      <w:sz w:val="20"/>
      <w:szCs w:val="20"/>
      <w:lang w:val="en-US" w:eastAsia="en-IE"/>
    </w:rPr>
  </w:style>
  <w:style w:type="paragraph" w:styleId="Heading3">
    <w:name w:val="heading 3"/>
    <w:aliases w:val="H3,Headline,3m,h3,Head 3,Level 3 Head,3,Overskrift 31,Org Heading 1,Level 3 Topic Heading,H31,H32,H33,H34,H35,H36,H37,H38,H39,H310,H311,C Sub-Sub/Italic,h3 sub heading,Head 31,Head 32,C Sub-Sub/Italic1,Level 1 - 1,Level 1 - 11,l3"/>
    <w:basedOn w:val="Heading2"/>
    <w:next w:val="Normal"/>
    <w:link w:val="Heading3Char1"/>
    <w:uiPriority w:val="1"/>
    <w:qFormat/>
    <w:rsid w:val="004C7A78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723AFE"/>
    <w:pPr>
      <w:keepNext/>
      <w:outlineLvl w:val="3"/>
    </w:pPr>
    <w:rPr>
      <w:rFonts w:ascii="Tahoma" w:eastAsia="Calibri" w:hAnsi="Tahoma"/>
      <w:b/>
      <w:bCs/>
      <w:sz w:val="20"/>
    </w:rPr>
  </w:style>
  <w:style w:type="paragraph" w:styleId="Heading5">
    <w:name w:val="heading 5"/>
    <w:aliases w:val="5m,Block Label,Schedule A to X,Overskrift 51"/>
    <w:basedOn w:val="Normal"/>
    <w:next w:val="Normal"/>
    <w:link w:val="Heading5Char"/>
    <w:uiPriority w:val="99"/>
    <w:qFormat/>
    <w:rsid w:val="00BC7805"/>
    <w:pPr>
      <w:keepNext/>
      <w:outlineLvl w:val="4"/>
    </w:pPr>
    <w:rPr>
      <w:rFonts w:ascii="Tahoma" w:hAnsi="Tahoma"/>
      <w:b/>
      <w:bCs/>
      <w:i/>
      <w:iCs/>
      <w:sz w:val="20"/>
    </w:rPr>
  </w:style>
  <w:style w:type="paragraph" w:styleId="Heading6">
    <w:name w:val="heading 6"/>
    <w:aliases w:val="H6,Heading 6  Appendix Y &amp; Z,Overskrift 61"/>
    <w:basedOn w:val="Normal"/>
    <w:next w:val="Normal"/>
    <w:link w:val="Heading6Char"/>
    <w:uiPriority w:val="99"/>
    <w:qFormat/>
    <w:rsid w:val="00BC7805"/>
    <w:pPr>
      <w:spacing w:before="240" w:after="60"/>
      <w:ind w:left="4248" w:hanging="708"/>
      <w:jc w:val="both"/>
      <w:outlineLvl w:val="5"/>
    </w:pPr>
    <w:rPr>
      <w:rFonts w:ascii="Garamond" w:hAnsi="Garamond"/>
      <w:i/>
      <w:sz w:val="22"/>
      <w:szCs w:val="20"/>
    </w:rPr>
  </w:style>
  <w:style w:type="paragraph" w:styleId="Heading7">
    <w:name w:val="heading 7"/>
    <w:aliases w:val="Overskrift 71"/>
    <w:basedOn w:val="Normal"/>
    <w:next w:val="Normal"/>
    <w:link w:val="Heading7Char"/>
    <w:uiPriority w:val="99"/>
    <w:qFormat/>
    <w:rsid w:val="00BC7805"/>
    <w:pPr>
      <w:spacing w:before="240" w:after="60"/>
      <w:ind w:left="4956" w:hanging="708"/>
      <w:jc w:val="both"/>
      <w:outlineLvl w:val="6"/>
    </w:pPr>
    <w:rPr>
      <w:rFonts w:ascii="Arial" w:hAnsi="Arial"/>
      <w:sz w:val="22"/>
      <w:szCs w:val="20"/>
    </w:rPr>
  </w:style>
  <w:style w:type="paragraph" w:styleId="Heading8">
    <w:name w:val="heading 8"/>
    <w:aliases w:val="Overskrift 81"/>
    <w:basedOn w:val="Normal"/>
    <w:next w:val="Normal"/>
    <w:link w:val="Heading8Char"/>
    <w:uiPriority w:val="99"/>
    <w:qFormat/>
    <w:rsid w:val="00BC7805"/>
    <w:pPr>
      <w:spacing w:before="240" w:after="60"/>
      <w:ind w:left="5664" w:hanging="708"/>
      <w:jc w:val="both"/>
      <w:outlineLvl w:val="7"/>
    </w:pPr>
    <w:rPr>
      <w:rFonts w:ascii="Arial" w:hAnsi="Arial"/>
      <w:i/>
      <w:sz w:val="22"/>
      <w:szCs w:val="20"/>
    </w:rPr>
  </w:style>
  <w:style w:type="paragraph" w:styleId="Heading9">
    <w:name w:val="heading 9"/>
    <w:aliases w:val="Overskrift 91"/>
    <w:basedOn w:val="Normal"/>
    <w:next w:val="Normal"/>
    <w:link w:val="Heading9Char"/>
    <w:uiPriority w:val="99"/>
    <w:qFormat/>
    <w:rsid w:val="00BC7805"/>
    <w:pPr>
      <w:spacing w:before="240" w:after="60"/>
      <w:ind w:left="6372" w:hanging="708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C7805"/>
    <w:rPr>
      <w:rFonts w:ascii="Arial" w:hAnsi="Arial" w:cs="Times New Roman"/>
      <w:b/>
      <w:caps/>
      <w:kern w:val="28"/>
      <w:sz w:val="28"/>
      <w:lang w:val="en-IE" w:eastAsia="en-US"/>
    </w:rPr>
  </w:style>
  <w:style w:type="character" w:customStyle="1" w:styleId="Heading2Char">
    <w:name w:val="Heading 2 Char"/>
    <w:aliases w:val="h2 Char,2 Char,12pt Bold Char,Heading2 Char,2m Char,l2 Char,subhead 1 Char,h 2 Char,Overskrift 21 Char,Titre3 Char,Heading 2 Hidden Char,Level 2 Heading Char,Numbered indent 2 Char,ni2 Char,Hanging 2 Indent Char,numbered indent 2 Char"/>
    <w:basedOn w:val="DefaultParagraphFont"/>
    <w:uiPriority w:val="9"/>
    <w:semiHidden/>
    <w:locked/>
    <w:rsid w:val="00013F6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eadline Char,3m Char,h3 Char,Head 3 Char,Level 3 Head Char,3 Char,Overskrift 31 Char,Org Heading 1 Char,Level 3 Topic Heading Char,H31 Char,H32 Char,H33 Char,H34 Char,H35 Char,H36 Char,H37 Char,H38 Char,H39 Char,H310 Char,l3 Char"/>
    <w:basedOn w:val="DefaultParagraphFont"/>
    <w:uiPriority w:val="9"/>
    <w:semiHidden/>
    <w:rsid w:val="0086167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23AFE"/>
    <w:rPr>
      <w:rFonts w:ascii="Tahoma" w:eastAsia="Calibri" w:hAnsi="Tahoma"/>
      <w:b/>
      <w:bCs/>
      <w:sz w:val="20"/>
      <w:szCs w:val="24"/>
      <w:lang w:eastAsia="en-US"/>
    </w:rPr>
  </w:style>
  <w:style w:type="character" w:customStyle="1" w:styleId="Heading5Char">
    <w:name w:val="Heading 5 Char"/>
    <w:aliases w:val="5m Char,Block Label Char,Schedule A to X Char,Overskrift 51 Char"/>
    <w:basedOn w:val="DefaultParagraphFont"/>
    <w:link w:val="Heading5"/>
    <w:uiPriority w:val="99"/>
    <w:semiHidden/>
    <w:locked/>
    <w:rsid w:val="00013F69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aliases w:val="H6 Char,Heading 6  Appendix Y &amp; Z Char,Overskrift 61 Char"/>
    <w:basedOn w:val="DefaultParagraphFont"/>
    <w:link w:val="Heading6"/>
    <w:uiPriority w:val="99"/>
    <w:semiHidden/>
    <w:locked/>
    <w:rsid w:val="00013F69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aliases w:val="Overskrift 71 Char"/>
    <w:basedOn w:val="DefaultParagraphFont"/>
    <w:link w:val="Heading7"/>
    <w:uiPriority w:val="99"/>
    <w:semiHidden/>
    <w:locked/>
    <w:rsid w:val="00013F69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aliases w:val="Overskrift 81 Char"/>
    <w:basedOn w:val="DefaultParagraphFont"/>
    <w:link w:val="Heading8"/>
    <w:uiPriority w:val="99"/>
    <w:semiHidden/>
    <w:locked/>
    <w:rsid w:val="00013F69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aliases w:val="Overskrift 91 Char"/>
    <w:basedOn w:val="DefaultParagraphFont"/>
    <w:link w:val="Heading9"/>
    <w:uiPriority w:val="99"/>
    <w:semiHidden/>
    <w:locked/>
    <w:rsid w:val="00013F69"/>
    <w:rPr>
      <w:rFonts w:ascii="Cambria" w:hAnsi="Cambria" w:cs="Times New Roman"/>
      <w:lang w:eastAsia="en-US"/>
    </w:rPr>
  </w:style>
  <w:style w:type="character" w:customStyle="1" w:styleId="Heading3Char2">
    <w:name w:val="Heading 3 Char2"/>
    <w:aliases w:val="H3 Char2,Headline Char2,3m Char2,h3 Char2,Head 3 Char2,Level 3 Head Char2,3 Char2,Overskrift 31 Char2,Org Heading 1 Char2,Level 3 Topic Heading Char2,H31 Char2,H32 Char2,H33 Char2,H34 Char2,H35 Char2,H36 Char2,H37 Char2,H38 Char2,l3 Cha"/>
    <w:basedOn w:val="DefaultParagraphFont"/>
    <w:uiPriority w:val="99"/>
    <w:semiHidden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3Char1">
    <w:name w:val="Heading 3 Char1"/>
    <w:aliases w:val="H3 Char1,Headline Char1,3m Char1,h3 Char1,Head 3 Char1,Level 3 Head Char1,3 Char1,Overskrift 31 Char1,Org Heading 1 Char1,Level 3 Topic Heading Char1,H31 Char1,H32 Char1,H33 Char1,H34 Char1,H35 Char1,H36 Char1,H37 Char1,H38 Char1"/>
    <w:basedOn w:val="DefaultParagraphFont"/>
    <w:link w:val="Heading3"/>
    <w:uiPriority w:val="99"/>
    <w:locked/>
    <w:rsid w:val="004C7A78"/>
    <w:rPr>
      <w:rFonts w:ascii="Tahoma" w:hAnsi="Tahoma" w:cs="Tahoma"/>
      <w:b/>
      <w:color w:val="000000"/>
      <w:sz w:val="20"/>
      <w:szCs w:val="20"/>
      <w:lang w:val="en-US" w:eastAsia="en-US"/>
    </w:rPr>
  </w:style>
  <w:style w:type="character" w:customStyle="1" w:styleId="Heading2Char1">
    <w:name w:val="Heading 2 Char1"/>
    <w:aliases w:val="h2 Char1,2 Char1,12pt Bold Char1,Heading2 Char1,2m Char1,l2 Char1,subhead 1 Char1,h 2 Char1,Overskrift 21 Char1,Titre3 Char1,Heading 2 Hidden Char1,Level 2 Heading Char1,Numbered indent 2 Char1,ni2 Char1,Hanging 2 Indent Char1,H21 Char"/>
    <w:link w:val="Heading2"/>
    <w:uiPriority w:val="1"/>
    <w:locked/>
    <w:rsid w:val="000801DE"/>
    <w:rPr>
      <w:rFonts w:ascii="Tahoma" w:hAnsi="Tahoma" w:cs="Tahoma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rsid w:val="00BC7805"/>
    <w:rPr>
      <w:rFonts w:cs="Times New Roman"/>
      <w:color w:val="0000FF"/>
      <w:u w:val="single"/>
    </w:rPr>
  </w:style>
  <w:style w:type="paragraph" w:styleId="Header">
    <w:name w:val="header"/>
    <w:aliases w:val="ho,header odd"/>
    <w:basedOn w:val="Normal"/>
    <w:link w:val="HeaderChar"/>
    <w:uiPriority w:val="99"/>
    <w:rsid w:val="00BC7805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ho Char,header odd Char"/>
    <w:basedOn w:val="DefaultParagraphFont"/>
    <w:link w:val="Header"/>
    <w:uiPriority w:val="99"/>
    <w:locked/>
    <w:rsid w:val="00013F69"/>
    <w:rPr>
      <w:rFonts w:cs="Times New Roman"/>
      <w:sz w:val="24"/>
      <w:szCs w:val="24"/>
      <w:lang w:eastAsia="en-US"/>
    </w:rPr>
  </w:style>
  <w:style w:type="paragraph" w:styleId="BodyText">
    <w:name w:val="Body Text"/>
    <w:aliases w:val="body text,bt,(10),contents,Body Text 1"/>
    <w:basedOn w:val="Normal"/>
    <w:link w:val="BodyTextChar"/>
    <w:uiPriority w:val="1"/>
    <w:qFormat/>
    <w:rsid w:val="00BC7805"/>
    <w:pPr>
      <w:jc w:val="center"/>
    </w:pPr>
    <w:rPr>
      <w:rFonts w:ascii="Arial" w:hAnsi="Arial"/>
      <w:b/>
      <w:sz w:val="52"/>
      <w:szCs w:val="20"/>
    </w:rPr>
  </w:style>
  <w:style w:type="character" w:customStyle="1" w:styleId="BodyTextChar">
    <w:name w:val="Body Text Char"/>
    <w:aliases w:val="body text Char,bt Char,(10) Char,contents Char,Body Text 1 Char"/>
    <w:basedOn w:val="DefaultParagraphFont"/>
    <w:link w:val="BodyText"/>
    <w:uiPriority w:val="99"/>
    <w:locked/>
    <w:rsid w:val="00F215E1"/>
    <w:rPr>
      <w:rFonts w:ascii="Arial" w:hAnsi="Arial" w:cs="Times New Roman"/>
      <w:b/>
      <w:sz w:val="52"/>
      <w:lang w:eastAsia="en-US"/>
    </w:rPr>
  </w:style>
  <w:style w:type="paragraph" w:styleId="List2">
    <w:name w:val="List 2"/>
    <w:basedOn w:val="Normal"/>
    <w:uiPriority w:val="99"/>
    <w:rsid w:val="00BC7805"/>
    <w:pPr>
      <w:ind w:left="566" w:hanging="283"/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rsid w:val="00BC780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13F69"/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BC780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rsid w:val="00BC780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13F69"/>
    <w:rPr>
      <w:rFonts w:cs="Times New Roman"/>
      <w:sz w:val="24"/>
      <w:szCs w:val="24"/>
      <w:lang w:eastAsia="en-US"/>
    </w:rPr>
  </w:style>
  <w:style w:type="paragraph" w:customStyle="1" w:styleId="DefaultText">
    <w:name w:val="Default Text"/>
    <w:basedOn w:val="Normal"/>
    <w:uiPriority w:val="99"/>
    <w:rsid w:val="00BC7805"/>
    <w:pPr>
      <w:widowControl w:val="0"/>
    </w:pPr>
    <w:rPr>
      <w:rFonts w:ascii="Tahoma" w:hAnsi="Tahoma"/>
      <w:sz w:val="20"/>
      <w:szCs w:val="20"/>
      <w:lang w:val="en-US"/>
    </w:rPr>
  </w:style>
  <w:style w:type="paragraph" w:customStyle="1" w:styleId="OutlineNotIndented">
    <w:name w:val="Outline (Not Indented)"/>
    <w:basedOn w:val="Normal"/>
    <w:uiPriority w:val="99"/>
    <w:rsid w:val="00BC7805"/>
    <w:pPr>
      <w:ind w:left="630"/>
    </w:pPr>
    <w:rPr>
      <w:rFonts w:ascii="Tahoma" w:hAnsi="Tahoma"/>
      <w:sz w:val="20"/>
      <w:szCs w:val="20"/>
    </w:rPr>
  </w:style>
  <w:style w:type="character" w:styleId="PageNumber">
    <w:name w:val="page number"/>
    <w:basedOn w:val="DefaultParagraphFont"/>
    <w:uiPriority w:val="99"/>
    <w:rsid w:val="00BC7805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qFormat/>
    <w:rsid w:val="00EA74A3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qFormat/>
    <w:rsid w:val="00F767E6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qFormat/>
    <w:rsid w:val="00BC7805"/>
    <w:pPr>
      <w:ind w:left="4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99"/>
    <w:semiHidden/>
    <w:rsid w:val="00BC7805"/>
    <w:pPr>
      <w:ind w:left="1440"/>
    </w:pPr>
    <w:rPr>
      <w:rFonts w:asciiTheme="minorHAnsi" w:hAnsiTheme="minorHAnsi"/>
      <w:sz w:val="20"/>
      <w:szCs w:val="20"/>
    </w:rPr>
  </w:style>
  <w:style w:type="paragraph" w:customStyle="1" w:styleId="TableText">
    <w:name w:val="Table Text"/>
    <w:basedOn w:val="Normal"/>
    <w:uiPriority w:val="99"/>
    <w:rsid w:val="00BC7805"/>
    <w:pPr>
      <w:keepLines/>
    </w:pPr>
    <w:rPr>
      <w:rFonts w:ascii="Book Antiqua" w:hAnsi="Book Antiqua"/>
      <w:sz w:val="16"/>
      <w:szCs w:val="20"/>
      <w:lang w:val="en-US"/>
    </w:rPr>
  </w:style>
  <w:style w:type="paragraph" w:styleId="ListBullet">
    <w:name w:val="List Bullet"/>
    <w:basedOn w:val="Normal"/>
    <w:autoRedefine/>
    <w:uiPriority w:val="99"/>
    <w:rsid w:val="00BC7805"/>
    <w:pPr>
      <w:tabs>
        <w:tab w:val="num" w:pos="360"/>
      </w:tabs>
      <w:ind w:left="576" w:hanging="288"/>
    </w:pPr>
    <w:rPr>
      <w:rFonts w:ascii="Tahoma" w:hAnsi="Tahoma"/>
      <w:sz w:val="22"/>
      <w:szCs w:val="20"/>
    </w:rPr>
  </w:style>
  <w:style w:type="paragraph" w:customStyle="1" w:styleId="ACBody1">
    <w:name w:val="AC Body 1"/>
    <w:basedOn w:val="Normal"/>
    <w:uiPriority w:val="99"/>
    <w:rsid w:val="00BC7805"/>
    <w:pPr>
      <w:spacing w:after="240"/>
      <w:ind w:left="720"/>
      <w:jc w:val="both"/>
    </w:pPr>
    <w:rPr>
      <w:rFonts w:ascii="Tahoma" w:hAnsi="Tahoma"/>
      <w:sz w:val="20"/>
      <w:szCs w:val="20"/>
    </w:rPr>
  </w:style>
  <w:style w:type="paragraph" w:styleId="BlockText">
    <w:name w:val="Block Text"/>
    <w:basedOn w:val="Normal"/>
    <w:uiPriority w:val="99"/>
    <w:rsid w:val="00BC7805"/>
    <w:pPr>
      <w:ind w:left="540" w:right="-20"/>
    </w:pPr>
    <w:rPr>
      <w:rFonts w:ascii="Tahoma" w:hAnsi="Tahoma"/>
      <w:color w:val="000000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BC7805"/>
    <w:rPr>
      <w:rFonts w:ascii="Arial" w:hAnsi="Arial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013F69"/>
    <w:rPr>
      <w:rFonts w:cs="Times New Roman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rsid w:val="00BC7805"/>
    <w:rPr>
      <w:rFonts w:cs="Times New Roman"/>
      <w:color w:val="800080"/>
      <w:u w:val="single"/>
    </w:rPr>
  </w:style>
  <w:style w:type="paragraph" w:styleId="Title">
    <w:name w:val="Title"/>
    <w:basedOn w:val="Normal"/>
    <w:link w:val="TitleChar"/>
    <w:qFormat/>
    <w:rsid w:val="00BC7805"/>
    <w:pPr>
      <w:jc w:val="center"/>
    </w:pPr>
    <w:rPr>
      <w:rFonts w:ascii="Tahoma" w:hAnsi="Tahoma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locked/>
    <w:rsid w:val="00013F6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customStyle="1" w:styleId="Picture">
    <w:name w:val="Picture"/>
    <w:basedOn w:val="BodyText"/>
    <w:uiPriority w:val="99"/>
    <w:rsid w:val="00BC7805"/>
    <w:pPr>
      <w:spacing w:after="120"/>
      <w:ind w:left="907"/>
      <w:jc w:val="left"/>
    </w:pPr>
    <w:rPr>
      <w:rFonts w:ascii="Tahoma" w:hAnsi="Tahoma"/>
      <w:b w:val="0"/>
      <w:sz w:val="20"/>
      <w:lang w:val="en-US"/>
    </w:rPr>
  </w:style>
  <w:style w:type="paragraph" w:customStyle="1" w:styleId="font5">
    <w:name w:val="font5"/>
    <w:basedOn w:val="Normal"/>
    <w:uiPriority w:val="99"/>
    <w:rsid w:val="00BC7805"/>
    <w:pP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customStyle="1" w:styleId="Appendix">
    <w:name w:val="Appendix"/>
    <w:basedOn w:val="Normal"/>
    <w:next w:val="BodyText"/>
    <w:uiPriority w:val="99"/>
    <w:rsid w:val="00BC7805"/>
    <w:rPr>
      <w:rFonts w:ascii="Arial" w:hAnsi="Arial"/>
      <w:b/>
      <w:sz w:val="28"/>
      <w:szCs w:val="20"/>
      <w:lang w:val="en-US"/>
    </w:rPr>
  </w:style>
  <w:style w:type="paragraph" w:customStyle="1" w:styleId="Topic">
    <w:name w:val="Topic"/>
    <w:basedOn w:val="Normal"/>
    <w:next w:val="BodyText"/>
    <w:uiPriority w:val="99"/>
    <w:rsid w:val="00BC7805"/>
    <w:pPr>
      <w:keepNext/>
      <w:spacing w:before="240" w:after="120"/>
      <w:ind w:left="907"/>
    </w:pPr>
    <w:rPr>
      <w:rFonts w:ascii="Arial" w:hAnsi="Arial"/>
      <w:b/>
      <w:sz w:val="20"/>
      <w:szCs w:val="20"/>
      <w:lang w:val="en-US"/>
    </w:rPr>
  </w:style>
  <w:style w:type="paragraph" w:customStyle="1" w:styleId="NumberedList">
    <w:name w:val="NumberedList"/>
    <w:basedOn w:val="Normal"/>
    <w:uiPriority w:val="99"/>
    <w:rsid w:val="00BC7805"/>
    <w:pPr>
      <w:numPr>
        <w:numId w:val="1"/>
      </w:numPr>
      <w:spacing w:after="120"/>
    </w:pPr>
    <w:rPr>
      <w:rFonts w:ascii="Verdana" w:hAnsi="Verdana"/>
      <w:spacing w:val="-5"/>
      <w:sz w:val="20"/>
      <w:szCs w:val="20"/>
    </w:rPr>
  </w:style>
  <w:style w:type="paragraph" w:customStyle="1" w:styleId="text2">
    <w:name w:val="text2"/>
    <w:basedOn w:val="Normal"/>
    <w:uiPriority w:val="99"/>
    <w:rsid w:val="00BC7805"/>
    <w:pPr>
      <w:ind w:left="1276"/>
    </w:pPr>
    <w:rPr>
      <w:rFonts w:ascii="Tahoma" w:hAnsi="Tahoma"/>
      <w:sz w:val="20"/>
      <w:szCs w:val="20"/>
    </w:rPr>
  </w:style>
  <w:style w:type="paragraph" w:customStyle="1" w:styleId="hd2">
    <w:name w:val="hd2"/>
    <w:basedOn w:val="Normal"/>
    <w:uiPriority w:val="99"/>
    <w:rsid w:val="00BC7805"/>
    <w:pPr>
      <w:tabs>
        <w:tab w:val="num" w:pos="360"/>
      </w:tabs>
      <w:ind w:left="360" w:hanging="360"/>
    </w:pPr>
    <w:rPr>
      <w:rFonts w:ascii="Tahoma" w:hAnsi="Tahoma"/>
      <w:b/>
      <w:sz w:val="28"/>
      <w:szCs w:val="20"/>
    </w:rPr>
  </w:style>
  <w:style w:type="paragraph" w:styleId="Subtitle">
    <w:name w:val="Subtitle"/>
    <w:basedOn w:val="Normal"/>
    <w:link w:val="SubtitleChar"/>
    <w:uiPriority w:val="99"/>
    <w:qFormat/>
    <w:rsid w:val="00BC7805"/>
    <w:pPr>
      <w:jc w:val="center"/>
    </w:pPr>
    <w:rPr>
      <w:rFonts w:ascii="Tahoma" w:hAnsi="Tahoma"/>
      <w:b/>
      <w:sz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244B7"/>
    <w:rPr>
      <w:rFonts w:ascii="Tahoma" w:hAnsi="Tahoma" w:cs="Times New Roman"/>
      <w:b/>
      <w:sz w:val="24"/>
      <w:szCs w:val="24"/>
      <w:lang w:eastAsia="en-US"/>
    </w:rPr>
  </w:style>
  <w:style w:type="paragraph" w:customStyle="1" w:styleId="Code">
    <w:name w:val="Code"/>
    <w:basedOn w:val="Normal"/>
    <w:next w:val="BodyText"/>
    <w:uiPriority w:val="99"/>
    <w:rsid w:val="00BC7805"/>
    <w:rPr>
      <w:rFonts w:ascii="Tahoma" w:hAnsi="Tahoma"/>
      <w:noProof/>
      <w:sz w:val="20"/>
      <w:szCs w:val="20"/>
    </w:rPr>
  </w:style>
  <w:style w:type="paragraph" w:customStyle="1" w:styleId="Header1">
    <w:name w:val="Header1"/>
    <w:basedOn w:val="Header"/>
    <w:uiPriority w:val="99"/>
    <w:rsid w:val="00BC7805"/>
    <w:pPr>
      <w:tabs>
        <w:tab w:val="clear" w:pos="4153"/>
        <w:tab w:val="clear" w:pos="8306"/>
        <w:tab w:val="right" w:pos="8640"/>
      </w:tabs>
      <w:spacing w:before="40" w:after="40"/>
    </w:pPr>
    <w:rPr>
      <w:rFonts w:ascii="Tahoma" w:hAnsi="Tahoma"/>
      <w:i/>
      <w:sz w:val="20"/>
      <w:szCs w:val="20"/>
    </w:rPr>
  </w:style>
  <w:style w:type="paragraph" w:styleId="BodyTextIndent">
    <w:name w:val="Body Text Indent"/>
    <w:basedOn w:val="Normal"/>
    <w:link w:val="BodyTextIndentChar"/>
    <w:rsid w:val="00BC7805"/>
    <w:pPr>
      <w:ind w:left="452"/>
      <w:jc w:val="both"/>
    </w:pPr>
    <w:rPr>
      <w:rFonts w:ascii="Tahoma" w:hAnsi="Tahoma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13F69"/>
    <w:rPr>
      <w:rFonts w:cs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BC7805"/>
    <w:pPr>
      <w:ind w:left="630" w:hanging="630"/>
      <w:jc w:val="both"/>
    </w:pPr>
    <w:rPr>
      <w:rFonts w:ascii="Tahoma" w:hAnsi="Tahoma"/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013F69"/>
    <w:rPr>
      <w:rFonts w:cs="Times New Roman"/>
      <w:sz w:val="24"/>
      <w:szCs w:val="24"/>
      <w:lang w:eastAsia="en-US"/>
    </w:rPr>
  </w:style>
  <w:style w:type="paragraph" w:customStyle="1" w:styleId="NHISBOX">
    <w:name w:val="NHIS BOX"/>
    <w:basedOn w:val="Normal"/>
    <w:uiPriority w:val="99"/>
    <w:rsid w:val="00BC7805"/>
    <w:pPr>
      <w:numPr>
        <w:numId w:val="2"/>
      </w:numPr>
      <w:spacing w:line="360" w:lineRule="auto"/>
    </w:pPr>
    <w:rPr>
      <w:rFonts w:ascii="Times" w:hAnsi="Times"/>
      <w:sz w:val="22"/>
      <w:szCs w:val="20"/>
    </w:rPr>
  </w:style>
  <w:style w:type="paragraph" w:customStyle="1" w:styleId="Pointsthin">
    <w:name w:val="Points thin"/>
    <w:basedOn w:val="Normal"/>
    <w:uiPriority w:val="99"/>
    <w:rsid w:val="00BC7805"/>
    <w:pPr>
      <w:numPr>
        <w:numId w:val="3"/>
      </w:numPr>
    </w:pPr>
    <w:rPr>
      <w:rFonts w:ascii="Tahoma" w:hAnsi="Tahoma"/>
      <w:sz w:val="20"/>
    </w:rPr>
  </w:style>
  <w:style w:type="paragraph" w:customStyle="1" w:styleId="heading">
    <w:name w:val="heading"/>
    <w:basedOn w:val="Heading2"/>
    <w:uiPriority w:val="99"/>
    <w:rsid w:val="00BC7805"/>
    <w:pPr>
      <w:tabs>
        <w:tab w:val="num" w:pos="792"/>
      </w:tabs>
      <w:ind w:left="792" w:hanging="432"/>
    </w:pPr>
  </w:style>
  <w:style w:type="paragraph" w:customStyle="1" w:styleId="Char">
    <w:name w:val="Char"/>
    <w:basedOn w:val="Normal"/>
    <w:uiPriority w:val="99"/>
    <w:rsid w:val="00BC7805"/>
    <w:pPr>
      <w:spacing w:before="120" w:after="160" w:line="240" w:lineRule="exact"/>
      <w:jc w:val="both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uiPriority w:val="99"/>
    <w:rsid w:val="00BC7805"/>
    <w:pPr>
      <w:spacing w:before="100" w:beforeAutospacing="1" w:after="100" w:afterAutospacing="1"/>
    </w:pPr>
    <w:rPr>
      <w:lang w:eastAsia="en-GB"/>
    </w:rPr>
  </w:style>
  <w:style w:type="paragraph" w:styleId="TOC5">
    <w:name w:val="toc 5"/>
    <w:basedOn w:val="Normal"/>
    <w:next w:val="Normal"/>
    <w:autoRedefine/>
    <w:uiPriority w:val="99"/>
    <w:semiHidden/>
    <w:rsid w:val="00BC7805"/>
    <w:pPr>
      <w:ind w:left="960"/>
    </w:pPr>
    <w:rPr>
      <w:rFonts w:asciiTheme="minorHAnsi" w:hAnsiTheme="minorHAnsi"/>
      <w:sz w:val="20"/>
      <w:szCs w:val="20"/>
    </w:rPr>
  </w:style>
  <w:style w:type="paragraph" w:customStyle="1" w:styleId="RPF1pxi">
    <w:name w:val="RPF_1_pxi"/>
    <w:uiPriority w:val="99"/>
    <w:rsid w:val="004E3192"/>
    <w:pPr>
      <w:widowControl w:val="0"/>
      <w:tabs>
        <w:tab w:val="left" w:pos="960"/>
        <w:tab w:val="left" w:pos="1920"/>
      </w:tabs>
      <w:autoSpaceDE w:val="0"/>
      <w:autoSpaceDN w:val="0"/>
      <w:adjustRightInd w:val="0"/>
      <w:spacing w:after="60" w:line="260" w:lineRule="atLeast"/>
      <w:ind w:left="360"/>
    </w:pPr>
    <w:rPr>
      <w:rFonts w:ascii="Times" w:hAnsi="Times" w:cs="Times"/>
      <w:sz w:val="20"/>
      <w:szCs w:val="20"/>
      <w:lang w:val="en-US" w:eastAsia="en-US"/>
    </w:rPr>
  </w:style>
  <w:style w:type="character" w:customStyle="1" w:styleId="clsnoticeanswer1">
    <w:name w:val="clsnoticeanswer1"/>
    <w:uiPriority w:val="99"/>
    <w:rsid w:val="004E3192"/>
    <w:rPr>
      <w:rFonts w:ascii="Verdana" w:hAnsi="Verdana"/>
      <w:color w:val="0000FF"/>
      <w:sz w:val="16"/>
    </w:rPr>
  </w:style>
  <w:style w:type="paragraph" w:styleId="FootnoteText">
    <w:name w:val="footnote text"/>
    <w:basedOn w:val="Normal"/>
    <w:link w:val="FootnoteTextChar"/>
    <w:uiPriority w:val="99"/>
    <w:rsid w:val="004E319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013F69"/>
    <w:rPr>
      <w:rFonts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rsid w:val="004E3192"/>
    <w:rPr>
      <w:rFonts w:cs="Times New Roman"/>
      <w:vertAlign w:val="superscript"/>
    </w:rPr>
  </w:style>
  <w:style w:type="paragraph" w:styleId="PlainText">
    <w:name w:val="Plain Text"/>
    <w:basedOn w:val="Normal"/>
    <w:link w:val="PlainTextChar"/>
    <w:uiPriority w:val="99"/>
    <w:rsid w:val="004E3192"/>
    <w:rPr>
      <w:rFonts w:ascii="Courier New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013F69"/>
    <w:rPr>
      <w:rFonts w:ascii="Courier New" w:hAnsi="Courier New" w:cs="Courier New"/>
      <w:sz w:val="20"/>
      <w:szCs w:val="20"/>
      <w:lang w:eastAsia="en-US"/>
    </w:rPr>
  </w:style>
  <w:style w:type="paragraph" w:customStyle="1" w:styleId="Body1">
    <w:name w:val="Body 1"/>
    <w:basedOn w:val="Normal"/>
    <w:uiPriority w:val="99"/>
    <w:rsid w:val="004E3192"/>
    <w:pPr>
      <w:spacing w:after="240"/>
      <w:ind w:left="720"/>
      <w:jc w:val="both"/>
    </w:pPr>
    <w:rPr>
      <w:sz w:val="22"/>
      <w:szCs w:val="20"/>
    </w:rPr>
  </w:style>
  <w:style w:type="paragraph" w:customStyle="1" w:styleId="Body3">
    <w:name w:val="Body 3"/>
    <w:basedOn w:val="Normal"/>
    <w:uiPriority w:val="99"/>
    <w:rsid w:val="004E3192"/>
    <w:pPr>
      <w:spacing w:after="240"/>
      <w:ind w:left="1440"/>
      <w:jc w:val="both"/>
    </w:pPr>
    <w:rPr>
      <w:sz w:val="22"/>
      <w:szCs w:val="20"/>
    </w:rPr>
  </w:style>
  <w:style w:type="paragraph" w:customStyle="1" w:styleId="NA-LEVEL1">
    <w:name w:val="NA - LEVEL 1"/>
    <w:basedOn w:val="Normal"/>
    <w:next w:val="Body1"/>
    <w:uiPriority w:val="99"/>
    <w:rsid w:val="004E3192"/>
    <w:pPr>
      <w:numPr>
        <w:numId w:val="4"/>
      </w:numPr>
      <w:spacing w:after="240"/>
      <w:jc w:val="both"/>
    </w:pPr>
    <w:rPr>
      <w:sz w:val="22"/>
      <w:szCs w:val="20"/>
    </w:rPr>
  </w:style>
  <w:style w:type="paragraph" w:customStyle="1" w:styleId="NA-LEVEL2">
    <w:name w:val="NA - LEVEL 2"/>
    <w:basedOn w:val="Normal"/>
    <w:next w:val="Body3"/>
    <w:uiPriority w:val="99"/>
    <w:rsid w:val="004E3192"/>
    <w:pPr>
      <w:numPr>
        <w:ilvl w:val="1"/>
        <w:numId w:val="4"/>
      </w:numPr>
      <w:spacing w:after="240"/>
      <w:jc w:val="both"/>
    </w:pPr>
    <w:rPr>
      <w:sz w:val="22"/>
      <w:szCs w:val="20"/>
    </w:rPr>
  </w:style>
  <w:style w:type="paragraph" w:customStyle="1" w:styleId="NA-LEVEL3">
    <w:name w:val="NA - LEVEL 3"/>
    <w:basedOn w:val="Normal"/>
    <w:next w:val="Normal"/>
    <w:uiPriority w:val="99"/>
    <w:rsid w:val="004E3192"/>
    <w:pPr>
      <w:numPr>
        <w:ilvl w:val="2"/>
        <w:numId w:val="4"/>
      </w:numPr>
      <w:spacing w:after="240"/>
      <w:jc w:val="both"/>
    </w:pPr>
    <w:rPr>
      <w:sz w:val="22"/>
      <w:szCs w:val="20"/>
    </w:rPr>
  </w:style>
  <w:style w:type="paragraph" w:customStyle="1" w:styleId="NA-LEVEL4">
    <w:name w:val="NA - LEVEL 4"/>
    <w:basedOn w:val="Normal"/>
    <w:next w:val="Normal"/>
    <w:uiPriority w:val="99"/>
    <w:rsid w:val="004E3192"/>
    <w:pPr>
      <w:numPr>
        <w:ilvl w:val="3"/>
        <w:numId w:val="4"/>
      </w:numPr>
      <w:spacing w:after="240"/>
      <w:jc w:val="both"/>
    </w:pPr>
    <w:rPr>
      <w:sz w:val="22"/>
      <w:szCs w:val="20"/>
    </w:rPr>
  </w:style>
  <w:style w:type="paragraph" w:customStyle="1" w:styleId="NA-LEVEL5">
    <w:name w:val="NA - LEVEL 5"/>
    <w:basedOn w:val="Normal"/>
    <w:next w:val="Normal"/>
    <w:uiPriority w:val="99"/>
    <w:rsid w:val="004E3192"/>
    <w:pPr>
      <w:numPr>
        <w:ilvl w:val="4"/>
        <w:numId w:val="4"/>
      </w:numPr>
      <w:spacing w:after="240"/>
      <w:jc w:val="both"/>
    </w:pPr>
    <w:rPr>
      <w:sz w:val="22"/>
      <w:szCs w:val="20"/>
    </w:rPr>
  </w:style>
  <w:style w:type="paragraph" w:customStyle="1" w:styleId="SCHEDULEHEADING-LEVEL1">
    <w:name w:val="SCHEDULE HEADING - LEVEL 1"/>
    <w:basedOn w:val="Normal"/>
    <w:next w:val="BodyText"/>
    <w:uiPriority w:val="99"/>
    <w:rsid w:val="004E3192"/>
    <w:pPr>
      <w:spacing w:after="240"/>
      <w:jc w:val="center"/>
    </w:pPr>
    <w:rPr>
      <w:b/>
      <w:caps/>
      <w:sz w:val="22"/>
      <w:szCs w:val="20"/>
    </w:rPr>
  </w:style>
  <w:style w:type="paragraph" w:customStyle="1" w:styleId="ScheduleHeading-Level2">
    <w:name w:val="Schedule Heading - Level 2"/>
    <w:basedOn w:val="Normal"/>
    <w:next w:val="BodyText"/>
    <w:uiPriority w:val="99"/>
    <w:rsid w:val="004E3192"/>
    <w:pPr>
      <w:spacing w:after="240"/>
      <w:jc w:val="center"/>
    </w:pPr>
    <w:rPr>
      <w:b/>
      <w:sz w:val="22"/>
      <w:szCs w:val="20"/>
    </w:rPr>
  </w:style>
  <w:style w:type="paragraph" w:customStyle="1" w:styleId="Default">
    <w:name w:val="Default"/>
    <w:rsid w:val="004E31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styleId="TOC4">
    <w:name w:val="toc 4"/>
    <w:basedOn w:val="Normal"/>
    <w:next w:val="Normal"/>
    <w:autoRedefine/>
    <w:uiPriority w:val="39"/>
    <w:rsid w:val="005C3022"/>
    <w:pP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99"/>
    <w:semiHidden/>
    <w:rsid w:val="005C3022"/>
    <w:pP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99"/>
    <w:semiHidden/>
    <w:rsid w:val="005C3022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99"/>
    <w:semiHidden/>
    <w:rsid w:val="005C3022"/>
    <w:pPr>
      <w:ind w:left="1920"/>
    </w:pPr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814DA"/>
    <w:rPr>
      <w:rFonts w:ascii="Tahoma" w:hAnsi="Tahoma" w:cs="Tahoma"/>
      <w:spacing w:val="-2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3F69"/>
    <w:rPr>
      <w:rFonts w:cs="Times New Roman"/>
      <w:sz w:val="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C814DA"/>
    <w:pPr>
      <w:shd w:val="clear" w:color="auto" w:fill="000080"/>
    </w:pPr>
    <w:rPr>
      <w:rFonts w:ascii="Tahoma" w:hAnsi="Tahoma" w:cs="Tahoma"/>
      <w:spacing w:val="-2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13F69"/>
    <w:rPr>
      <w:rFonts w:cs="Times New Roman"/>
      <w:sz w:val="2"/>
      <w:lang w:eastAsia="en-US"/>
    </w:rPr>
  </w:style>
  <w:style w:type="character" w:customStyle="1" w:styleId="InitialStyle">
    <w:name w:val="InitialStyle"/>
    <w:uiPriority w:val="99"/>
    <w:rsid w:val="00C03757"/>
    <w:rPr>
      <w:rFonts w:ascii="Courier New" w:hAnsi="Courier New"/>
      <w:color w:val="auto"/>
      <w:spacing w:val="0"/>
      <w:sz w:val="24"/>
    </w:rPr>
  </w:style>
  <w:style w:type="paragraph" w:customStyle="1" w:styleId="size10">
    <w:name w:val="size10"/>
    <w:basedOn w:val="Normal"/>
    <w:uiPriority w:val="99"/>
    <w:rsid w:val="00786792"/>
    <w:pPr>
      <w:spacing w:before="100" w:beforeAutospacing="1" w:after="100" w:afterAutospacing="1"/>
    </w:pPr>
  </w:style>
  <w:style w:type="paragraph" w:styleId="ListParagraph">
    <w:name w:val="List Paragraph"/>
    <w:aliases w:val="Numbered List,Normal + indent,List Paragraph 1,List Paragraph1,No"/>
    <w:basedOn w:val="Normal"/>
    <w:link w:val="ListParagraphChar"/>
    <w:uiPriority w:val="34"/>
    <w:qFormat/>
    <w:rsid w:val="00F244B7"/>
    <w:pPr>
      <w:ind w:left="720"/>
    </w:pPr>
  </w:style>
  <w:style w:type="numbering" w:customStyle="1" w:styleId="Style1">
    <w:name w:val="Style1"/>
    <w:rsid w:val="00861678"/>
    <w:pPr>
      <w:numPr>
        <w:numId w:val="6"/>
      </w:numPr>
    </w:pPr>
  </w:style>
  <w:style w:type="numbering" w:customStyle="1" w:styleId="Style2">
    <w:name w:val="Style2"/>
    <w:rsid w:val="00861678"/>
    <w:pPr>
      <w:numPr>
        <w:numId w:val="7"/>
      </w:numPr>
    </w:pPr>
  </w:style>
  <w:style w:type="numbering" w:customStyle="1" w:styleId="Style3">
    <w:name w:val="Style3"/>
    <w:rsid w:val="00861678"/>
    <w:pPr>
      <w:numPr>
        <w:numId w:val="8"/>
      </w:numPr>
    </w:pPr>
  </w:style>
  <w:style w:type="numbering" w:customStyle="1" w:styleId="NoList1">
    <w:name w:val="No List1"/>
    <w:next w:val="NoList"/>
    <w:uiPriority w:val="99"/>
    <w:semiHidden/>
    <w:unhideWhenUsed/>
    <w:rsid w:val="00DE5BD5"/>
  </w:style>
  <w:style w:type="table" w:customStyle="1" w:styleId="TableGrid1">
    <w:name w:val="Table Grid1"/>
    <w:basedOn w:val="TableNormal"/>
    <w:next w:val="TableGrid"/>
    <w:uiPriority w:val="99"/>
    <w:rsid w:val="00DE5BD5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31">
    <w:name w:val="Light Shading - Accent 31"/>
    <w:basedOn w:val="TableNormal"/>
    <w:next w:val="LightShading-Accent3"/>
    <w:uiPriority w:val="60"/>
    <w:rsid w:val="00DE5BD5"/>
    <w:rPr>
      <w:rFonts w:ascii="Calibri" w:eastAsia="Calibri" w:hAnsi="Calibri"/>
      <w:color w:val="76923C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styleId="CommentReference">
    <w:name w:val="annotation reference"/>
    <w:basedOn w:val="DefaultParagraphFont"/>
    <w:semiHidden/>
    <w:unhideWhenUsed/>
    <w:locked/>
    <w:rsid w:val="00DE5BD5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DE5BD5"/>
    <w:pPr>
      <w:spacing w:after="200"/>
    </w:pPr>
    <w:rPr>
      <w:sz w:val="20"/>
      <w:szCs w:val="20"/>
      <w:lang w:eastAsia="en-IE"/>
    </w:rPr>
  </w:style>
  <w:style w:type="character" w:customStyle="1" w:styleId="CommentTextChar">
    <w:name w:val="Comment Text Char"/>
    <w:basedOn w:val="DefaultParagraphFont"/>
    <w:link w:val="CommentText1"/>
    <w:semiHidden/>
    <w:rsid w:val="00DE5BD5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E5BD5"/>
    <w:pPr>
      <w:spacing w:after="20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BD5"/>
    <w:rPr>
      <w:b/>
      <w:bCs/>
      <w:sz w:val="20"/>
      <w:szCs w:val="20"/>
    </w:rPr>
  </w:style>
  <w:style w:type="numbering" w:customStyle="1" w:styleId="Style21">
    <w:name w:val="Style21"/>
    <w:rsid w:val="00DE5BD5"/>
    <w:pPr>
      <w:numPr>
        <w:numId w:val="5"/>
      </w:numPr>
    </w:pPr>
  </w:style>
  <w:style w:type="table" w:customStyle="1" w:styleId="TableGrid11">
    <w:name w:val="Table Grid11"/>
    <w:basedOn w:val="TableNormal"/>
    <w:next w:val="TableGrid"/>
    <w:uiPriority w:val="99"/>
    <w:rsid w:val="00DE5BD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99"/>
    <w:rsid w:val="00DE5BD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DE5BD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CommentText">
    <w:name w:val="annotation text"/>
    <w:basedOn w:val="Normal"/>
    <w:link w:val="CommentTextChar1"/>
    <w:semiHidden/>
    <w:unhideWhenUsed/>
    <w:locked/>
    <w:rsid w:val="00DE5BD5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E5BD5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DE5BD5"/>
    <w:rPr>
      <w:b/>
      <w:bCs/>
      <w:lang w:eastAsia="en-IE"/>
    </w:rPr>
  </w:style>
  <w:style w:type="character" w:customStyle="1" w:styleId="CommentSubjectChar1">
    <w:name w:val="Comment Subject Char1"/>
    <w:basedOn w:val="CommentTextChar1"/>
    <w:uiPriority w:val="99"/>
    <w:semiHidden/>
    <w:rsid w:val="00DE5BD5"/>
    <w:rPr>
      <w:b/>
      <w:bCs/>
      <w:sz w:val="20"/>
      <w:szCs w:val="20"/>
      <w:lang w:eastAsia="en-US"/>
    </w:rPr>
  </w:style>
  <w:style w:type="numbering" w:customStyle="1" w:styleId="Style4">
    <w:name w:val="Style4"/>
    <w:uiPriority w:val="99"/>
    <w:rsid w:val="000A7AC5"/>
    <w:pPr>
      <w:numPr>
        <w:numId w:val="9"/>
      </w:numPr>
    </w:pPr>
  </w:style>
  <w:style w:type="numbering" w:customStyle="1" w:styleId="Style5">
    <w:name w:val="Style5"/>
    <w:uiPriority w:val="99"/>
    <w:rsid w:val="003A66A9"/>
    <w:pPr>
      <w:numPr>
        <w:numId w:val="10"/>
      </w:numPr>
    </w:pPr>
  </w:style>
  <w:style w:type="numbering" w:customStyle="1" w:styleId="Style6">
    <w:name w:val="Style6"/>
    <w:uiPriority w:val="99"/>
    <w:rsid w:val="00F410F3"/>
    <w:pPr>
      <w:numPr>
        <w:numId w:val="11"/>
      </w:numPr>
    </w:pPr>
  </w:style>
  <w:style w:type="numbering" w:customStyle="1" w:styleId="Style7">
    <w:name w:val="Style7"/>
    <w:uiPriority w:val="99"/>
    <w:rsid w:val="00F410F3"/>
    <w:pPr>
      <w:numPr>
        <w:numId w:val="12"/>
      </w:numPr>
    </w:pPr>
  </w:style>
  <w:style w:type="numbering" w:customStyle="1" w:styleId="Style8">
    <w:name w:val="Style8"/>
    <w:uiPriority w:val="99"/>
    <w:rsid w:val="00107A55"/>
    <w:pPr>
      <w:numPr>
        <w:numId w:val="13"/>
      </w:numPr>
    </w:pPr>
  </w:style>
  <w:style w:type="numbering" w:customStyle="1" w:styleId="Style9">
    <w:name w:val="Style9"/>
    <w:uiPriority w:val="99"/>
    <w:rsid w:val="001C2E27"/>
    <w:pPr>
      <w:numPr>
        <w:numId w:val="14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A670B7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Cs w:val="28"/>
      <w:lang w:val="en-US" w:eastAsia="ja-JP"/>
    </w:rPr>
  </w:style>
  <w:style w:type="numbering" w:customStyle="1" w:styleId="Style10">
    <w:name w:val="Style10"/>
    <w:uiPriority w:val="99"/>
    <w:rsid w:val="00EB4E49"/>
    <w:pPr>
      <w:numPr>
        <w:numId w:val="15"/>
      </w:numPr>
    </w:pPr>
  </w:style>
  <w:style w:type="character" w:styleId="Strong">
    <w:name w:val="Strong"/>
    <w:basedOn w:val="DefaultParagraphFont"/>
    <w:uiPriority w:val="22"/>
    <w:qFormat/>
    <w:locked/>
    <w:rsid w:val="00304A42"/>
    <w:rPr>
      <w:b/>
      <w:bCs/>
    </w:rPr>
  </w:style>
  <w:style w:type="character" w:customStyle="1" w:styleId="emailstyle20">
    <w:name w:val="emailstyle20"/>
    <w:semiHidden/>
    <w:rsid w:val="00841F0A"/>
    <w:rPr>
      <w:rFonts w:ascii="Arial" w:hAnsi="Arial" w:cs="Arial" w:hint="default"/>
      <w:color w:val="00008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locked/>
    <w:rsid w:val="003C23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C233E"/>
    <w:rPr>
      <w:sz w:val="16"/>
      <w:szCs w:val="16"/>
      <w:lang w:eastAsia="en-US"/>
    </w:rPr>
  </w:style>
  <w:style w:type="character" w:customStyle="1" w:styleId="tgc">
    <w:name w:val="_tgc"/>
    <w:rsid w:val="00D72A74"/>
  </w:style>
  <w:style w:type="paragraph" w:styleId="ListBullet4">
    <w:name w:val="List Bullet 4"/>
    <w:basedOn w:val="Normal"/>
    <w:uiPriority w:val="99"/>
    <w:unhideWhenUsed/>
    <w:locked/>
    <w:rsid w:val="00EC15B9"/>
    <w:pPr>
      <w:numPr>
        <w:numId w:val="16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vr">
    <w:name w:val="hvr"/>
    <w:basedOn w:val="DefaultParagraphFont"/>
    <w:rsid w:val="00493912"/>
  </w:style>
  <w:style w:type="character" w:customStyle="1" w:styleId="st1">
    <w:name w:val="st1"/>
    <w:basedOn w:val="DefaultParagraphFont"/>
    <w:rsid w:val="006D2424"/>
  </w:style>
  <w:style w:type="character" w:styleId="Emphasis">
    <w:name w:val="Emphasis"/>
    <w:basedOn w:val="DefaultParagraphFont"/>
    <w:uiPriority w:val="20"/>
    <w:qFormat/>
    <w:locked/>
    <w:rsid w:val="006D2424"/>
    <w:rPr>
      <w:b/>
      <w:bCs/>
      <w:i w:val="0"/>
      <w:iCs w:val="0"/>
    </w:rPr>
  </w:style>
  <w:style w:type="table" w:styleId="TableWeb2">
    <w:name w:val="Table Web 2"/>
    <w:basedOn w:val="TableNormal"/>
    <w:locked/>
    <w:rsid w:val="004E3DFE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IntenseEmphasis">
    <w:name w:val="Intense Emphasis"/>
    <w:basedOn w:val="DefaultParagraphFont"/>
    <w:uiPriority w:val="21"/>
    <w:qFormat/>
    <w:rsid w:val="006051A0"/>
    <w:rPr>
      <w:b/>
      <w:bCs/>
      <w:i/>
      <w:iCs/>
      <w:color w:val="4F81BD" w:themeColor="accent1"/>
    </w:rPr>
  </w:style>
  <w:style w:type="paragraph" w:styleId="ListBullet5">
    <w:name w:val="List Bullet 5"/>
    <w:basedOn w:val="Normal"/>
    <w:autoRedefine/>
    <w:locked/>
    <w:rsid w:val="00A325D8"/>
    <w:pPr>
      <w:numPr>
        <w:numId w:val="17"/>
      </w:numPr>
    </w:pPr>
    <w:rPr>
      <w:lang w:val="en-GB"/>
    </w:rPr>
  </w:style>
  <w:style w:type="character" w:customStyle="1" w:styleId="ListParagraphChar">
    <w:name w:val="List Paragraph Char"/>
    <w:aliases w:val="Numbered List Char,Normal + indent Char,List Paragraph 1 Char,List Paragraph1 Char,No Char"/>
    <w:link w:val="ListParagraph"/>
    <w:uiPriority w:val="34"/>
    <w:rsid w:val="0029519B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9E1C6A"/>
    <w:rPr>
      <w:sz w:val="24"/>
      <w:szCs w:val="24"/>
      <w:lang w:eastAsia="en-US"/>
    </w:rPr>
  </w:style>
  <w:style w:type="character" w:customStyle="1" w:styleId="li-content">
    <w:name w:val="li-content"/>
    <w:basedOn w:val="DefaultParagraphFont"/>
    <w:rsid w:val="00B55349"/>
    <w:rPr>
      <w:color w:val="000000"/>
    </w:rPr>
  </w:style>
  <w:style w:type="character" w:styleId="SubtleEmphasis">
    <w:name w:val="Subtle Emphasis"/>
    <w:basedOn w:val="DefaultParagraphFont"/>
    <w:uiPriority w:val="19"/>
    <w:qFormat/>
    <w:rsid w:val="00A25B81"/>
    <w:rPr>
      <w:i/>
      <w:iCs/>
      <w:color w:val="808080" w:themeColor="text1" w:themeTint="7F"/>
    </w:rPr>
  </w:style>
  <w:style w:type="paragraph" w:customStyle="1" w:styleId="Body">
    <w:name w:val="Body"/>
    <w:basedOn w:val="Normal"/>
    <w:rsid w:val="001D2B4D"/>
    <w:pPr>
      <w:spacing w:after="240"/>
      <w:jc w:val="both"/>
    </w:pPr>
    <w:rPr>
      <w:sz w:val="22"/>
    </w:rPr>
  </w:style>
  <w:style w:type="character" w:customStyle="1" w:styleId="DeltaViewInsertion">
    <w:name w:val="DeltaView Insertion"/>
    <w:rsid w:val="00C632EE"/>
    <w:rPr>
      <w:color w:val="0000FF"/>
      <w:spacing w:val="0"/>
      <w:u w:val="double"/>
    </w:rPr>
  </w:style>
  <w:style w:type="paragraph" w:customStyle="1" w:styleId="TableContents">
    <w:name w:val="Table Contents"/>
    <w:basedOn w:val="Normal"/>
    <w:rsid w:val="00BD0192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TableParagraph">
    <w:name w:val="Table Paragraph"/>
    <w:basedOn w:val="Normal"/>
    <w:uiPriority w:val="1"/>
    <w:qFormat/>
    <w:rsid w:val="00051C59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DeltaViewDeletion">
    <w:name w:val="DeltaView Deletion"/>
    <w:rsid w:val="00EF4E4B"/>
    <w:rPr>
      <w:strike/>
      <w:color w:val="FF0000"/>
      <w:spacing w:val="0"/>
    </w:rPr>
  </w:style>
  <w:style w:type="paragraph" w:customStyle="1" w:styleId="ACLevel3">
    <w:name w:val="AC Level 3"/>
    <w:basedOn w:val="Normal"/>
    <w:rsid w:val="00EF4E4B"/>
    <w:pPr>
      <w:tabs>
        <w:tab w:val="num" w:pos="3861"/>
      </w:tabs>
      <w:spacing w:after="240"/>
      <w:ind w:left="3861" w:hanging="180"/>
      <w:jc w:val="both"/>
      <w:outlineLvl w:val="2"/>
    </w:pPr>
  </w:style>
  <w:style w:type="character" w:customStyle="1" w:styleId="A0">
    <w:name w:val="A0"/>
    <w:uiPriority w:val="99"/>
    <w:rsid w:val="00EF4E4B"/>
    <w:rPr>
      <w:rFonts w:cs="Nimbus San D"/>
      <w:color w:val="000000"/>
    </w:rPr>
  </w:style>
  <w:style w:type="paragraph" w:customStyle="1" w:styleId="ACLevel2">
    <w:name w:val="AC Level 2"/>
    <w:basedOn w:val="Normal"/>
    <w:rsid w:val="00EF4E4B"/>
    <w:pPr>
      <w:tabs>
        <w:tab w:val="num" w:pos="3141"/>
      </w:tabs>
      <w:spacing w:after="240"/>
      <w:ind w:left="3141" w:hanging="360"/>
      <w:jc w:val="both"/>
      <w:outlineLvl w:val="1"/>
    </w:pPr>
  </w:style>
  <w:style w:type="paragraph" w:customStyle="1" w:styleId="introtext">
    <w:name w:val="introtext"/>
    <w:basedOn w:val="Normal"/>
    <w:rsid w:val="00EF4E4B"/>
    <w:pPr>
      <w:spacing w:before="100" w:beforeAutospacing="1" w:after="100" w:afterAutospacing="1"/>
    </w:pPr>
    <w:rPr>
      <w:lang w:eastAsia="en-IE"/>
    </w:rPr>
  </w:style>
  <w:style w:type="character" w:customStyle="1" w:styleId="normaltextrun">
    <w:name w:val="normaltextrun"/>
    <w:basedOn w:val="DefaultParagraphFont"/>
    <w:rsid w:val="00812DCF"/>
  </w:style>
  <w:style w:type="character" w:styleId="UnresolvedMention">
    <w:name w:val="Unresolved Mention"/>
    <w:basedOn w:val="DefaultParagraphFont"/>
    <w:uiPriority w:val="99"/>
    <w:semiHidden/>
    <w:unhideWhenUsed/>
    <w:rsid w:val="00FC7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b0864070080d4428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B3B53BD02DC448869DD3B3DBECE119" ma:contentTypeVersion="15" ma:contentTypeDescription="Create a new document." ma:contentTypeScope="" ma:versionID="9627ddfecff49aa7a23b064029328222">
  <xsd:schema xmlns:xsd="http://www.w3.org/2001/XMLSchema" xmlns:xs="http://www.w3.org/2001/XMLSchema" xmlns:p="http://schemas.microsoft.com/office/2006/metadata/properties" xmlns:ns2="f4eff518-3cd5-486e-bda4-2250dbec39ed" xmlns:ns3="99a6a8e8-6e22-470f-ad97-e3d5e523e531" targetNamespace="http://schemas.microsoft.com/office/2006/metadata/properties" ma:root="true" ma:fieldsID="8bece2666cea5ea09bbebe7f48f240ba" ns2:_="" ns3:_="">
    <xsd:import namespace="f4eff518-3cd5-486e-bda4-2250dbec39ed"/>
    <xsd:import namespace="99a6a8e8-6e22-470f-ad97-e3d5e523e5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oc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ff518-3cd5-486e-bda4-2250dbec3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" ma:index="14" nillable="true" ma:displayName="Doc" ma:format="Dropdown" ma:internalName="Doc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055b306-839b-4fb1-a1a3-b95aa2be48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6a8e8-6e22-470f-ad97-e3d5e523e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4fae45d-b608-4dd8-ac63-9bddcf944bf5}" ma:internalName="TaxCatchAll" ma:showField="CatchAllData" ma:web="99a6a8e8-6e22-470f-ad97-e3d5e523e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 xmlns="f4eff518-3cd5-486e-bda4-2250dbec39ed" xsi:nil="true"/>
    <SharedWithUsers xmlns="99a6a8e8-6e22-470f-ad97-e3d5e523e531">
      <UserInfo>
        <DisplayName>Mullen, Rachel (IMS)</DisplayName>
        <AccountId>10</AccountId>
        <AccountType/>
      </UserInfo>
      <UserInfo>
        <DisplayName>Struthers, Pete (IMS)</DisplayName>
        <AccountId>12</AccountId>
        <AccountType/>
      </UserInfo>
    </SharedWithUsers>
    <lcf76f155ced4ddcb4097134ff3c332f xmlns="f4eff518-3cd5-486e-bda4-2250dbec39ed">
      <Terms xmlns="http://schemas.microsoft.com/office/infopath/2007/PartnerControls"/>
    </lcf76f155ced4ddcb4097134ff3c332f>
    <TaxCatchAll xmlns="99a6a8e8-6e22-470f-ad97-e3d5e523e531" xsi:nil="true"/>
  </documentManagement>
</p:properties>
</file>

<file path=customXml/itemProps1.xml><?xml version="1.0" encoding="utf-8"?>
<ds:datastoreItem xmlns:ds="http://schemas.openxmlformats.org/officeDocument/2006/customXml" ds:itemID="{BB4A8F99-8E6F-4342-A5BB-3CD840779F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0314C3-BB4E-4660-B0E6-5A3EA1517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eff518-3cd5-486e-bda4-2250dbec39ed"/>
    <ds:schemaRef ds:uri="99a6a8e8-6e22-470f-ad97-e3d5e523e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40B138-107F-43B5-B935-378F075020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D74902-D523-4AF3-840C-024BF8CD4D57}">
  <ds:schemaRefs>
    <ds:schemaRef ds:uri="http://schemas.microsoft.com/office/2006/metadata/properties"/>
    <ds:schemaRef ds:uri="http://schemas.microsoft.com/office/infopath/2007/PartnerControls"/>
    <ds:schemaRef ds:uri="f4eff518-3cd5-486e-bda4-2250dbec39ed"/>
    <ds:schemaRef ds:uri="99a6a8e8-6e22-470f-ad97-e3d5e523e5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344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Ruth (IMS Applications)</dc:creator>
  <cp:keywords/>
  <dc:description/>
  <cp:lastModifiedBy>Reuland, Nicolas (Finance)</cp:lastModifiedBy>
  <cp:revision>10</cp:revision>
  <cp:lastPrinted>2022-06-16T13:23:00Z</cp:lastPrinted>
  <dcterms:created xsi:type="dcterms:W3CDTF">2026-10-14T13:26:00Z</dcterms:created>
  <dcterms:modified xsi:type="dcterms:W3CDTF">2026-10-15T13:51:00Z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0x01010042B3B53BD02DC448869DD3B3DBECE119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