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D4AB8" w14:textId="77777777" w:rsidR="00ED1F08" w:rsidRDefault="002746E0">
      <w:pPr>
        <w:spacing w:before="29" w:line="500" w:lineRule="exact"/>
        <w:ind w:left="100"/>
        <w:rPr>
          <w:rFonts w:ascii="Gill Sans MT" w:eastAsia="Gill Sans MT" w:hAnsi="Gill Sans MT" w:cs="Gill Sans MT"/>
          <w:sz w:val="48"/>
          <w:szCs w:val="48"/>
        </w:rPr>
      </w:pPr>
      <w:r>
        <w:rPr>
          <w:rFonts w:ascii="Gill Sans MT" w:eastAsia="Gill Sans MT" w:hAnsi="Gill Sans MT" w:cs="Gill Sans MT"/>
          <w:b/>
          <w:w w:val="119"/>
          <w:position w:val="-5"/>
          <w:sz w:val="48"/>
          <w:szCs w:val="48"/>
        </w:rPr>
        <w:t>European</w:t>
      </w:r>
      <w:r>
        <w:rPr>
          <w:rFonts w:ascii="Gill Sans MT" w:eastAsia="Gill Sans MT" w:hAnsi="Gill Sans MT" w:cs="Gill Sans MT"/>
          <w:b/>
          <w:spacing w:val="-13"/>
          <w:w w:val="119"/>
          <w:position w:val="-5"/>
          <w:sz w:val="48"/>
          <w:szCs w:val="48"/>
        </w:rPr>
        <w:t xml:space="preserve"> </w:t>
      </w:r>
      <w:r>
        <w:rPr>
          <w:rFonts w:ascii="Gill Sans MT" w:eastAsia="Gill Sans MT" w:hAnsi="Gill Sans MT" w:cs="Gill Sans MT"/>
          <w:b/>
          <w:w w:val="119"/>
          <w:position w:val="-5"/>
          <w:sz w:val="48"/>
          <w:szCs w:val="48"/>
        </w:rPr>
        <w:t>Single</w:t>
      </w:r>
      <w:r>
        <w:rPr>
          <w:rFonts w:ascii="Gill Sans MT" w:eastAsia="Gill Sans MT" w:hAnsi="Gill Sans MT" w:cs="Gill Sans MT"/>
          <w:b/>
          <w:spacing w:val="76"/>
          <w:w w:val="119"/>
          <w:position w:val="-5"/>
          <w:sz w:val="48"/>
          <w:szCs w:val="48"/>
        </w:rPr>
        <w:t xml:space="preserve"> </w:t>
      </w:r>
      <w:r>
        <w:rPr>
          <w:rFonts w:ascii="Gill Sans MT" w:eastAsia="Gill Sans MT" w:hAnsi="Gill Sans MT" w:cs="Gill Sans MT"/>
          <w:b/>
          <w:w w:val="119"/>
          <w:position w:val="-5"/>
          <w:sz w:val="48"/>
          <w:szCs w:val="48"/>
        </w:rPr>
        <w:t>Procurement</w:t>
      </w:r>
    </w:p>
    <w:p w14:paraId="44E853EE" w14:textId="77777777" w:rsidR="00ED1F08" w:rsidRDefault="002746E0">
      <w:pPr>
        <w:spacing w:line="420" w:lineRule="exact"/>
        <w:ind w:left="100"/>
        <w:rPr>
          <w:rFonts w:ascii="Gill Sans MT" w:eastAsia="Gill Sans MT" w:hAnsi="Gill Sans MT" w:cs="Gill Sans MT"/>
          <w:sz w:val="48"/>
          <w:szCs w:val="48"/>
        </w:rPr>
      </w:pPr>
      <w:r>
        <w:rPr>
          <w:rFonts w:ascii="Gill Sans MT" w:eastAsia="Gill Sans MT" w:hAnsi="Gill Sans MT" w:cs="Gill Sans MT"/>
          <w:b/>
          <w:w w:val="113"/>
          <w:position w:val="2"/>
          <w:sz w:val="48"/>
          <w:szCs w:val="48"/>
        </w:rPr>
        <w:t>Document</w:t>
      </w:r>
      <w:r>
        <w:rPr>
          <w:rFonts w:ascii="Gill Sans MT" w:eastAsia="Gill Sans MT" w:hAnsi="Gill Sans MT" w:cs="Gill Sans MT"/>
          <w:b/>
          <w:spacing w:val="64"/>
          <w:w w:val="113"/>
          <w:position w:val="2"/>
          <w:sz w:val="48"/>
          <w:szCs w:val="48"/>
        </w:rPr>
        <w:t xml:space="preserve"> </w:t>
      </w:r>
      <w:r>
        <w:rPr>
          <w:rFonts w:ascii="Gill Sans MT" w:eastAsia="Gill Sans MT" w:hAnsi="Gill Sans MT" w:cs="Gill Sans MT"/>
          <w:b/>
          <w:w w:val="113"/>
          <w:position w:val="2"/>
          <w:sz w:val="48"/>
          <w:szCs w:val="48"/>
        </w:rPr>
        <w:t>(ESPD)</w:t>
      </w:r>
    </w:p>
    <w:p w14:paraId="1FE89832" w14:textId="77777777" w:rsidR="00ED1F08" w:rsidRDefault="00ED1F08">
      <w:pPr>
        <w:spacing w:line="280" w:lineRule="exact"/>
        <w:rPr>
          <w:sz w:val="28"/>
          <w:szCs w:val="28"/>
        </w:rPr>
      </w:pPr>
    </w:p>
    <w:p w14:paraId="39237BA0" w14:textId="77777777" w:rsidR="00ED1F08" w:rsidRDefault="002746E0">
      <w:pPr>
        <w:spacing w:line="300" w:lineRule="exact"/>
        <w:ind w:left="100"/>
        <w:rPr>
          <w:rFonts w:ascii="Gill Sans MT" w:eastAsia="Gill Sans MT" w:hAnsi="Gill Sans MT" w:cs="Gill Sans MT"/>
          <w:sz w:val="29"/>
          <w:szCs w:val="29"/>
        </w:rPr>
      </w:pPr>
      <w:r>
        <w:rPr>
          <w:rFonts w:ascii="Gill Sans MT" w:eastAsia="Gill Sans MT" w:hAnsi="Gill Sans MT" w:cs="Gill Sans MT"/>
          <w:b/>
          <w:spacing w:val="-8"/>
          <w:w w:val="119"/>
          <w:position w:val="-1"/>
          <w:sz w:val="29"/>
          <w:szCs w:val="29"/>
        </w:rPr>
        <w:t>P</w:t>
      </w:r>
      <w:r>
        <w:rPr>
          <w:rFonts w:ascii="Gill Sans MT" w:eastAsia="Gill Sans MT" w:hAnsi="Gill Sans MT" w:cs="Gill Sans MT"/>
          <w:b/>
          <w:w w:val="119"/>
          <w:position w:val="-1"/>
          <w:sz w:val="29"/>
          <w:szCs w:val="29"/>
        </w:rPr>
        <w:t>art</w:t>
      </w:r>
      <w:r>
        <w:rPr>
          <w:rFonts w:ascii="Gill Sans MT" w:eastAsia="Gill Sans MT" w:hAnsi="Gill Sans MT" w:cs="Gill Sans MT"/>
          <w:b/>
          <w:spacing w:val="9"/>
          <w:w w:val="119"/>
          <w:position w:val="-1"/>
          <w:sz w:val="29"/>
          <w:szCs w:val="29"/>
        </w:rPr>
        <w:t xml:space="preserve"> </w:t>
      </w:r>
      <w:r>
        <w:rPr>
          <w:rFonts w:ascii="Gill Sans MT" w:eastAsia="Gill Sans MT" w:hAnsi="Gill Sans MT" w:cs="Gill Sans MT"/>
          <w:b/>
          <w:position w:val="-1"/>
          <w:sz w:val="29"/>
          <w:szCs w:val="29"/>
        </w:rPr>
        <w:t xml:space="preserve">III: </w:t>
      </w:r>
      <w:r>
        <w:rPr>
          <w:rFonts w:ascii="Gill Sans MT" w:eastAsia="Gill Sans MT" w:hAnsi="Gill Sans MT" w:cs="Gill Sans MT"/>
          <w:b/>
          <w:spacing w:val="21"/>
          <w:position w:val="-1"/>
          <w:sz w:val="29"/>
          <w:szCs w:val="29"/>
        </w:rPr>
        <w:t xml:space="preserve"> </w:t>
      </w:r>
      <w:r>
        <w:rPr>
          <w:rFonts w:ascii="Gill Sans MT" w:eastAsia="Gill Sans MT" w:hAnsi="Gill Sans MT" w:cs="Gill Sans MT"/>
          <w:b/>
          <w:w w:val="126"/>
          <w:position w:val="-1"/>
          <w:sz w:val="29"/>
          <w:szCs w:val="29"/>
        </w:rPr>
        <w:t>Exclusion</w:t>
      </w:r>
      <w:r>
        <w:rPr>
          <w:rFonts w:ascii="Gill Sans MT" w:eastAsia="Gill Sans MT" w:hAnsi="Gill Sans MT" w:cs="Gill Sans MT"/>
          <w:b/>
          <w:spacing w:val="-39"/>
          <w:w w:val="126"/>
          <w:position w:val="-1"/>
          <w:sz w:val="29"/>
          <w:szCs w:val="29"/>
        </w:rPr>
        <w:t xml:space="preserve"> </w:t>
      </w:r>
      <w:r>
        <w:rPr>
          <w:rFonts w:ascii="Gill Sans MT" w:eastAsia="Gill Sans MT" w:hAnsi="Gill Sans MT" w:cs="Gill Sans MT"/>
          <w:b/>
          <w:w w:val="126"/>
          <w:position w:val="-1"/>
          <w:sz w:val="29"/>
          <w:szCs w:val="29"/>
        </w:rPr>
        <w:t>grounds</w:t>
      </w:r>
    </w:p>
    <w:p w14:paraId="214A6B37" w14:textId="77777777" w:rsidR="00ED1F08" w:rsidRDefault="00ED1F08">
      <w:pPr>
        <w:spacing w:line="200" w:lineRule="exact"/>
      </w:pPr>
    </w:p>
    <w:p w14:paraId="3EFFD866" w14:textId="77777777" w:rsidR="00ED1F08" w:rsidRDefault="00ED1F08">
      <w:pPr>
        <w:spacing w:line="200" w:lineRule="exact"/>
      </w:pPr>
    </w:p>
    <w:p w14:paraId="781D9C77" w14:textId="77777777" w:rsidR="00ED1F08" w:rsidRDefault="00ED1F08">
      <w:pPr>
        <w:spacing w:before="15" w:line="260" w:lineRule="exact"/>
        <w:rPr>
          <w:sz w:val="26"/>
          <w:szCs w:val="26"/>
        </w:rPr>
      </w:pPr>
    </w:p>
    <w:p w14:paraId="23087226" w14:textId="77777777" w:rsidR="00ED1F08" w:rsidRDefault="002746E0">
      <w:pPr>
        <w:spacing w:before="28"/>
        <w:ind w:left="100"/>
        <w:rPr>
          <w:rFonts w:ascii="Gill Sans MT" w:eastAsia="Gill Sans MT" w:hAnsi="Gill Sans MT" w:cs="Gill Sans MT"/>
          <w:sz w:val="24"/>
          <w:szCs w:val="24"/>
        </w:rPr>
      </w:pPr>
      <w:r>
        <w:pict w14:anchorId="2059C823">
          <v:group id="_x0000_s1030" style="position:absolute;left:0;text-align:left;margin-left:48pt;margin-top:-.05pt;width:498.7pt;height:18.95pt;z-index:-251659776;mso-position-horizontal-relative:page" coordorigin="960,-1" coordsize="9974,379">
            <v:shape id="_x0000_s1031" style="position:absolute;left:960;top:-1;width:9974;height:379" coordorigin="960,-1" coordsize="9974,379" path="m960,-1r9974,l10934,378r-9974,l960,-1xe" fillcolor="#0466a3" stroked="f">
              <v:path arrowok="t"/>
            </v:shape>
            <w10:wrap anchorx="page"/>
          </v:group>
        </w:pict>
      </w:r>
      <w:r>
        <w:rPr>
          <w:rFonts w:ascii="Gill Sans MT" w:eastAsia="Gill Sans MT" w:hAnsi="Gill Sans MT" w:cs="Gill Sans MT"/>
          <w:b/>
          <w:color w:val="FFFFFF"/>
          <w:spacing w:val="4"/>
          <w:w w:val="99"/>
          <w:sz w:val="24"/>
          <w:szCs w:val="24"/>
        </w:rPr>
        <w:t>A</w:t>
      </w:r>
      <w:r>
        <w:rPr>
          <w:rFonts w:ascii="Gill Sans MT" w:eastAsia="Gill Sans MT" w:hAnsi="Gill Sans MT" w:cs="Gill Sans MT"/>
          <w:b/>
          <w:color w:val="FFFFFF"/>
          <w:w w:val="147"/>
          <w:sz w:val="24"/>
          <w:szCs w:val="24"/>
        </w:rPr>
        <w:t>:</w:t>
      </w:r>
      <w:r>
        <w:rPr>
          <w:rFonts w:ascii="Gill Sans MT" w:eastAsia="Gill Sans MT" w:hAnsi="Gill Sans MT" w:cs="Gill Sans MT"/>
          <w:b/>
          <w:color w:val="FFFFFF"/>
          <w:spacing w:val="17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20"/>
          <w:sz w:val="24"/>
          <w:szCs w:val="24"/>
        </w:rPr>
        <w:t>Grounds</w:t>
      </w:r>
      <w:r>
        <w:rPr>
          <w:rFonts w:ascii="Gill Sans MT" w:eastAsia="Gill Sans MT" w:hAnsi="Gill Sans MT" w:cs="Gill Sans MT"/>
          <w:b/>
          <w:color w:val="FFFFFF"/>
          <w:spacing w:val="-25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20"/>
          <w:sz w:val="24"/>
          <w:szCs w:val="24"/>
        </w:rPr>
        <w:t>relating</w:t>
      </w:r>
      <w:r>
        <w:rPr>
          <w:rFonts w:ascii="Gill Sans MT" w:eastAsia="Gill Sans MT" w:hAnsi="Gill Sans MT" w:cs="Gill Sans MT"/>
          <w:b/>
          <w:color w:val="FFFFFF"/>
          <w:spacing w:val="30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color w:val="FFFFFF"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22"/>
          <w:sz w:val="24"/>
          <w:szCs w:val="24"/>
        </w:rPr>
        <w:t>criminal</w:t>
      </w:r>
      <w:r>
        <w:rPr>
          <w:rFonts w:ascii="Gill Sans MT" w:eastAsia="Gill Sans MT" w:hAnsi="Gill Sans MT" w:cs="Gill Sans MT"/>
          <w:b/>
          <w:color w:val="FFFFFF"/>
          <w:spacing w:val="-34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22"/>
          <w:sz w:val="24"/>
          <w:szCs w:val="24"/>
        </w:rPr>
        <w:t>convictions</w:t>
      </w:r>
    </w:p>
    <w:p w14:paraId="160FEB75" w14:textId="77777777" w:rsidR="00ED1F08" w:rsidRDefault="00ED1F08">
      <w:pPr>
        <w:spacing w:before="1" w:line="100" w:lineRule="exact"/>
        <w:rPr>
          <w:sz w:val="10"/>
          <w:szCs w:val="10"/>
        </w:rPr>
      </w:pPr>
    </w:p>
    <w:p w14:paraId="7BC89E33" w14:textId="77777777" w:rsidR="00ED1F08" w:rsidRDefault="002746E0">
      <w:pPr>
        <w:spacing w:line="326" w:lineRule="auto"/>
        <w:ind w:left="100" w:right="369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Article</w:t>
      </w:r>
      <w:r>
        <w:rPr>
          <w:rFonts w:ascii="Gill Sans MT" w:eastAsia="Gill Sans MT" w:hAnsi="Gill Sans MT" w:cs="Gill Sans MT"/>
          <w:b/>
          <w:spacing w:val="-26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57(1)</w:t>
      </w:r>
      <w:r>
        <w:rPr>
          <w:rFonts w:ascii="Gill Sans MT" w:eastAsia="Gill Sans MT" w:hAnsi="Gill Sans MT" w:cs="Gill Sans MT"/>
          <w:b/>
          <w:spacing w:val="3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Directive</w:t>
      </w:r>
      <w:r>
        <w:rPr>
          <w:rFonts w:ascii="Gill Sans MT" w:eastAsia="Gill Sans MT" w:hAnsi="Gill Sans MT" w:cs="Gill Sans MT"/>
          <w:b/>
          <w:spacing w:val="-3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2014/24/EU</w:t>
      </w:r>
      <w:r>
        <w:rPr>
          <w:rFonts w:ascii="Gill Sans MT" w:eastAsia="Gill Sans MT" w:hAnsi="Gill Sans MT" w:cs="Gill Sans MT"/>
          <w:b/>
          <w:spacing w:val="-23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sets</w:t>
      </w:r>
      <w:r>
        <w:rPr>
          <w:rFonts w:ascii="Gill Sans MT" w:eastAsia="Gill Sans MT" w:hAnsi="Gill Sans MT" w:cs="Gill Sans MT"/>
          <w:b/>
          <w:spacing w:val="33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out </w:t>
      </w:r>
      <w:r>
        <w:rPr>
          <w:rFonts w:ascii="Gill Sans MT" w:eastAsia="Gill Sans MT" w:hAnsi="Gill Sans MT" w:cs="Gill Sans MT"/>
          <w:b/>
          <w:spacing w:val="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following</w:t>
      </w:r>
      <w:r>
        <w:rPr>
          <w:rFonts w:ascii="Gill Sans MT" w:eastAsia="Gill Sans MT" w:hAnsi="Gill Sans MT" w:cs="Gill Sans MT"/>
          <w:b/>
          <w:spacing w:val="1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reasons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for exclusion</w:t>
      </w:r>
    </w:p>
    <w:p w14:paraId="5A69FB4B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spacing w:val="-7"/>
          <w:w w:val="120"/>
          <w:sz w:val="24"/>
          <w:szCs w:val="24"/>
        </w:rPr>
        <w:t>P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articipation</w:t>
      </w:r>
      <w:r>
        <w:rPr>
          <w:rFonts w:ascii="Gill Sans MT" w:eastAsia="Gill Sans MT" w:hAnsi="Gill Sans MT" w:cs="Gill Sans MT"/>
          <w:b/>
          <w:spacing w:val="4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in</w:t>
      </w:r>
      <w:r>
        <w:rPr>
          <w:rFonts w:ascii="Gill Sans MT" w:eastAsia="Gill Sans MT" w:hAnsi="Gill Sans MT" w:cs="Gill Sans MT"/>
          <w:b/>
          <w:spacing w:val="6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</w:t>
      </w:r>
      <w:r>
        <w:rPr>
          <w:rFonts w:ascii="Gill Sans MT" w:eastAsia="Gill Sans MT" w:hAnsi="Gill Sans MT" w:cs="Gill Sans MT"/>
          <w:b/>
          <w:spacing w:val="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criminal</w:t>
      </w:r>
      <w:r>
        <w:rPr>
          <w:rFonts w:ascii="Gill Sans MT" w:eastAsia="Gill Sans MT" w:hAnsi="Gill Sans MT" w:cs="Gill Sans MT"/>
          <w:b/>
          <w:spacing w:val="-34"/>
          <w:w w:val="122"/>
          <w:sz w:val="24"/>
          <w:szCs w:val="24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organisation</w:t>
      </w:r>
      <w:proofErr w:type="spellEnd"/>
    </w:p>
    <w:p w14:paraId="2EDA5453" w14:textId="77777777" w:rsidR="00ED1F08" w:rsidRDefault="002746E0">
      <w:pPr>
        <w:spacing w:before="47" w:line="293" w:lineRule="auto"/>
        <w:ind w:left="100" w:right="54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itself</w:t>
      </w:r>
      <w:r>
        <w:rPr>
          <w:rFonts w:ascii="MS PGothic" w:eastAsia="MS PGothic" w:hAnsi="MS PGothic" w:cs="MS PGothic"/>
          <w:spacing w:val="-16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any</w:t>
      </w:r>
      <w:r>
        <w:rPr>
          <w:rFonts w:ascii="MS PGothic" w:eastAsia="MS PGothic" w:hAnsi="MS PGothic" w:cs="MS PGothic"/>
          <w:spacing w:val="-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person</w:t>
      </w:r>
      <w:r>
        <w:rPr>
          <w:rFonts w:ascii="MS PGothic" w:eastAsia="MS PGothic" w:hAnsi="MS PGothic" w:cs="MS PGothic"/>
          <w:spacing w:val="-2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who</w:t>
      </w:r>
      <w:r>
        <w:rPr>
          <w:rFonts w:ascii="MS PGothic" w:eastAsia="MS PGothic" w:hAnsi="MS PGothic" w:cs="MS PGothic"/>
          <w:spacing w:val="-10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a</w:t>
      </w:r>
      <w:r>
        <w:rPr>
          <w:rFonts w:ascii="MS PGothic" w:eastAsia="MS PGothic" w:hAnsi="MS PGothic" w:cs="MS PGothic"/>
          <w:spacing w:val="-16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member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6"/>
          <w:sz w:val="24"/>
          <w:szCs w:val="24"/>
        </w:rPr>
        <w:t xml:space="preserve">its </w:t>
      </w:r>
      <w:r>
        <w:rPr>
          <w:rFonts w:ascii="MS PGothic" w:eastAsia="MS PGothic" w:hAnsi="MS PGothic" w:cs="MS PGothic"/>
          <w:w w:val="126"/>
          <w:sz w:val="24"/>
          <w:szCs w:val="24"/>
        </w:rPr>
        <w:t>administrative,</w:t>
      </w:r>
      <w:r>
        <w:rPr>
          <w:rFonts w:ascii="MS PGothic" w:eastAsia="MS PGothic" w:hAnsi="MS PGothic" w:cs="MS PGothic"/>
          <w:spacing w:val="-30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management</w:t>
      </w:r>
      <w:r>
        <w:rPr>
          <w:rFonts w:ascii="MS PGothic" w:eastAsia="MS PGothic" w:hAnsi="MS PGothic" w:cs="MS PGothic"/>
          <w:spacing w:val="-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supervisory</w:t>
      </w:r>
      <w:r>
        <w:rPr>
          <w:rFonts w:ascii="MS PGothic" w:eastAsia="MS PGothic" w:hAnsi="MS PGothic" w:cs="MS PGothic"/>
          <w:spacing w:val="-3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body</w:t>
      </w:r>
      <w:r>
        <w:rPr>
          <w:rFonts w:ascii="MS PGothic" w:eastAsia="MS PGothic" w:hAnsi="MS PGothic" w:cs="MS PGothic"/>
          <w:spacing w:val="-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powers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ep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 xml:space="preserve">esentation, </w:t>
      </w:r>
      <w:r>
        <w:rPr>
          <w:rFonts w:ascii="MS PGothic" w:eastAsia="MS PGothic" w:hAnsi="MS PGothic" w:cs="MS PGothic"/>
          <w:w w:val="121"/>
          <w:sz w:val="24"/>
          <w:szCs w:val="24"/>
        </w:rPr>
        <w:t>decision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ol</w:t>
      </w:r>
      <w:r>
        <w:rPr>
          <w:rFonts w:ascii="MS PGothic" w:eastAsia="MS PGothic" w:hAnsi="MS PGothic" w:cs="MS PGothic"/>
          <w:spacing w:val="-29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the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ein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subject</w:t>
      </w:r>
      <w:r>
        <w:rPr>
          <w:rFonts w:ascii="MS PGothic" w:eastAsia="MS PGothic" w:hAnsi="MS PGothic" w:cs="MS PGothic"/>
          <w:spacing w:val="-11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</w:t>
      </w:r>
      <w:r>
        <w:rPr>
          <w:rFonts w:ascii="MS PGothic" w:eastAsia="MS PGothic" w:hAnsi="MS PGothic" w:cs="MS PGothic"/>
          <w:spacing w:val="-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conviction</w:t>
      </w:r>
      <w:r>
        <w:rPr>
          <w:rFonts w:ascii="MS PGothic" w:eastAsia="MS PGothic" w:hAnsi="MS PGothic" w:cs="MS PGothic"/>
          <w:spacing w:val="-4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by</w:t>
      </w:r>
      <w:r>
        <w:rPr>
          <w:rFonts w:ascii="MS PGothic" w:eastAsia="MS PGothic" w:hAnsi="MS PGothic" w:cs="MS PGothic"/>
          <w:spacing w:val="-19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final</w:t>
      </w:r>
      <w:r>
        <w:rPr>
          <w:rFonts w:ascii="MS PGothic" w:eastAsia="MS PGothic" w:hAnsi="MS PGothic" w:cs="MS PGothic"/>
          <w:spacing w:val="-21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judgment</w:t>
      </w:r>
    </w:p>
    <w:p w14:paraId="08E1B319" w14:textId="77777777" w:rsidR="00ED1F08" w:rsidRDefault="002746E0">
      <w:pPr>
        <w:spacing w:before="15" w:line="293" w:lineRule="auto"/>
        <w:ind w:left="100" w:right="217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for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participation</w:t>
      </w: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in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</w:t>
      </w:r>
      <w:r>
        <w:rPr>
          <w:rFonts w:ascii="MS PGothic" w:eastAsia="MS PGothic" w:hAnsi="MS PGothic" w:cs="MS PGothic"/>
          <w:spacing w:val="-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criminal</w:t>
      </w:r>
      <w:r>
        <w:rPr>
          <w:rFonts w:ascii="MS PGothic" w:eastAsia="MS PGothic" w:hAnsi="MS PGothic" w:cs="MS PGothic"/>
          <w:spacing w:val="2"/>
          <w:w w:val="123"/>
          <w:sz w:val="24"/>
          <w:szCs w:val="24"/>
        </w:rPr>
        <w:t xml:space="preserve"> </w:t>
      </w:r>
      <w:proofErr w:type="spellStart"/>
      <w:r>
        <w:rPr>
          <w:rFonts w:ascii="MS PGothic" w:eastAsia="MS PGothic" w:hAnsi="MS PGothic" w:cs="MS PGothic"/>
          <w:w w:val="123"/>
          <w:sz w:val="24"/>
          <w:szCs w:val="24"/>
        </w:rPr>
        <w:t>o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ganisation</w:t>
      </w:r>
      <w:proofErr w:type="spellEnd"/>
      <w:r>
        <w:rPr>
          <w:rFonts w:ascii="MS PGothic" w:eastAsia="MS PGothic" w:hAnsi="MS PGothic" w:cs="MS PGothic"/>
          <w:w w:val="123"/>
          <w:sz w:val="24"/>
          <w:szCs w:val="24"/>
        </w:rPr>
        <w:t>,</w:t>
      </w:r>
      <w:r>
        <w:rPr>
          <w:rFonts w:ascii="MS PGothic" w:eastAsia="MS PGothic" w:hAnsi="MS PGothic" w:cs="MS PGothic"/>
          <w:spacing w:val="10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by</w:t>
      </w:r>
      <w:r>
        <w:rPr>
          <w:rFonts w:ascii="MS PGothic" w:eastAsia="MS PGothic" w:hAnsi="MS PGothic" w:cs="MS PGothic"/>
          <w:spacing w:val="-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</w:t>
      </w:r>
      <w:r>
        <w:rPr>
          <w:rFonts w:ascii="MS PGothic" w:eastAsia="MS PGothic" w:hAnsi="MS PGothic" w:cs="MS PGothic"/>
          <w:spacing w:val="-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conviction</w:t>
      </w:r>
      <w:r>
        <w:rPr>
          <w:rFonts w:ascii="MS PGothic" w:eastAsia="MS PGothic" w:hAnsi="MS PGothic" w:cs="MS PGothic"/>
          <w:spacing w:val="-4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ende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ed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at</w:t>
      </w:r>
      <w:r>
        <w:rPr>
          <w:rFonts w:ascii="MS PGothic" w:eastAsia="MS PGothic" w:hAnsi="MS PGothic" w:cs="MS PGothic"/>
          <w:spacing w:val="4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 xml:space="preserve">most </w:t>
      </w:r>
      <w:r>
        <w:rPr>
          <w:rFonts w:ascii="MS PGothic" w:eastAsia="MS PGothic" w:hAnsi="MS PGothic" w:cs="MS PGothic"/>
          <w:sz w:val="24"/>
          <w:szCs w:val="24"/>
        </w:rPr>
        <w:t xml:space="preserve">five </w:t>
      </w:r>
      <w:r>
        <w:rPr>
          <w:rFonts w:ascii="MS PGothic" w:eastAsia="MS PGothic" w:hAnsi="MS PGothic" w:cs="MS PGothic"/>
          <w:spacing w:val="1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years</w:t>
      </w:r>
      <w:r>
        <w:rPr>
          <w:rFonts w:ascii="MS PGothic" w:eastAsia="MS PGothic" w:hAnsi="MS PGothic" w:cs="MS PGothic"/>
          <w:spacing w:val="-31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ago</w:t>
      </w:r>
      <w:r>
        <w:rPr>
          <w:rFonts w:ascii="MS PGothic" w:eastAsia="MS PGothic" w:hAnsi="MS PGothic" w:cs="MS PGothic"/>
          <w:spacing w:val="-1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which</w:t>
      </w:r>
      <w:r>
        <w:rPr>
          <w:rFonts w:ascii="MS PGothic" w:eastAsia="MS PGothic" w:hAnsi="MS PGothic" w:cs="MS PGothic"/>
          <w:spacing w:val="-2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an</w:t>
      </w:r>
      <w:r>
        <w:rPr>
          <w:rFonts w:ascii="MS PGothic" w:eastAsia="MS PGothic" w:hAnsi="MS PGothic" w:cs="MS PGothic"/>
          <w:spacing w:val="-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>ex</w:t>
      </w:r>
      <w:r>
        <w:rPr>
          <w:rFonts w:ascii="MS PGothic" w:eastAsia="MS PGothic" w:hAnsi="MS PGothic" w:cs="MS PGothic"/>
          <w:w w:val="124"/>
          <w:sz w:val="24"/>
          <w:szCs w:val="24"/>
        </w:rPr>
        <w:t>clusion</w:t>
      </w:r>
      <w:r>
        <w:rPr>
          <w:rFonts w:ascii="MS PGothic" w:eastAsia="MS PGothic" w:hAnsi="MS PGothic" w:cs="MS PGothic"/>
          <w:spacing w:val="-3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period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set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out</w:t>
      </w:r>
      <w:r>
        <w:rPr>
          <w:rFonts w:ascii="MS PGothic" w:eastAsia="MS PGothic" w:hAnsi="MS PGothic" w:cs="MS PGothic"/>
          <w:spacing w:val="6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di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ectly</w:t>
      </w:r>
      <w:r>
        <w:rPr>
          <w:rFonts w:ascii="MS PGothic" w:eastAsia="MS PGothic" w:hAnsi="MS PGothic" w:cs="MS PGothic"/>
          <w:spacing w:val="-4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conviction continues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applicable?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As</w:t>
      </w:r>
      <w:r>
        <w:rPr>
          <w:rFonts w:ascii="MS PGothic" w:eastAsia="MS PGothic" w:hAnsi="MS PGothic" w:cs="MS PGothic"/>
          <w:spacing w:val="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defined</w:t>
      </w:r>
      <w:r>
        <w:rPr>
          <w:rFonts w:ascii="MS PGothic" w:eastAsia="MS PGothic" w:hAnsi="MS PGothic" w:cs="MS PGothic"/>
          <w:spacing w:val="24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in</w:t>
      </w:r>
      <w:r>
        <w:rPr>
          <w:rFonts w:ascii="MS PGothic" w:eastAsia="MS PGothic" w:hAnsi="MS PGothic" w:cs="MS PGothic"/>
          <w:spacing w:val="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Article</w:t>
      </w:r>
      <w:r>
        <w:rPr>
          <w:rFonts w:ascii="MS PGothic" w:eastAsia="MS PGothic" w:hAnsi="MS PGothic" w:cs="MS PGothic"/>
          <w:spacing w:val="-3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2</w:t>
      </w:r>
      <w:r>
        <w:rPr>
          <w:rFonts w:ascii="MS PGothic" w:eastAsia="MS PGothic" w:hAnsi="MS PGothic" w:cs="MS PGothic"/>
          <w:spacing w:val="-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Council</w:t>
      </w:r>
      <w:r>
        <w:rPr>
          <w:rFonts w:ascii="MS PGothic" w:eastAsia="MS PGothic" w:hAnsi="MS PGothic" w:cs="MS PGothic"/>
          <w:spacing w:val="-26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20"/>
          <w:w w:val="120"/>
          <w:sz w:val="24"/>
          <w:szCs w:val="24"/>
        </w:rPr>
        <w:t>F</w:t>
      </w:r>
      <w:r>
        <w:rPr>
          <w:rFonts w:ascii="MS PGothic" w:eastAsia="MS PGothic" w:hAnsi="MS PGothic" w:cs="MS PGothic"/>
          <w:w w:val="120"/>
          <w:sz w:val="24"/>
          <w:szCs w:val="24"/>
        </w:rPr>
        <w:t>ramework</w:t>
      </w:r>
      <w:r>
        <w:rPr>
          <w:rFonts w:ascii="MS PGothic" w:eastAsia="MS PGothic" w:hAnsi="MS PGothic" w:cs="MS PGothic"/>
          <w:spacing w:val="19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Decision</w:t>
      </w:r>
    </w:p>
    <w:p w14:paraId="55A0695F" w14:textId="77777777" w:rsidR="00ED1F08" w:rsidRDefault="002746E0">
      <w:pPr>
        <w:spacing w:before="15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08"/>
          <w:sz w:val="24"/>
          <w:szCs w:val="24"/>
        </w:rPr>
        <w:t>2008/841/JHA</w:t>
      </w:r>
      <w:r>
        <w:rPr>
          <w:rFonts w:ascii="MS PGothic" w:eastAsia="MS PGothic" w:hAnsi="MS PGothic" w:cs="MS PGothic"/>
          <w:spacing w:val="-3"/>
          <w:w w:val="10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24</w:t>
      </w:r>
      <w:r>
        <w:rPr>
          <w:rFonts w:ascii="MS PGothic" w:eastAsia="MS PGothic" w:hAnsi="MS PGothic" w:cs="MS PGothic"/>
          <w:spacing w:val="5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October</w:t>
      </w:r>
      <w:r>
        <w:rPr>
          <w:rFonts w:ascii="MS PGothic" w:eastAsia="MS PGothic" w:hAnsi="MS PGothic" w:cs="MS PGothic"/>
          <w:spacing w:val="-36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2008</w:t>
      </w:r>
      <w:r>
        <w:rPr>
          <w:rFonts w:ascii="MS PGothic" w:eastAsia="MS PGothic" w:hAnsi="MS PGothic" w:cs="MS PGothic"/>
          <w:spacing w:val="2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on</w:t>
      </w:r>
      <w:r>
        <w:rPr>
          <w:rFonts w:ascii="MS PGothic" w:eastAsia="MS PGothic" w:hAnsi="MS PGothic" w:cs="MS PGothic"/>
          <w:spacing w:val="5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fight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against</w:t>
      </w:r>
      <w:r>
        <w:rPr>
          <w:rFonts w:ascii="MS PGothic" w:eastAsia="MS PGothic" w:hAnsi="MS PGothic" w:cs="MS PGothic"/>
          <w:spacing w:val="-7"/>
          <w:w w:val="124"/>
          <w:sz w:val="24"/>
          <w:szCs w:val="24"/>
        </w:rPr>
        <w:t xml:space="preserve"> </w:t>
      </w:r>
      <w:proofErr w:type="spellStart"/>
      <w:r>
        <w:rPr>
          <w:rFonts w:ascii="MS PGothic" w:eastAsia="MS PGothic" w:hAnsi="MS PGothic" w:cs="MS PGothic"/>
          <w:w w:val="124"/>
          <w:sz w:val="24"/>
          <w:szCs w:val="24"/>
        </w:rPr>
        <w:t>o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ganised</w:t>
      </w:r>
      <w:proofErr w:type="spellEnd"/>
      <w:r>
        <w:rPr>
          <w:rFonts w:ascii="MS PGothic" w:eastAsia="MS PGothic" w:hAnsi="MS PGothic" w:cs="MS PGothic"/>
          <w:spacing w:val="-9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crime</w:t>
      </w:r>
      <w:r>
        <w:rPr>
          <w:rFonts w:ascii="MS PGothic" w:eastAsia="MS PGothic" w:hAnsi="MS PGothic" w:cs="MS PGothic"/>
          <w:spacing w:val="-2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(OJ</w:t>
      </w:r>
      <w:r>
        <w:rPr>
          <w:rFonts w:ascii="MS PGothic" w:eastAsia="MS PGothic" w:hAnsi="MS PGothic" w:cs="MS PGothic"/>
          <w:spacing w:val="-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L</w:t>
      </w:r>
      <w:r>
        <w:rPr>
          <w:rFonts w:ascii="MS PGothic" w:eastAsia="MS PGothic" w:hAnsi="MS PGothic" w:cs="MS PGothic"/>
          <w:spacing w:val="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0"/>
          <w:sz w:val="24"/>
          <w:szCs w:val="24"/>
        </w:rPr>
        <w:t>300,</w:t>
      </w:r>
    </w:p>
    <w:p w14:paraId="05F7508F" w14:textId="77777777" w:rsidR="00ED1F08" w:rsidRDefault="002746E0">
      <w:pPr>
        <w:spacing w:before="69" w:line="370" w:lineRule="auto"/>
        <w:ind w:left="100" w:right="7683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32"/>
          <w:sz w:val="24"/>
          <w:szCs w:val="24"/>
        </w:rPr>
        <w:t>11.11.2008,</w:t>
      </w:r>
      <w:r>
        <w:rPr>
          <w:rFonts w:ascii="MS PGothic" w:eastAsia="MS PGothic" w:hAnsi="MS PGothic" w:cs="MS PGothic"/>
          <w:spacing w:val="-31"/>
          <w:w w:val="1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2"/>
          <w:sz w:val="24"/>
          <w:szCs w:val="24"/>
        </w:rPr>
        <w:t>p.</w:t>
      </w:r>
      <w:r>
        <w:rPr>
          <w:rFonts w:ascii="MS PGothic" w:eastAsia="MS PGothic" w:hAnsi="MS PGothic" w:cs="MS PGothic"/>
          <w:spacing w:val="-14"/>
          <w:w w:val="1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2"/>
          <w:sz w:val="24"/>
          <w:szCs w:val="24"/>
        </w:rPr>
        <w:t xml:space="preserve">42). </w:t>
      </w: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7BDA38C4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7DC0A798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62EA5DBD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541B0EAD" w14:textId="77777777" w:rsidR="00ED1F08" w:rsidRDefault="002746E0">
      <w:pPr>
        <w:spacing w:line="326" w:lineRule="auto"/>
        <w:ind w:left="100" w:right="72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2D0ED5B8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2D29C9A3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37294B3B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637E82E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69D30D11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60A935A4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567BC711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6590C5FE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7E0893E9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A1F4E67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0E0F8988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51BDE28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9265D68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4"/>
          <w:sz w:val="24"/>
          <w:szCs w:val="24"/>
        </w:rPr>
        <w:t>Corruption</w:t>
      </w:r>
    </w:p>
    <w:p w14:paraId="6FDA0D16" w14:textId="77777777" w:rsidR="00ED1F08" w:rsidRDefault="002746E0">
      <w:pPr>
        <w:spacing w:before="47" w:line="293" w:lineRule="auto"/>
        <w:ind w:left="100" w:right="54"/>
        <w:rPr>
          <w:rFonts w:ascii="MS PGothic" w:eastAsia="MS PGothic" w:hAnsi="MS PGothic" w:cs="MS PGothic"/>
          <w:sz w:val="24"/>
          <w:szCs w:val="24"/>
        </w:rPr>
        <w:sectPr w:rsidR="00ED1F08">
          <w:footerReference w:type="default" r:id="rId7"/>
          <w:pgSz w:w="11900" w:h="15840"/>
          <w:pgMar w:top="880" w:right="900" w:bottom="280" w:left="860" w:header="0" w:footer="511" w:gutter="0"/>
          <w:cols w:space="720"/>
        </w:sectPr>
      </w:pP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itself</w:t>
      </w:r>
      <w:r>
        <w:rPr>
          <w:rFonts w:ascii="MS PGothic" w:eastAsia="MS PGothic" w:hAnsi="MS PGothic" w:cs="MS PGothic"/>
          <w:spacing w:val="-16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any</w:t>
      </w:r>
      <w:r>
        <w:rPr>
          <w:rFonts w:ascii="MS PGothic" w:eastAsia="MS PGothic" w:hAnsi="MS PGothic" w:cs="MS PGothic"/>
          <w:spacing w:val="-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person</w:t>
      </w:r>
      <w:r>
        <w:rPr>
          <w:rFonts w:ascii="MS PGothic" w:eastAsia="MS PGothic" w:hAnsi="MS PGothic" w:cs="MS PGothic"/>
          <w:spacing w:val="-2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who</w:t>
      </w:r>
      <w:r>
        <w:rPr>
          <w:rFonts w:ascii="MS PGothic" w:eastAsia="MS PGothic" w:hAnsi="MS PGothic" w:cs="MS PGothic"/>
          <w:spacing w:val="-10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a</w:t>
      </w:r>
      <w:r>
        <w:rPr>
          <w:rFonts w:ascii="MS PGothic" w:eastAsia="MS PGothic" w:hAnsi="MS PGothic" w:cs="MS PGothic"/>
          <w:spacing w:val="-16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member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6"/>
          <w:sz w:val="24"/>
          <w:szCs w:val="24"/>
        </w:rPr>
        <w:t xml:space="preserve">its </w:t>
      </w:r>
      <w:r>
        <w:rPr>
          <w:rFonts w:ascii="MS PGothic" w:eastAsia="MS PGothic" w:hAnsi="MS PGothic" w:cs="MS PGothic"/>
          <w:w w:val="126"/>
          <w:sz w:val="24"/>
          <w:szCs w:val="24"/>
        </w:rPr>
        <w:t>administrative,</w:t>
      </w:r>
      <w:r>
        <w:rPr>
          <w:rFonts w:ascii="MS PGothic" w:eastAsia="MS PGothic" w:hAnsi="MS PGothic" w:cs="MS PGothic"/>
          <w:spacing w:val="-30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management</w:t>
      </w:r>
      <w:r>
        <w:rPr>
          <w:rFonts w:ascii="MS PGothic" w:eastAsia="MS PGothic" w:hAnsi="MS PGothic" w:cs="MS PGothic"/>
          <w:spacing w:val="-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supervisory</w:t>
      </w:r>
      <w:r>
        <w:rPr>
          <w:rFonts w:ascii="MS PGothic" w:eastAsia="MS PGothic" w:hAnsi="MS PGothic" w:cs="MS PGothic"/>
          <w:spacing w:val="-3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body</w:t>
      </w:r>
      <w:r>
        <w:rPr>
          <w:rFonts w:ascii="MS PGothic" w:eastAsia="MS PGothic" w:hAnsi="MS PGothic" w:cs="MS PGothic"/>
          <w:spacing w:val="-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powers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ep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 xml:space="preserve">esentation, </w:t>
      </w:r>
      <w:r>
        <w:rPr>
          <w:rFonts w:ascii="MS PGothic" w:eastAsia="MS PGothic" w:hAnsi="MS PGothic" w:cs="MS PGothic"/>
          <w:w w:val="121"/>
          <w:sz w:val="24"/>
          <w:szCs w:val="24"/>
        </w:rPr>
        <w:t>decision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ol</w:t>
      </w:r>
      <w:r>
        <w:rPr>
          <w:rFonts w:ascii="MS PGothic" w:eastAsia="MS PGothic" w:hAnsi="MS PGothic" w:cs="MS PGothic"/>
          <w:spacing w:val="-29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the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ein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subject</w:t>
      </w:r>
      <w:r>
        <w:rPr>
          <w:rFonts w:ascii="MS PGothic" w:eastAsia="MS PGothic" w:hAnsi="MS PGothic" w:cs="MS PGothic"/>
          <w:spacing w:val="-11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</w:t>
      </w:r>
      <w:r>
        <w:rPr>
          <w:rFonts w:ascii="MS PGothic" w:eastAsia="MS PGothic" w:hAnsi="MS PGothic" w:cs="MS PGothic"/>
          <w:spacing w:val="-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conviction</w:t>
      </w:r>
      <w:r>
        <w:rPr>
          <w:rFonts w:ascii="MS PGothic" w:eastAsia="MS PGothic" w:hAnsi="MS PGothic" w:cs="MS PGothic"/>
          <w:spacing w:val="-4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by</w:t>
      </w:r>
      <w:r>
        <w:rPr>
          <w:rFonts w:ascii="MS PGothic" w:eastAsia="MS PGothic" w:hAnsi="MS PGothic" w:cs="MS PGothic"/>
          <w:spacing w:val="-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final</w:t>
      </w:r>
      <w:r>
        <w:rPr>
          <w:rFonts w:ascii="MS PGothic" w:eastAsia="MS PGothic" w:hAnsi="MS PGothic" w:cs="MS PGothic"/>
          <w:spacing w:val="-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judgment</w:t>
      </w:r>
      <w:r>
        <w:rPr>
          <w:rFonts w:ascii="MS PGothic" w:eastAsia="MS PGothic" w:hAnsi="MS PGothic" w:cs="MS PGothic"/>
          <w:spacing w:val="2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for co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ruption,</w:t>
      </w:r>
      <w:r>
        <w:rPr>
          <w:rFonts w:ascii="MS PGothic" w:eastAsia="MS PGothic" w:hAnsi="MS PGothic" w:cs="MS PGothic"/>
          <w:spacing w:val="-21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by</w:t>
      </w:r>
      <w:r>
        <w:rPr>
          <w:rFonts w:ascii="MS PGothic" w:eastAsia="MS PGothic" w:hAnsi="MS PGothic" w:cs="MS PGothic"/>
          <w:spacing w:val="-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</w:t>
      </w:r>
      <w:r>
        <w:rPr>
          <w:rFonts w:ascii="MS PGothic" w:eastAsia="MS PGothic" w:hAnsi="MS PGothic" w:cs="MS PGothic"/>
          <w:spacing w:val="-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conviction</w:t>
      </w:r>
      <w:r>
        <w:rPr>
          <w:rFonts w:ascii="MS PGothic" w:eastAsia="MS PGothic" w:hAnsi="MS PGothic" w:cs="MS PGothic"/>
          <w:spacing w:val="-4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ende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ed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at</w:t>
      </w:r>
      <w:r>
        <w:rPr>
          <w:rFonts w:ascii="MS PGothic" w:eastAsia="MS PGothic" w:hAnsi="MS PGothic" w:cs="MS PGothic"/>
          <w:spacing w:val="4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most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five </w:t>
      </w:r>
      <w:r>
        <w:rPr>
          <w:rFonts w:ascii="MS PGothic" w:eastAsia="MS PGothic" w:hAnsi="MS PGothic" w:cs="MS PGothic"/>
          <w:spacing w:val="1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years</w:t>
      </w:r>
      <w:r>
        <w:rPr>
          <w:rFonts w:ascii="MS PGothic" w:eastAsia="MS PGothic" w:hAnsi="MS PGothic" w:cs="MS PGothic"/>
          <w:spacing w:val="-31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ago</w:t>
      </w:r>
      <w:r>
        <w:rPr>
          <w:rFonts w:ascii="MS PGothic" w:eastAsia="MS PGothic" w:hAnsi="MS PGothic" w:cs="MS PGothic"/>
          <w:spacing w:val="-1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5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which</w:t>
      </w:r>
      <w:r>
        <w:rPr>
          <w:rFonts w:ascii="MS PGothic" w:eastAsia="MS PGothic" w:hAnsi="MS PGothic" w:cs="MS PGothic"/>
          <w:spacing w:val="-39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 xml:space="preserve">an 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ex</w:t>
      </w:r>
      <w:r>
        <w:rPr>
          <w:rFonts w:ascii="MS PGothic" w:eastAsia="MS PGothic" w:hAnsi="MS PGothic" w:cs="MS PGothic"/>
          <w:w w:val="123"/>
          <w:sz w:val="24"/>
          <w:szCs w:val="24"/>
        </w:rPr>
        <w:t>clusion</w:t>
      </w:r>
      <w:r>
        <w:rPr>
          <w:rFonts w:ascii="MS PGothic" w:eastAsia="MS PGothic" w:hAnsi="MS PGothic" w:cs="MS PGothic"/>
          <w:spacing w:val="-20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period</w:t>
      </w:r>
      <w:r>
        <w:rPr>
          <w:rFonts w:ascii="MS PGothic" w:eastAsia="MS PGothic" w:hAnsi="MS PGothic" w:cs="MS PGothic"/>
          <w:spacing w:val="-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set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out</w:t>
      </w:r>
      <w:r>
        <w:rPr>
          <w:rFonts w:ascii="MS PGothic" w:eastAsia="MS PGothic" w:hAnsi="MS PGothic" w:cs="MS PGothic"/>
          <w:spacing w:val="6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di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ectly</w:t>
      </w:r>
      <w:r>
        <w:rPr>
          <w:rFonts w:ascii="MS PGothic" w:eastAsia="MS PGothic" w:hAnsi="MS PGothic" w:cs="MS PGothic"/>
          <w:spacing w:val="-4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conviction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continues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7"/>
          <w:sz w:val="24"/>
          <w:szCs w:val="24"/>
        </w:rPr>
        <w:t>applicable?</w:t>
      </w:r>
      <w:r>
        <w:rPr>
          <w:rFonts w:ascii="MS PGothic" w:eastAsia="MS PGothic" w:hAnsi="MS PGothic" w:cs="MS PGothic"/>
          <w:spacing w:val="67"/>
          <w:w w:val="11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7"/>
          <w:sz w:val="24"/>
          <w:szCs w:val="24"/>
        </w:rPr>
        <w:t>As</w:t>
      </w:r>
    </w:p>
    <w:p w14:paraId="1B34E893" w14:textId="77777777" w:rsidR="00ED1F08" w:rsidRDefault="002746E0">
      <w:pPr>
        <w:spacing w:before="15" w:line="293" w:lineRule="auto"/>
        <w:ind w:left="100" w:right="199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0"/>
          <w:sz w:val="24"/>
          <w:szCs w:val="24"/>
        </w:rPr>
        <w:lastRenderedPageBreak/>
        <w:t>defined</w:t>
      </w:r>
      <w:r>
        <w:rPr>
          <w:rFonts w:ascii="MS PGothic" w:eastAsia="MS PGothic" w:hAnsi="MS PGothic" w:cs="MS PGothic"/>
          <w:spacing w:val="24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in</w:t>
      </w:r>
      <w:r>
        <w:rPr>
          <w:rFonts w:ascii="MS PGothic" w:eastAsia="MS PGothic" w:hAnsi="MS PGothic" w:cs="MS PGothic"/>
          <w:spacing w:val="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Article</w:t>
      </w:r>
      <w:r>
        <w:rPr>
          <w:rFonts w:ascii="MS PGothic" w:eastAsia="MS PGothic" w:hAnsi="MS PGothic" w:cs="MS PGothic"/>
          <w:spacing w:val="-3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3</w:t>
      </w:r>
      <w:r>
        <w:rPr>
          <w:rFonts w:ascii="MS PGothic" w:eastAsia="MS PGothic" w:hAnsi="MS PGothic" w:cs="MS PGothic"/>
          <w:spacing w:val="-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Convention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on</w:t>
      </w:r>
      <w:r>
        <w:rPr>
          <w:rFonts w:ascii="MS PGothic" w:eastAsia="MS PGothic" w:hAnsi="MS PGothic" w:cs="MS PGothic"/>
          <w:spacing w:val="5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fight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against co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ruption</w:t>
      </w:r>
      <w:r>
        <w:rPr>
          <w:rFonts w:ascii="MS PGothic" w:eastAsia="MS PGothic" w:hAnsi="MS PGothic" w:cs="MS PGothic"/>
          <w:spacing w:val="-36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 xml:space="preserve">involving </w:t>
      </w:r>
      <w:r>
        <w:rPr>
          <w:rFonts w:ascii="MS PGothic" w:eastAsia="MS PGothic" w:hAnsi="MS PGothic" w:cs="MS PGothic"/>
          <w:w w:val="120"/>
          <w:sz w:val="24"/>
          <w:szCs w:val="24"/>
        </w:rPr>
        <w:t>officials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Eu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opean</w:t>
      </w:r>
      <w:r>
        <w:rPr>
          <w:rFonts w:ascii="MS PGothic" w:eastAsia="MS PGothic" w:hAnsi="MS PGothic" w:cs="MS PGothic"/>
          <w:spacing w:val="-8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Communities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officials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Member</w:t>
      </w:r>
      <w:r>
        <w:rPr>
          <w:rFonts w:ascii="MS PGothic" w:eastAsia="MS PGothic" w:hAnsi="MS PGothic" w:cs="MS PGothic"/>
          <w:spacing w:val="21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States</w:t>
      </w:r>
      <w:r>
        <w:rPr>
          <w:rFonts w:ascii="MS PGothic" w:eastAsia="MS PGothic" w:hAnsi="MS PGothic" w:cs="MS PGothic"/>
          <w:spacing w:val="-37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 xml:space="preserve">the </w:t>
      </w:r>
      <w:r>
        <w:rPr>
          <w:rFonts w:ascii="MS PGothic" w:eastAsia="MS PGothic" w:hAnsi="MS PGothic" w:cs="MS PGothic"/>
          <w:w w:val="123"/>
          <w:sz w:val="24"/>
          <w:szCs w:val="24"/>
        </w:rPr>
        <w:t>Eu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opean</w:t>
      </w:r>
      <w:r>
        <w:rPr>
          <w:rFonts w:ascii="MS PGothic" w:eastAsia="MS PGothic" w:hAnsi="MS PGothic" w:cs="MS PGothic"/>
          <w:spacing w:val="-1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Union,</w:t>
      </w:r>
      <w:r>
        <w:rPr>
          <w:rFonts w:ascii="MS PGothic" w:eastAsia="MS PGothic" w:hAnsi="MS PGothic" w:cs="MS PGothic"/>
          <w:spacing w:val="-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86"/>
          <w:sz w:val="24"/>
          <w:szCs w:val="24"/>
        </w:rPr>
        <w:t>OJ</w:t>
      </w:r>
      <w:r>
        <w:rPr>
          <w:rFonts w:ascii="MS PGothic" w:eastAsia="MS PGothic" w:hAnsi="MS PGothic" w:cs="MS PGothic"/>
          <w:spacing w:val="13"/>
          <w:w w:val="8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C</w:t>
      </w:r>
      <w:r>
        <w:rPr>
          <w:rFonts w:ascii="MS PGothic" w:eastAsia="MS PGothic" w:hAnsi="MS PGothic" w:cs="MS PGothic"/>
          <w:spacing w:val="1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1"/>
          <w:sz w:val="24"/>
          <w:szCs w:val="24"/>
        </w:rPr>
        <w:t>195,</w:t>
      </w:r>
      <w:r>
        <w:rPr>
          <w:rFonts w:ascii="MS PGothic" w:eastAsia="MS PGothic" w:hAnsi="MS PGothic" w:cs="MS PGothic"/>
          <w:spacing w:val="-24"/>
          <w:w w:val="13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1"/>
          <w:sz w:val="24"/>
          <w:szCs w:val="24"/>
        </w:rPr>
        <w:t>25.6.1997,</w:t>
      </w:r>
      <w:r>
        <w:rPr>
          <w:rFonts w:ascii="MS PGothic" w:eastAsia="MS PGothic" w:hAnsi="MS PGothic" w:cs="MS PGothic"/>
          <w:spacing w:val="-20"/>
          <w:w w:val="13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1"/>
          <w:sz w:val="24"/>
          <w:szCs w:val="24"/>
        </w:rPr>
        <w:t>p.</w:t>
      </w:r>
      <w:r>
        <w:rPr>
          <w:rFonts w:ascii="MS PGothic" w:eastAsia="MS PGothic" w:hAnsi="MS PGothic" w:cs="MS PGothic"/>
          <w:spacing w:val="-11"/>
          <w:w w:val="13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1"/>
          <w:sz w:val="24"/>
          <w:szCs w:val="24"/>
        </w:rPr>
        <w:t>1,</w:t>
      </w:r>
      <w:r>
        <w:rPr>
          <w:rFonts w:ascii="MS PGothic" w:eastAsia="MS PGothic" w:hAnsi="MS PGothic" w:cs="MS PGothic"/>
          <w:spacing w:val="-13"/>
          <w:w w:val="13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1"/>
          <w:sz w:val="24"/>
          <w:szCs w:val="24"/>
        </w:rPr>
        <w:t>and</w:t>
      </w:r>
      <w:r>
        <w:rPr>
          <w:rFonts w:ascii="MS PGothic" w:eastAsia="MS PGothic" w:hAnsi="MS PGothic" w:cs="MS PGothic"/>
          <w:spacing w:val="-34"/>
          <w:w w:val="13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1"/>
          <w:sz w:val="24"/>
          <w:szCs w:val="24"/>
        </w:rPr>
        <w:t>in</w:t>
      </w:r>
      <w:r>
        <w:rPr>
          <w:rFonts w:ascii="MS PGothic" w:eastAsia="MS PGothic" w:hAnsi="MS PGothic" w:cs="MS PGothic"/>
          <w:spacing w:val="-25"/>
          <w:w w:val="13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Article</w:t>
      </w:r>
      <w:r>
        <w:rPr>
          <w:rFonts w:ascii="MS PGothic" w:eastAsia="MS PGothic" w:hAnsi="MS PGothic" w:cs="MS PGothic"/>
          <w:spacing w:val="-3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2(1)</w:t>
      </w:r>
      <w:r>
        <w:rPr>
          <w:rFonts w:ascii="MS PGothic" w:eastAsia="MS PGothic" w:hAnsi="MS PGothic" w:cs="MS PGothic"/>
          <w:spacing w:val="15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 xml:space="preserve">Council </w:t>
      </w:r>
      <w:r>
        <w:rPr>
          <w:rFonts w:ascii="MS PGothic" w:eastAsia="MS PGothic" w:hAnsi="MS PGothic" w:cs="MS PGothic"/>
          <w:spacing w:val="-21"/>
          <w:w w:val="121"/>
          <w:sz w:val="24"/>
          <w:szCs w:val="24"/>
        </w:rPr>
        <w:t>F</w:t>
      </w:r>
      <w:r>
        <w:rPr>
          <w:rFonts w:ascii="MS PGothic" w:eastAsia="MS PGothic" w:hAnsi="MS PGothic" w:cs="MS PGothic"/>
          <w:w w:val="121"/>
          <w:sz w:val="24"/>
          <w:szCs w:val="24"/>
        </w:rPr>
        <w:t>ramework</w:t>
      </w:r>
      <w:r>
        <w:rPr>
          <w:rFonts w:ascii="MS PGothic" w:eastAsia="MS PGothic" w:hAnsi="MS PGothic" w:cs="MS PGothic"/>
          <w:spacing w:val="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Decision</w:t>
      </w:r>
      <w:r>
        <w:rPr>
          <w:rFonts w:ascii="MS PGothic" w:eastAsia="MS PGothic" w:hAnsi="MS PGothic" w:cs="MS PGothic"/>
          <w:spacing w:val="-2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08"/>
          <w:sz w:val="24"/>
          <w:szCs w:val="24"/>
        </w:rPr>
        <w:t>2003/568/JHA</w:t>
      </w:r>
      <w:r>
        <w:rPr>
          <w:rFonts w:ascii="MS PGothic" w:eastAsia="MS PGothic" w:hAnsi="MS PGothic" w:cs="MS PGothic"/>
          <w:spacing w:val="-3"/>
          <w:w w:val="10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22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July</w:t>
      </w:r>
      <w:r>
        <w:rPr>
          <w:rFonts w:ascii="MS PGothic" w:eastAsia="MS PGothic" w:hAnsi="MS PGothic" w:cs="MS PGothic"/>
          <w:spacing w:val="1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2003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on</w:t>
      </w:r>
      <w:r>
        <w:rPr>
          <w:rFonts w:ascii="MS PGothic" w:eastAsia="MS PGothic" w:hAnsi="MS PGothic" w:cs="MS PGothic"/>
          <w:spacing w:val="5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combating</w:t>
      </w:r>
      <w:r>
        <w:rPr>
          <w:rFonts w:ascii="MS PGothic" w:eastAsia="MS PGothic" w:hAnsi="MS PGothic" w:cs="MS PGothic"/>
          <w:spacing w:val="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ruption</w:t>
      </w:r>
      <w:r>
        <w:rPr>
          <w:rFonts w:ascii="MS PGothic" w:eastAsia="MS PGothic" w:hAnsi="MS PGothic" w:cs="MS PGothic"/>
          <w:spacing w:val="-36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in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 xml:space="preserve">the </w:t>
      </w:r>
      <w:r>
        <w:rPr>
          <w:rFonts w:ascii="MS PGothic" w:eastAsia="MS PGothic" w:hAnsi="MS PGothic" w:cs="MS PGothic"/>
          <w:w w:val="119"/>
          <w:sz w:val="24"/>
          <w:szCs w:val="24"/>
        </w:rPr>
        <w:t>private</w:t>
      </w:r>
      <w:r>
        <w:rPr>
          <w:rFonts w:ascii="MS PGothic" w:eastAsia="MS PGothic" w:hAnsi="MS PGothic" w:cs="MS PGothic"/>
          <w:spacing w:val="17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sector</w:t>
      </w:r>
      <w:r>
        <w:rPr>
          <w:rFonts w:ascii="MS PGothic" w:eastAsia="MS PGothic" w:hAnsi="MS PGothic" w:cs="MS PGothic"/>
          <w:spacing w:val="-30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(OJ</w:t>
      </w:r>
      <w:r>
        <w:rPr>
          <w:rFonts w:ascii="MS PGothic" w:eastAsia="MS PGothic" w:hAnsi="MS PGothic" w:cs="MS PGothic"/>
          <w:spacing w:val="-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L</w:t>
      </w:r>
      <w:r>
        <w:rPr>
          <w:rFonts w:ascii="MS PGothic" w:eastAsia="MS PGothic" w:hAnsi="MS PGothic" w:cs="MS PGothic"/>
          <w:spacing w:val="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2"/>
          <w:sz w:val="24"/>
          <w:szCs w:val="24"/>
        </w:rPr>
        <w:t>192,</w:t>
      </w:r>
      <w:r>
        <w:rPr>
          <w:rFonts w:ascii="MS PGothic" w:eastAsia="MS PGothic" w:hAnsi="MS PGothic" w:cs="MS PGothic"/>
          <w:spacing w:val="-29"/>
          <w:w w:val="1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2"/>
          <w:sz w:val="24"/>
          <w:szCs w:val="24"/>
        </w:rPr>
        <w:t>31.7.2003,</w:t>
      </w:r>
      <w:r>
        <w:rPr>
          <w:rFonts w:ascii="MS PGothic" w:eastAsia="MS PGothic" w:hAnsi="MS PGothic" w:cs="MS PGothic"/>
          <w:spacing w:val="-30"/>
          <w:w w:val="1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2"/>
          <w:sz w:val="24"/>
          <w:szCs w:val="24"/>
        </w:rPr>
        <w:t>p.</w:t>
      </w:r>
      <w:r>
        <w:rPr>
          <w:rFonts w:ascii="MS PGothic" w:eastAsia="MS PGothic" w:hAnsi="MS PGothic" w:cs="MS PGothic"/>
          <w:spacing w:val="-14"/>
          <w:w w:val="1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2"/>
          <w:sz w:val="24"/>
          <w:szCs w:val="24"/>
        </w:rPr>
        <w:t>54).</w:t>
      </w:r>
      <w:r>
        <w:rPr>
          <w:rFonts w:ascii="MS PGothic" w:eastAsia="MS PGothic" w:hAnsi="MS PGothic" w:cs="MS PGothic"/>
          <w:spacing w:val="-24"/>
          <w:w w:val="1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6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>ex</w:t>
      </w:r>
      <w:r>
        <w:rPr>
          <w:rFonts w:ascii="MS PGothic" w:eastAsia="MS PGothic" w:hAnsi="MS PGothic" w:cs="MS PGothic"/>
          <w:w w:val="124"/>
          <w:sz w:val="24"/>
          <w:szCs w:val="24"/>
        </w:rPr>
        <w:t>clusion</w:t>
      </w:r>
      <w:r>
        <w:rPr>
          <w:rFonts w:ascii="MS PGothic" w:eastAsia="MS PGothic" w:hAnsi="MS PGothic" w:cs="MS PGothic"/>
          <w:spacing w:val="-3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g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ound</w:t>
      </w:r>
      <w:r>
        <w:rPr>
          <w:rFonts w:ascii="MS PGothic" w:eastAsia="MS PGothic" w:hAnsi="MS PGothic" w:cs="MS PGothic"/>
          <w:spacing w:val="1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also </w:t>
      </w:r>
      <w:r>
        <w:rPr>
          <w:rFonts w:ascii="MS PGothic" w:eastAsia="MS PGothic" w:hAnsi="MS PGothic" w:cs="MS PGothic"/>
          <w:spacing w:val="1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 xml:space="preserve">includes </w:t>
      </w:r>
      <w:r>
        <w:rPr>
          <w:rFonts w:ascii="MS PGothic" w:eastAsia="MS PGothic" w:hAnsi="MS PGothic" w:cs="MS PGothic"/>
          <w:w w:val="120"/>
          <w:sz w:val="24"/>
          <w:szCs w:val="24"/>
        </w:rPr>
        <w:t>co</w:t>
      </w:r>
      <w:r>
        <w:rPr>
          <w:rFonts w:ascii="MS PGothic" w:eastAsia="MS PGothic" w:hAnsi="MS PGothic" w:cs="MS PGothic"/>
          <w:spacing w:val="-5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ruption</w:t>
      </w:r>
      <w:r>
        <w:rPr>
          <w:rFonts w:ascii="MS PGothic" w:eastAsia="MS PGothic" w:hAnsi="MS PGothic" w:cs="MS PGothic"/>
          <w:spacing w:val="-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as</w:t>
      </w:r>
      <w:r>
        <w:rPr>
          <w:rFonts w:ascii="MS PGothic" w:eastAsia="MS PGothic" w:hAnsi="MS PGothic" w:cs="MS PGothic"/>
          <w:spacing w:val="4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defined</w:t>
      </w:r>
      <w:r>
        <w:rPr>
          <w:rFonts w:ascii="MS PGothic" w:eastAsia="MS PGothic" w:hAnsi="MS PGothic" w:cs="MS PGothic"/>
          <w:spacing w:val="-2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national</w:t>
      </w:r>
      <w:r>
        <w:rPr>
          <w:rFonts w:ascii="MS PGothic" w:eastAsia="MS PGothic" w:hAnsi="MS PGothic" w:cs="MS PGothic"/>
          <w:spacing w:val="-24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law</w:t>
      </w:r>
      <w:r>
        <w:rPr>
          <w:rFonts w:ascii="MS PGothic" w:eastAsia="MS PGothic" w:hAnsi="MS PGothic" w:cs="MS PGothic"/>
          <w:spacing w:val="-1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authority</w:t>
      </w:r>
      <w:r>
        <w:rPr>
          <w:rFonts w:ascii="MS PGothic" w:eastAsia="MS PGothic" w:hAnsi="MS PGothic" w:cs="MS PGothic"/>
          <w:spacing w:val="-3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 xml:space="preserve">(contracting </w:t>
      </w:r>
      <w:r>
        <w:rPr>
          <w:rFonts w:ascii="MS PGothic" w:eastAsia="MS PGothic" w:hAnsi="MS PGothic" w:cs="MS PGothic"/>
          <w:w w:val="122"/>
          <w:sz w:val="24"/>
          <w:szCs w:val="24"/>
        </w:rPr>
        <w:t>entity)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operato</w:t>
      </w:r>
      <w:r>
        <w:rPr>
          <w:rFonts w:ascii="MS PGothic" w:eastAsia="MS PGothic" w:hAnsi="MS PGothic" w:cs="MS PGothic"/>
          <w:spacing w:val="-22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10"/>
          <w:sz w:val="24"/>
          <w:szCs w:val="24"/>
        </w:rPr>
        <w:t>."</w:t>
      </w:r>
    </w:p>
    <w:p w14:paraId="57CB1250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248A68C5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6CE22202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3A3F9BC4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35477D8E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2A871C7" w14:textId="77777777" w:rsidR="00ED1F08" w:rsidRDefault="002746E0">
      <w:pPr>
        <w:spacing w:line="326" w:lineRule="auto"/>
        <w:ind w:left="100" w:right="76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632193D1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1A309F6E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56610505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30A6449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20B62BB3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7B72A14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8D5EFA6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6257777D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08FDB7D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39E42586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00805ABA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7254B44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CC5444C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spacing w:val="-15"/>
          <w:w w:val="113"/>
          <w:sz w:val="24"/>
          <w:szCs w:val="24"/>
        </w:rPr>
        <w:t>F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raud</w:t>
      </w:r>
    </w:p>
    <w:p w14:paraId="46D9FFAF" w14:textId="77777777" w:rsidR="00ED1F08" w:rsidRDefault="002746E0">
      <w:pPr>
        <w:spacing w:before="47" w:line="293" w:lineRule="auto"/>
        <w:ind w:left="100" w:right="58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itself</w:t>
      </w:r>
      <w:r>
        <w:rPr>
          <w:rFonts w:ascii="MS PGothic" w:eastAsia="MS PGothic" w:hAnsi="MS PGothic" w:cs="MS PGothic"/>
          <w:spacing w:val="-16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any</w:t>
      </w:r>
      <w:r>
        <w:rPr>
          <w:rFonts w:ascii="MS PGothic" w:eastAsia="MS PGothic" w:hAnsi="MS PGothic" w:cs="MS PGothic"/>
          <w:spacing w:val="-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person</w:t>
      </w:r>
      <w:r>
        <w:rPr>
          <w:rFonts w:ascii="MS PGothic" w:eastAsia="MS PGothic" w:hAnsi="MS PGothic" w:cs="MS PGothic"/>
          <w:spacing w:val="-2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who</w:t>
      </w:r>
      <w:r>
        <w:rPr>
          <w:rFonts w:ascii="MS PGothic" w:eastAsia="MS PGothic" w:hAnsi="MS PGothic" w:cs="MS PGothic"/>
          <w:spacing w:val="-10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a</w:t>
      </w:r>
      <w:r>
        <w:rPr>
          <w:rFonts w:ascii="MS PGothic" w:eastAsia="MS PGothic" w:hAnsi="MS PGothic" w:cs="MS PGothic"/>
          <w:spacing w:val="-16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member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6"/>
          <w:sz w:val="24"/>
          <w:szCs w:val="24"/>
        </w:rPr>
        <w:t xml:space="preserve">its </w:t>
      </w:r>
      <w:r>
        <w:rPr>
          <w:rFonts w:ascii="MS PGothic" w:eastAsia="MS PGothic" w:hAnsi="MS PGothic" w:cs="MS PGothic"/>
          <w:w w:val="126"/>
          <w:sz w:val="24"/>
          <w:szCs w:val="24"/>
        </w:rPr>
        <w:t>administrative,</w:t>
      </w:r>
      <w:r>
        <w:rPr>
          <w:rFonts w:ascii="MS PGothic" w:eastAsia="MS PGothic" w:hAnsi="MS PGothic" w:cs="MS PGothic"/>
          <w:spacing w:val="-30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management</w:t>
      </w:r>
      <w:r>
        <w:rPr>
          <w:rFonts w:ascii="MS PGothic" w:eastAsia="MS PGothic" w:hAnsi="MS PGothic" w:cs="MS PGothic"/>
          <w:spacing w:val="-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supervisory</w:t>
      </w:r>
      <w:r>
        <w:rPr>
          <w:rFonts w:ascii="MS PGothic" w:eastAsia="MS PGothic" w:hAnsi="MS PGothic" w:cs="MS PGothic"/>
          <w:spacing w:val="-3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body</w:t>
      </w:r>
      <w:r>
        <w:rPr>
          <w:rFonts w:ascii="MS PGothic" w:eastAsia="MS PGothic" w:hAnsi="MS PGothic" w:cs="MS PGothic"/>
          <w:spacing w:val="-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powers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ep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 xml:space="preserve">esentation, </w:t>
      </w:r>
      <w:r>
        <w:rPr>
          <w:rFonts w:ascii="MS PGothic" w:eastAsia="MS PGothic" w:hAnsi="MS PGothic" w:cs="MS PGothic"/>
          <w:w w:val="121"/>
          <w:sz w:val="24"/>
          <w:szCs w:val="24"/>
        </w:rPr>
        <w:t>decision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ol</w:t>
      </w:r>
      <w:r>
        <w:rPr>
          <w:rFonts w:ascii="MS PGothic" w:eastAsia="MS PGothic" w:hAnsi="MS PGothic" w:cs="MS PGothic"/>
          <w:spacing w:val="-29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the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ein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subject</w:t>
      </w:r>
      <w:r>
        <w:rPr>
          <w:rFonts w:ascii="MS PGothic" w:eastAsia="MS PGothic" w:hAnsi="MS PGothic" w:cs="MS PGothic"/>
          <w:spacing w:val="-11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</w:t>
      </w:r>
      <w:r>
        <w:rPr>
          <w:rFonts w:ascii="MS PGothic" w:eastAsia="MS PGothic" w:hAnsi="MS PGothic" w:cs="MS PGothic"/>
          <w:spacing w:val="-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conviction</w:t>
      </w:r>
      <w:r>
        <w:rPr>
          <w:rFonts w:ascii="MS PGothic" w:eastAsia="MS PGothic" w:hAnsi="MS PGothic" w:cs="MS PGothic"/>
          <w:spacing w:val="-4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by</w:t>
      </w:r>
      <w:r>
        <w:rPr>
          <w:rFonts w:ascii="MS PGothic" w:eastAsia="MS PGothic" w:hAnsi="MS PGothic" w:cs="MS PGothic"/>
          <w:spacing w:val="-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final</w:t>
      </w:r>
      <w:r>
        <w:rPr>
          <w:rFonts w:ascii="MS PGothic" w:eastAsia="MS PGothic" w:hAnsi="MS PGothic" w:cs="MS PGothic"/>
          <w:spacing w:val="-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judgment</w:t>
      </w:r>
      <w:r>
        <w:rPr>
          <w:rFonts w:ascii="MS PGothic" w:eastAsia="MS PGothic" w:hAnsi="MS PGothic" w:cs="MS PGothic"/>
          <w:spacing w:val="2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for fraud,</w:t>
      </w:r>
      <w:r>
        <w:rPr>
          <w:rFonts w:ascii="MS PGothic" w:eastAsia="MS PGothic" w:hAnsi="MS PGothic" w:cs="MS PGothic"/>
          <w:spacing w:val="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by</w:t>
      </w:r>
      <w:r>
        <w:rPr>
          <w:rFonts w:ascii="MS PGothic" w:eastAsia="MS PGothic" w:hAnsi="MS PGothic" w:cs="MS PGothic"/>
          <w:spacing w:val="-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</w:t>
      </w:r>
      <w:r>
        <w:rPr>
          <w:rFonts w:ascii="MS PGothic" w:eastAsia="MS PGothic" w:hAnsi="MS PGothic" w:cs="MS PGothic"/>
          <w:spacing w:val="-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conviction</w:t>
      </w:r>
      <w:r>
        <w:rPr>
          <w:rFonts w:ascii="MS PGothic" w:eastAsia="MS PGothic" w:hAnsi="MS PGothic" w:cs="MS PGothic"/>
          <w:spacing w:val="-4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ende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ed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at</w:t>
      </w:r>
      <w:r>
        <w:rPr>
          <w:rFonts w:ascii="MS PGothic" w:eastAsia="MS PGothic" w:hAnsi="MS PGothic" w:cs="MS PGothic"/>
          <w:spacing w:val="4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most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five </w:t>
      </w:r>
      <w:r>
        <w:rPr>
          <w:rFonts w:ascii="MS PGothic" w:eastAsia="MS PGothic" w:hAnsi="MS PGothic" w:cs="MS PGothic"/>
          <w:spacing w:val="1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years</w:t>
      </w:r>
      <w:r>
        <w:rPr>
          <w:rFonts w:ascii="MS PGothic" w:eastAsia="MS PGothic" w:hAnsi="MS PGothic" w:cs="MS PGothic"/>
          <w:spacing w:val="-31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ago</w:t>
      </w:r>
      <w:r>
        <w:rPr>
          <w:rFonts w:ascii="MS PGothic" w:eastAsia="MS PGothic" w:hAnsi="MS PGothic" w:cs="MS PGothic"/>
          <w:spacing w:val="-1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which</w:t>
      </w:r>
      <w:r>
        <w:rPr>
          <w:rFonts w:ascii="MS PGothic" w:eastAsia="MS PGothic" w:hAnsi="MS PGothic" w:cs="MS PGothic"/>
          <w:spacing w:val="-3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an</w:t>
      </w:r>
      <w:r>
        <w:rPr>
          <w:rFonts w:ascii="MS PGothic" w:eastAsia="MS PGothic" w:hAnsi="MS PGothic" w:cs="MS PGothic"/>
          <w:spacing w:val="-14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4"/>
          <w:w w:val="123"/>
          <w:sz w:val="24"/>
          <w:szCs w:val="24"/>
        </w:rPr>
        <w:t>e</w:t>
      </w:r>
      <w:r>
        <w:rPr>
          <w:rFonts w:ascii="MS PGothic" w:eastAsia="MS PGothic" w:hAnsi="MS PGothic" w:cs="MS PGothic"/>
          <w:spacing w:val="-4"/>
          <w:w w:val="128"/>
          <w:sz w:val="24"/>
          <w:szCs w:val="24"/>
        </w:rPr>
        <w:t>x</w:t>
      </w:r>
      <w:r>
        <w:rPr>
          <w:rFonts w:ascii="MS PGothic" w:eastAsia="MS PGothic" w:hAnsi="MS PGothic" w:cs="MS PGothic"/>
          <w:w w:val="121"/>
          <w:sz w:val="24"/>
          <w:szCs w:val="24"/>
        </w:rPr>
        <w:t xml:space="preserve">clusion </w:t>
      </w:r>
      <w:r>
        <w:rPr>
          <w:rFonts w:ascii="MS PGothic" w:eastAsia="MS PGothic" w:hAnsi="MS PGothic" w:cs="MS PGothic"/>
          <w:w w:val="124"/>
          <w:sz w:val="24"/>
          <w:szCs w:val="24"/>
        </w:rPr>
        <w:t>period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set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out</w:t>
      </w:r>
      <w:r>
        <w:rPr>
          <w:rFonts w:ascii="MS PGothic" w:eastAsia="MS PGothic" w:hAnsi="MS PGothic" w:cs="MS PGothic"/>
          <w:spacing w:val="6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di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ectly</w:t>
      </w:r>
      <w:r>
        <w:rPr>
          <w:rFonts w:ascii="MS PGothic" w:eastAsia="MS PGothic" w:hAnsi="MS PGothic" w:cs="MS PGothic"/>
          <w:spacing w:val="-4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conviction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continues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applicable?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33"/>
          <w:sz w:val="24"/>
          <w:szCs w:val="24"/>
        </w:rPr>
        <w:t>W</w:t>
      </w:r>
      <w:r>
        <w:rPr>
          <w:rFonts w:ascii="MS PGothic" w:eastAsia="MS PGothic" w:hAnsi="MS PGothic" w:cs="MS PGothic"/>
          <w:w w:val="124"/>
          <w:sz w:val="24"/>
          <w:szCs w:val="24"/>
        </w:rPr>
        <w:t>ithin</w:t>
      </w:r>
    </w:p>
    <w:p w14:paraId="3432C1E1" w14:textId="77777777" w:rsidR="00ED1F08" w:rsidRDefault="002746E0">
      <w:pPr>
        <w:spacing w:before="15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9"/>
          <w:sz w:val="24"/>
          <w:szCs w:val="24"/>
        </w:rPr>
        <w:t>meaning</w:t>
      </w:r>
      <w:r>
        <w:rPr>
          <w:rFonts w:ascii="MS PGothic" w:eastAsia="MS PGothic" w:hAnsi="MS PGothic" w:cs="MS PGothic"/>
          <w:spacing w:val="-18"/>
          <w:w w:val="1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Article</w:t>
      </w:r>
      <w:r>
        <w:rPr>
          <w:rFonts w:ascii="MS PGothic" w:eastAsia="MS PGothic" w:hAnsi="MS PGothic" w:cs="MS PGothic"/>
          <w:spacing w:val="-3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1</w:t>
      </w:r>
      <w:r>
        <w:rPr>
          <w:rFonts w:ascii="MS PGothic" w:eastAsia="MS PGothic" w:hAnsi="MS PGothic" w:cs="MS PGothic"/>
          <w:spacing w:val="-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Convention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on</w:t>
      </w:r>
      <w:r>
        <w:rPr>
          <w:rFonts w:ascii="MS PGothic" w:eastAsia="MS PGothic" w:hAnsi="MS PGothic" w:cs="MS PGothic"/>
          <w:spacing w:val="5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19"/>
          <w:sz w:val="24"/>
          <w:szCs w:val="24"/>
        </w:rPr>
        <w:t>r</w:t>
      </w:r>
      <w:r>
        <w:rPr>
          <w:rFonts w:ascii="MS PGothic" w:eastAsia="MS PGothic" w:hAnsi="MS PGothic" w:cs="MS PGothic"/>
          <w:w w:val="119"/>
          <w:sz w:val="24"/>
          <w:szCs w:val="24"/>
        </w:rPr>
        <w:t>otection</w:t>
      </w:r>
      <w:r>
        <w:rPr>
          <w:rFonts w:ascii="MS PGothic" w:eastAsia="MS PGothic" w:hAnsi="MS PGothic" w:cs="MS PGothic"/>
          <w:spacing w:val="-2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Eu</w:t>
      </w:r>
      <w:r>
        <w:rPr>
          <w:rFonts w:ascii="MS PGothic" w:eastAsia="MS PGothic" w:hAnsi="MS PGothic" w:cs="MS PGothic"/>
          <w:spacing w:val="-5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opean</w:t>
      </w:r>
    </w:p>
    <w:p w14:paraId="1A449E65" w14:textId="77777777" w:rsidR="00ED1F08" w:rsidRDefault="002746E0">
      <w:pPr>
        <w:spacing w:before="69" w:line="370" w:lineRule="auto"/>
        <w:ind w:left="100" w:right="2503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1"/>
          <w:sz w:val="24"/>
          <w:szCs w:val="24"/>
        </w:rPr>
        <w:t>Communities'</w:t>
      </w:r>
      <w:r>
        <w:rPr>
          <w:rFonts w:ascii="MS PGothic" w:eastAsia="MS PGothic" w:hAnsi="MS PGothic" w:cs="MS PGothic"/>
          <w:spacing w:val="14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financial</w:t>
      </w:r>
      <w:r>
        <w:rPr>
          <w:rFonts w:ascii="MS PGothic" w:eastAsia="MS PGothic" w:hAnsi="MS PGothic" w:cs="MS PGothic"/>
          <w:spacing w:val="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inte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ests</w:t>
      </w:r>
      <w:r>
        <w:rPr>
          <w:rFonts w:ascii="MS PGothic" w:eastAsia="MS PGothic" w:hAnsi="MS PGothic" w:cs="MS PGothic"/>
          <w:spacing w:val="-3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(OJ</w:t>
      </w:r>
      <w:r>
        <w:rPr>
          <w:rFonts w:ascii="MS PGothic" w:eastAsia="MS PGothic" w:hAnsi="MS PGothic" w:cs="MS PGothic"/>
          <w:spacing w:val="-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C</w:t>
      </w:r>
      <w:r>
        <w:rPr>
          <w:rFonts w:ascii="MS PGothic" w:eastAsia="MS PGothic" w:hAnsi="MS PGothic" w:cs="MS PGothic"/>
          <w:spacing w:val="1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2"/>
          <w:sz w:val="24"/>
          <w:szCs w:val="24"/>
        </w:rPr>
        <w:t>316,</w:t>
      </w:r>
      <w:r>
        <w:rPr>
          <w:rFonts w:ascii="MS PGothic" w:eastAsia="MS PGothic" w:hAnsi="MS PGothic" w:cs="MS PGothic"/>
          <w:spacing w:val="-29"/>
          <w:w w:val="1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2"/>
          <w:sz w:val="24"/>
          <w:szCs w:val="24"/>
        </w:rPr>
        <w:t>27.11.1995,</w:t>
      </w:r>
      <w:r>
        <w:rPr>
          <w:rFonts w:ascii="MS PGothic" w:eastAsia="MS PGothic" w:hAnsi="MS PGothic" w:cs="MS PGothic"/>
          <w:spacing w:val="-31"/>
          <w:w w:val="1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2"/>
          <w:sz w:val="24"/>
          <w:szCs w:val="24"/>
        </w:rPr>
        <w:t>p.</w:t>
      </w:r>
      <w:r>
        <w:rPr>
          <w:rFonts w:ascii="MS PGothic" w:eastAsia="MS PGothic" w:hAnsi="MS PGothic" w:cs="MS PGothic"/>
          <w:spacing w:val="-14"/>
          <w:w w:val="1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2"/>
          <w:sz w:val="24"/>
          <w:szCs w:val="24"/>
        </w:rPr>
        <w:t xml:space="preserve">48). </w:t>
      </w: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557D515F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43A78AB2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0D8098B2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96EA9D3" w14:textId="77777777" w:rsidR="00ED1F08" w:rsidRDefault="002746E0">
      <w:pPr>
        <w:spacing w:line="326" w:lineRule="auto"/>
        <w:ind w:left="100" w:right="76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4575D03B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53C23356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5C384428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759B8B2B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6B36EC40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  <w:sectPr w:rsidR="00ED1F08">
          <w:footerReference w:type="default" r:id="rId8"/>
          <w:pgSz w:w="11900" w:h="15840"/>
          <w:pgMar w:top="680" w:right="860" w:bottom="280" w:left="860" w:header="0" w:footer="511" w:gutter="0"/>
          <w:pgNumType w:start="2"/>
          <w:cols w:space="720"/>
        </w:sect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3512485D" w14:textId="77777777" w:rsidR="00ED1F08" w:rsidRDefault="002746E0">
      <w:pPr>
        <w:spacing w:before="69"/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lastRenderedPageBreak/>
        <w:t>Reference/Code</w:t>
      </w:r>
    </w:p>
    <w:p w14:paraId="196EEE08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4FAE5F01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F7F88BF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0AADE9FF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4CF6909C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A169A9F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spacing w:val="-32"/>
          <w:w w:val="94"/>
          <w:sz w:val="24"/>
          <w:szCs w:val="24"/>
        </w:rPr>
        <w:t>T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errorist</w:t>
      </w:r>
      <w:r>
        <w:rPr>
          <w:rFonts w:ascii="Gill Sans MT" w:eastAsia="Gill Sans MT" w:hAnsi="Gill Sans MT" w:cs="Gill Sans MT"/>
          <w:b/>
          <w:spacing w:val="17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6"/>
          <w:sz w:val="24"/>
          <w:szCs w:val="24"/>
        </w:rPr>
        <w:t xml:space="preserve">offences </w:t>
      </w:r>
      <w:r>
        <w:rPr>
          <w:rFonts w:ascii="Gill Sans MT" w:eastAsia="Gill Sans MT" w:hAnsi="Gill Sans MT" w:cs="Gill Sans MT"/>
          <w:b/>
          <w:sz w:val="24"/>
          <w:szCs w:val="24"/>
        </w:rPr>
        <w:t>or</w:t>
      </w:r>
      <w:r>
        <w:rPr>
          <w:rFonts w:ascii="Gill Sans MT" w:eastAsia="Gill Sans MT" w:hAnsi="Gill Sans MT" w:cs="Gill Sans MT"/>
          <w:b/>
          <w:spacing w:val="4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offences</w:t>
      </w:r>
      <w:r>
        <w:rPr>
          <w:rFonts w:ascii="Gill Sans MT" w:eastAsia="Gill Sans MT" w:hAnsi="Gill Sans MT" w:cs="Gill Sans MT"/>
          <w:b/>
          <w:spacing w:val="19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lin</w:t>
      </w:r>
      <w:r>
        <w:rPr>
          <w:rFonts w:ascii="Gill Sans MT" w:eastAsia="Gill Sans MT" w:hAnsi="Gill Sans MT" w:cs="Gill Sans MT"/>
          <w:b/>
          <w:spacing w:val="-7"/>
          <w:w w:val="124"/>
          <w:sz w:val="24"/>
          <w:szCs w:val="24"/>
        </w:rPr>
        <w:t>k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ed</w:t>
      </w:r>
      <w:r>
        <w:rPr>
          <w:rFonts w:ascii="Gill Sans MT" w:eastAsia="Gill Sans MT" w:hAnsi="Gill Sans MT" w:cs="Gill Sans MT"/>
          <w:b/>
          <w:spacing w:val="-7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terrorist</w:t>
      </w:r>
      <w:r>
        <w:rPr>
          <w:rFonts w:ascii="Gill Sans MT" w:eastAsia="Gill Sans MT" w:hAnsi="Gill Sans MT" w:cs="Gill Sans MT"/>
          <w:b/>
          <w:spacing w:val="5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>activities</w:t>
      </w:r>
    </w:p>
    <w:p w14:paraId="40369975" w14:textId="77777777" w:rsidR="00ED1F08" w:rsidRDefault="002746E0">
      <w:pPr>
        <w:spacing w:before="47" w:line="293" w:lineRule="auto"/>
        <w:ind w:left="100" w:right="54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itself</w:t>
      </w:r>
      <w:r>
        <w:rPr>
          <w:rFonts w:ascii="MS PGothic" w:eastAsia="MS PGothic" w:hAnsi="MS PGothic" w:cs="MS PGothic"/>
          <w:spacing w:val="-16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any</w:t>
      </w:r>
      <w:r>
        <w:rPr>
          <w:rFonts w:ascii="MS PGothic" w:eastAsia="MS PGothic" w:hAnsi="MS PGothic" w:cs="MS PGothic"/>
          <w:spacing w:val="-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person</w:t>
      </w:r>
      <w:r>
        <w:rPr>
          <w:rFonts w:ascii="MS PGothic" w:eastAsia="MS PGothic" w:hAnsi="MS PGothic" w:cs="MS PGothic"/>
          <w:spacing w:val="-2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who</w:t>
      </w:r>
      <w:r>
        <w:rPr>
          <w:rFonts w:ascii="MS PGothic" w:eastAsia="MS PGothic" w:hAnsi="MS PGothic" w:cs="MS PGothic"/>
          <w:spacing w:val="-10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a</w:t>
      </w:r>
      <w:r>
        <w:rPr>
          <w:rFonts w:ascii="MS PGothic" w:eastAsia="MS PGothic" w:hAnsi="MS PGothic" w:cs="MS PGothic"/>
          <w:spacing w:val="-16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member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6"/>
          <w:sz w:val="24"/>
          <w:szCs w:val="24"/>
        </w:rPr>
        <w:t xml:space="preserve">its </w:t>
      </w:r>
      <w:r>
        <w:rPr>
          <w:rFonts w:ascii="MS PGothic" w:eastAsia="MS PGothic" w:hAnsi="MS PGothic" w:cs="MS PGothic"/>
          <w:w w:val="126"/>
          <w:sz w:val="24"/>
          <w:szCs w:val="24"/>
        </w:rPr>
        <w:t>administrative,</w:t>
      </w:r>
      <w:r>
        <w:rPr>
          <w:rFonts w:ascii="MS PGothic" w:eastAsia="MS PGothic" w:hAnsi="MS PGothic" w:cs="MS PGothic"/>
          <w:spacing w:val="-30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management</w:t>
      </w:r>
      <w:r>
        <w:rPr>
          <w:rFonts w:ascii="MS PGothic" w:eastAsia="MS PGothic" w:hAnsi="MS PGothic" w:cs="MS PGothic"/>
          <w:spacing w:val="-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supervisory</w:t>
      </w:r>
      <w:r>
        <w:rPr>
          <w:rFonts w:ascii="MS PGothic" w:eastAsia="MS PGothic" w:hAnsi="MS PGothic" w:cs="MS PGothic"/>
          <w:spacing w:val="-3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body</w:t>
      </w:r>
      <w:r>
        <w:rPr>
          <w:rFonts w:ascii="MS PGothic" w:eastAsia="MS PGothic" w:hAnsi="MS PGothic" w:cs="MS PGothic"/>
          <w:spacing w:val="-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powers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ep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 xml:space="preserve">esentation, </w:t>
      </w:r>
      <w:r>
        <w:rPr>
          <w:rFonts w:ascii="MS PGothic" w:eastAsia="MS PGothic" w:hAnsi="MS PGothic" w:cs="MS PGothic"/>
          <w:w w:val="121"/>
          <w:sz w:val="24"/>
          <w:szCs w:val="24"/>
        </w:rPr>
        <w:t>decision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ol</w:t>
      </w:r>
      <w:r>
        <w:rPr>
          <w:rFonts w:ascii="MS PGothic" w:eastAsia="MS PGothic" w:hAnsi="MS PGothic" w:cs="MS PGothic"/>
          <w:spacing w:val="-29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the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ein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subject</w:t>
      </w:r>
      <w:r>
        <w:rPr>
          <w:rFonts w:ascii="MS PGothic" w:eastAsia="MS PGothic" w:hAnsi="MS PGothic" w:cs="MS PGothic"/>
          <w:spacing w:val="-11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</w:t>
      </w:r>
      <w:r>
        <w:rPr>
          <w:rFonts w:ascii="MS PGothic" w:eastAsia="MS PGothic" w:hAnsi="MS PGothic" w:cs="MS PGothic"/>
          <w:spacing w:val="-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conviction</w:t>
      </w:r>
      <w:r>
        <w:rPr>
          <w:rFonts w:ascii="MS PGothic" w:eastAsia="MS PGothic" w:hAnsi="MS PGothic" w:cs="MS PGothic"/>
          <w:spacing w:val="-4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by</w:t>
      </w:r>
      <w:r>
        <w:rPr>
          <w:rFonts w:ascii="MS PGothic" w:eastAsia="MS PGothic" w:hAnsi="MS PGothic" w:cs="MS PGothic"/>
          <w:spacing w:val="-19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final</w:t>
      </w:r>
      <w:r>
        <w:rPr>
          <w:rFonts w:ascii="MS PGothic" w:eastAsia="MS PGothic" w:hAnsi="MS PGothic" w:cs="MS PGothic"/>
          <w:spacing w:val="-21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judgment</w:t>
      </w:r>
    </w:p>
    <w:p w14:paraId="09A9F33A" w14:textId="77777777" w:rsidR="00ED1F08" w:rsidRDefault="002746E0">
      <w:pPr>
        <w:spacing w:before="15" w:line="293" w:lineRule="auto"/>
        <w:ind w:left="100" w:right="834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for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7"/>
          <w:sz w:val="24"/>
          <w:szCs w:val="24"/>
        </w:rPr>
        <w:t>te</w:t>
      </w:r>
      <w:r>
        <w:rPr>
          <w:rFonts w:ascii="MS PGothic" w:eastAsia="MS PGothic" w:hAnsi="MS PGothic" w:cs="MS PGothic"/>
          <w:spacing w:val="-5"/>
          <w:w w:val="117"/>
          <w:sz w:val="24"/>
          <w:szCs w:val="24"/>
        </w:rPr>
        <w:t>r</w:t>
      </w:r>
      <w:r>
        <w:rPr>
          <w:rFonts w:ascii="MS PGothic" w:eastAsia="MS PGothic" w:hAnsi="MS PGothic" w:cs="MS PGothic"/>
          <w:spacing w:val="-6"/>
          <w:w w:val="117"/>
          <w:sz w:val="24"/>
          <w:szCs w:val="24"/>
        </w:rPr>
        <w:t>r</w:t>
      </w:r>
      <w:r>
        <w:rPr>
          <w:rFonts w:ascii="MS PGothic" w:eastAsia="MS PGothic" w:hAnsi="MS PGothic" w:cs="MS PGothic"/>
          <w:w w:val="117"/>
          <w:sz w:val="24"/>
          <w:szCs w:val="24"/>
        </w:rPr>
        <w:t>orist</w:t>
      </w:r>
      <w:r>
        <w:rPr>
          <w:rFonts w:ascii="MS PGothic" w:eastAsia="MS PGothic" w:hAnsi="MS PGothic" w:cs="MS PGothic"/>
          <w:spacing w:val="-4"/>
          <w:w w:val="11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7"/>
          <w:sz w:val="24"/>
          <w:szCs w:val="24"/>
        </w:rPr>
        <w:t>offences</w:t>
      </w:r>
      <w:r>
        <w:rPr>
          <w:rFonts w:ascii="MS PGothic" w:eastAsia="MS PGothic" w:hAnsi="MS PGothic" w:cs="MS PGothic"/>
          <w:spacing w:val="-1"/>
          <w:w w:val="11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offences</w:t>
      </w:r>
      <w:r>
        <w:rPr>
          <w:rFonts w:ascii="MS PGothic" w:eastAsia="MS PGothic" w:hAnsi="MS PGothic" w:cs="MS PGothic"/>
          <w:spacing w:val="-38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lin</w:t>
      </w:r>
      <w:r>
        <w:rPr>
          <w:rFonts w:ascii="MS PGothic" w:eastAsia="MS PGothic" w:hAnsi="MS PGothic" w:cs="MS PGothic"/>
          <w:spacing w:val="-10"/>
          <w:w w:val="121"/>
          <w:sz w:val="24"/>
          <w:szCs w:val="24"/>
        </w:rPr>
        <w:t>k</w:t>
      </w:r>
      <w:r>
        <w:rPr>
          <w:rFonts w:ascii="MS PGothic" w:eastAsia="MS PGothic" w:hAnsi="MS PGothic" w:cs="MS PGothic"/>
          <w:w w:val="121"/>
          <w:sz w:val="24"/>
          <w:szCs w:val="24"/>
        </w:rPr>
        <w:t>ed</w:t>
      </w:r>
      <w:r>
        <w:rPr>
          <w:rFonts w:ascii="MS PGothic" w:eastAsia="MS PGothic" w:hAnsi="MS PGothic" w:cs="MS PGothic"/>
          <w:spacing w:val="19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te</w:t>
      </w:r>
      <w:r>
        <w:rPr>
          <w:rFonts w:ascii="MS PGothic" w:eastAsia="MS PGothic" w:hAnsi="MS PGothic" w:cs="MS PGothic"/>
          <w:spacing w:val="-5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orist</w:t>
      </w:r>
      <w:r>
        <w:rPr>
          <w:rFonts w:ascii="MS PGothic" w:eastAsia="MS PGothic" w:hAnsi="MS PGothic" w:cs="MS PGothic"/>
          <w:spacing w:val="-40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activities,</w:t>
      </w:r>
      <w:r>
        <w:rPr>
          <w:rFonts w:ascii="MS PGothic" w:eastAsia="MS PGothic" w:hAnsi="MS PGothic" w:cs="MS PGothic"/>
          <w:spacing w:val="-3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by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a</w:t>
      </w:r>
      <w:r>
        <w:rPr>
          <w:rFonts w:ascii="MS PGothic" w:eastAsia="MS PGothic" w:hAnsi="MS PGothic" w:cs="MS PGothic"/>
          <w:spacing w:val="-4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 xml:space="preserve">conviction 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ende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ed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at</w:t>
      </w:r>
      <w:r>
        <w:rPr>
          <w:rFonts w:ascii="MS PGothic" w:eastAsia="MS PGothic" w:hAnsi="MS PGothic" w:cs="MS PGothic"/>
          <w:spacing w:val="4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most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five </w:t>
      </w:r>
      <w:r>
        <w:rPr>
          <w:rFonts w:ascii="MS PGothic" w:eastAsia="MS PGothic" w:hAnsi="MS PGothic" w:cs="MS PGothic"/>
          <w:spacing w:val="1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years</w:t>
      </w:r>
      <w:r>
        <w:rPr>
          <w:rFonts w:ascii="MS PGothic" w:eastAsia="MS PGothic" w:hAnsi="MS PGothic" w:cs="MS PGothic"/>
          <w:spacing w:val="-31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ago</w:t>
      </w:r>
      <w:r>
        <w:rPr>
          <w:rFonts w:ascii="MS PGothic" w:eastAsia="MS PGothic" w:hAnsi="MS PGothic" w:cs="MS PGothic"/>
          <w:spacing w:val="-1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which</w:t>
      </w:r>
      <w:r>
        <w:rPr>
          <w:rFonts w:ascii="MS PGothic" w:eastAsia="MS PGothic" w:hAnsi="MS PGothic" w:cs="MS PGothic"/>
          <w:spacing w:val="-2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an</w:t>
      </w:r>
      <w:r>
        <w:rPr>
          <w:rFonts w:ascii="MS PGothic" w:eastAsia="MS PGothic" w:hAnsi="MS PGothic" w:cs="MS PGothic"/>
          <w:spacing w:val="-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>ex</w:t>
      </w:r>
      <w:r>
        <w:rPr>
          <w:rFonts w:ascii="MS PGothic" w:eastAsia="MS PGothic" w:hAnsi="MS PGothic" w:cs="MS PGothic"/>
          <w:w w:val="124"/>
          <w:sz w:val="24"/>
          <w:szCs w:val="24"/>
        </w:rPr>
        <w:t>clusion</w:t>
      </w:r>
      <w:r>
        <w:rPr>
          <w:rFonts w:ascii="MS PGothic" w:eastAsia="MS PGothic" w:hAnsi="MS PGothic" w:cs="MS PGothic"/>
          <w:spacing w:val="-3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period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set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out</w:t>
      </w:r>
    </w:p>
    <w:p w14:paraId="57E4A3C1" w14:textId="77777777" w:rsidR="00ED1F08" w:rsidRDefault="002746E0">
      <w:pPr>
        <w:spacing w:before="15" w:line="293" w:lineRule="auto"/>
        <w:ind w:left="100" w:right="63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4"/>
          <w:sz w:val="24"/>
          <w:szCs w:val="24"/>
        </w:rPr>
        <w:t>di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ectly</w:t>
      </w:r>
      <w:r>
        <w:rPr>
          <w:rFonts w:ascii="MS PGothic" w:eastAsia="MS PGothic" w:hAnsi="MS PGothic" w:cs="MS PGothic"/>
          <w:spacing w:val="-4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conviction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continues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applicable?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As</w:t>
      </w:r>
      <w:r>
        <w:rPr>
          <w:rFonts w:ascii="MS PGothic" w:eastAsia="MS PGothic" w:hAnsi="MS PGothic" w:cs="MS PGothic"/>
          <w:spacing w:val="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defined</w:t>
      </w:r>
      <w:r>
        <w:rPr>
          <w:rFonts w:ascii="MS PGothic" w:eastAsia="MS PGothic" w:hAnsi="MS PGothic" w:cs="MS PGothic"/>
          <w:spacing w:val="24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in</w:t>
      </w:r>
      <w:r>
        <w:rPr>
          <w:rFonts w:ascii="MS PGothic" w:eastAsia="MS PGothic" w:hAnsi="MS PGothic" w:cs="MS PGothic"/>
          <w:spacing w:val="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Articles</w:t>
      </w:r>
      <w:r>
        <w:rPr>
          <w:rFonts w:ascii="MS PGothic" w:eastAsia="MS PGothic" w:hAnsi="MS PGothic" w:cs="MS PGothic"/>
          <w:spacing w:val="-4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1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and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 xml:space="preserve">3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Council</w:t>
      </w:r>
      <w:r>
        <w:rPr>
          <w:rFonts w:ascii="MS PGothic" w:eastAsia="MS PGothic" w:hAnsi="MS PGothic" w:cs="MS PGothic"/>
          <w:spacing w:val="-26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20"/>
          <w:w w:val="120"/>
          <w:sz w:val="24"/>
          <w:szCs w:val="24"/>
        </w:rPr>
        <w:t>F</w:t>
      </w:r>
      <w:r>
        <w:rPr>
          <w:rFonts w:ascii="MS PGothic" w:eastAsia="MS PGothic" w:hAnsi="MS PGothic" w:cs="MS PGothic"/>
          <w:w w:val="120"/>
          <w:sz w:val="24"/>
          <w:szCs w:val="24"/>
        </w:rPr>
        <w:t>ramework</w:t>
      </w:r>
      <w:r>
        <w:rPr>
          <w:rFonts w:ascii="MS PGothic" w:eastAsia="MS PGothic" w:hAnsi="MS PGothic" w:cs="MS PGothic"/>
          <w:spacing w:val="19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Decision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13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June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2002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on</w:t>
      </w:r>
      <w:r>
        <w:rPr>
          <w:rFonts w:ascii="MS PGothic" w:eastAsia="MS PGothic" w:hAnsi="MS PGothic" w:cs="MS PGothic"/>
          <w:spacing w:val="5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combating</w:t>
      </w:r>
      <w:r>
        <w:rPr>
          <w:rFonts w:ascii="MS PGothic" w:eastAsia="MS PGothic" w:hAnsi="MS PGothic" w:cs="MS PGothic"/>
          <w:spacing w:val="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te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orism</w:t>
      </w:r>
      <w:r>
        <w:rPr>
          <w:rFonts w:ascii="MS PGothic" w:eastAsia="MS PGothic" w:hAnsi="MS PGothic" w:cs="MS PGothic"/>
          <w:spacing w:val="-30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(OJ</w:t>
      </w:r>
      <w:r>
        <w:rPr>
          <w:rFonts w:ascii="MS PGothic" w:eastAsia="MS PGothic" w:hAnsi="MS PGothic" w:cs="MS PGothic"/>
          <w:spacing w:val="-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L</w:t>
      </w:r>
      <w:r>
        <w:rPr>
          <w:rFonts w:ascii="MS PGothic" w:eastAsia="MS PGothic" w:hAnsi="MS PGothic" w:cs="MS PGothic"/>
          <w:spacing w:val="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0"/>
          <w:sz w:val="24"/>
          <w:szCs w:val="24"/>
        </w:rPr>
        <w:t>164,</w:t>
      </w:r>
    </w:p>
    <w:p w14:paraId="796AF8FA" w14:textId="77777777" w:rsidR="00ED1F08" w:rsidRDefault="002746E0">
      <w:pPr>
        <w:spacing w:before="15" w:line="293" w:lineRule="auto"/>
        <w:ind w:left="100" w:right="177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33"/>
          <w:sz w:val="24"/>
          <w:szCs w:val="24"/>
        </w:rPr>
        <w:t>22.6.2002,</w:t>
      </w:r>
      <w:r>
        <w:rPr>
          <w:rFonts w:ascii="MS PGothic" w:eastAsia="MS PGothic" w:hAnsi="MS PGothic" w:cs="MS PGothic"/>
          <w:spacing w:val="-41"/>
          <w:w w:val="13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3"/>
          <w:sz w:val="24"/>
          <w:szCs w:val="24"/>
        </w:rPr>
        <w:t>p.</w:t>
      </w:r>
      <w:r>
        <w:rPr>
          <w:rFonts w:ascii="MS PGothic" w:eastAsia="MS PGothic" w:hAnsi="MS PGothic" w:cs="MS PGothic"/>
          <w:spacing w:val="-16"/>
          <w:w w:val="13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3"/>
          <w:sz w:val="24"/>
          <w:szCs w:val="24"/>
        </w:rPr>
        <w:t>3).</w:t>
      </w:r>
      <w:r>
        <w:rPr>
          <w:rFonts w:ascii="MS PGothic" w:eastAsia="MS PGothic" w:hAnsi="MS PGothic" w:cs="MS PGothic"/>
          <w:spacing w:val="-21"/>
          <w:w w:val="13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6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>ex</w:t>
      </w:r>
      <w:r>
        <w:rPr>
          <w:rFonts w:ascii="MS PGothic" w:eastAsia="MS PGothic" w:hAnsi="MS PGothic" w:cs="MS PGothic"/>
          <w:w w:val="124"/>
          <w:sz w:val="24"/>
          <w:szCs w:val="24"/>
        </w:rPr>
        <w:t>clusion</w:t>
      </w:r>
      <w:r>
        <w:rPr>
          <w:rFonts w:ascii="MS PGothic" w:eastAsia="MS PGothic" w:hAnsi="MS PGothic" w:cs="MS PGothic"/>
          <w:spacing w:val="-3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g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ound</w:t>
      </w:r>
      <w:r>
        <w:rPr>
          <w:rFonts w:ascii="MS PGothic" w:eastAsia="MS PGothic" w:hAnsi="MS PGothic" w:cs="MS PGothic"/>
          <w:spacing w:val="1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also </w:t>
      </w:r>
      <w:r>
        <w:rPr>
          <w:rFonts w:ascii="MS PGothic" w:eastAsia="MS PGothic" w:hAnsi="MS PGothic" w:cs="MS PGothic"/>
          <w:spacing w:val="1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includes</w:t>
      </w:r>
      <w:r>
        <w:rPr>
          <w:rFonts w:ascii="MS PGothic" w:eastAsia="MS PGothic" w:hAnsi="MS PGothic" w:cs="MS PGothic"/>
          <w:spacing w:val="-2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inciting</w:t>
      </w:r>
      <w:r>
        <w:rPr>
          <w:rFonts w:ascii="MS PGothic" w:eastAsia="MS PGothic" w:hAnsi="MS PGothic" w:cs="MS PGothic"/>
          <w:spacing w:val="-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0"/>
          <w:sz w:val="24"/>
          <w:szCs w:val="24"/>
        </w:rPr>
        <w:t>aiding</w:t>
      </w:r>
      <w:r>
        <w:rPr>
          <w:rFonts w:ascii="MS PGothic" w:eastAsia="MS PGothic" w:hAnsi="MS PGothic" w:cs="MS PGothic"/>
          <w:spacing w:val="-19"/>
          <w:w w:val="13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abetting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attempting</w:t>
      </w:r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commit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an</w:t>
      </w:r>
      <w:r>
        <w:rPr>
          <w:rFonts w:ascii="MS PGothic" w:eastAsia="MS PGothic" w:hAnsi="MS PGothic" w:cs="MS PGothic"/>
          <w:spacing w:val="-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offence,</w:t>
      </w:r>
      <w:r>
        <w:rPr>
          <w:rFonts w:ascii="MS PGothic" w:eastAsia="MS PGothic" w:hAnsi="MS PGothic" w:cs="MS PGothic"/>
          <w:spacing w:val="-3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as</w:t>
      </w:r>
      <w:r>
        <w:rPr>
          <w:rFonts w:ascii="MS PGothic" w:eastAsia="MS PGothic" w:hAnsi="MS PGothic" w:cs="MS PGothic"/>
          <w:spacing w:val="4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efe</w:t>
      </w:r>
      <w:r>
        <w:rPr>
          <w:rFonts w:ascii="MS PGothic" w:eastAsia="MS PGothic" w:hAnsi="MS PGothic" w:cs="MS PGothic"/>
          <w:spacing w:val="-5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ed</w:t>
      </w:r>
      <w:r>
        <w:rPr>
          <w:rFonts w:ascii="MS PGothic" w:eastAsia="MS PGothic" w:hAnsi="MS PGothic" w:cs="MS PGothic"/>
          <w:spacing w:val="-9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in</w:t>
      </w:r>
      <w:r>
        <w:rPr>
          <w:rFonts w:ascii="MS PGothic" w:eastAsia="MS PGothic" w:hAnsi="MS PGothic" w:cs="MS PGothic"/>
          <w:spacing w:val="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Article</w:t>
      </w:r>
      <w:r>
        <w:rPr>
          <w:rFonts w:ascii="MS PGothic" w:eastAsia="MS PGothic" w:hAnsi="MS PGothic" w:cs="MS PGothic"/>
          <w:spacing w:val="-3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4</w:t>
      </w:r>
      <w:r>
        <w:rPr>
          <w:rFonts w:ascii="MS PGothic" w:eastAsia="MS PGothic" w:hAnsi="MS PGothic" w:cs="MS PGothic"/>
          <w:spacing w:val="-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that </w:t>
      </w:r>
      <w:r>
        <w:rPr>
          <w:rFonts w:ascii="MS PGothic" w:eastAsia="MS PGothic" w:hAnsi="MS PGothic" w:cs="MS PGothic"/>
          <w:spacing w:val="1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17"/>
          <w:w w:val="104"/>
          <w:sz w:val="24"/>
          <w:szCs w:val="24"/>
        </w:rPr>
        <w:t>F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ramework </w:t>
      </w:r>
      <w:r>
        <w:rPr>
          <w:rFonts w:ascii="MS PGothic" w:eastAsia="MS PGothic" w:hAnsi="MS PGothic" w:cs="MS PGothic"/>
          <w:w w:val="122"/>
          <w:sz w:val="24"/>
          <w:szCs w:val="24"/>
        </w:rPr>
        <w:t>Decision.</w:t>
      </w:r>
    </w:p>
    <w:p w14:paraId="17DE952B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510D6052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0935117E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53ECD13C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3F23C90F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5AE50B41" w14:textId="77777777" w:rsidR="00ED1F08" w:rsidRDefault="002746E0">
      <w:pPr>
        <w:spacing w:line="326" w:lineRule="auto"/>
        <w:ind w:left="100" w:right="72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1FEDAF68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7C6EE6BE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45970F8B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F3C1F89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5092B504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27374A06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0F1F8D6B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4880EF0D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155FB3DF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38425F1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4FB03D4E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372CC05D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ADC8042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1"/>
          <w:sz w:val="24"/>
          <w:szCs w:val="24"/>
        </w:rPr>
        <w:t>Money</w:t>
      </w:r>
      <w:r>
        <w:rPr>
          <w:rFonts w:ascii="Gill Sans MT" w:eastAsia="Gill Sans MT" w:hAnsi="Gill Sans MT" w:cs="Gill Sans MT"/>
          <w:b/>
          <w:spacing w:val="-12"/>
          <w:w w:val="12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1"/>
          <w:sz w:val="24"/>
          <w:szCs w:val="24"/>
        </w:rPr>
        <w:t>laundering</w:t>
      </w:r>
      <w:r>
        <w:rPr>
          <w:rFonts w:ascii="Gill Sans MT" w:eastAsia="Gill Sans MT" w:hAnsi="Gill Sans MT" w:cs="Gill Sans MT"/>
          <w:b/>
          <w:spacing w:val="27"/>
          <w:w w:val="12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or</w:t>
      </w:r>
      <w:r>
        <w:rPr>
          <w:rFonts w:ascii="Gill Sans MT" w:eastAsia="Gill Sans MT" w:hAnsi="Gill Sans MT" w:cs="Gill Sans MT"/>
          <w:b/>
          <w:spacing w:val="4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terrorist</w:t>
      </w:r>
      <w:r>
        <w:rPr>
          <w:rFonts w:ascii="Gill Sans MT" w:eastAsia="Gill Sans MT" w:hAnsi="Gill Sans MT" w:cs="Gill Sans MT"/>
          <w:b/>
          <w:spacing w:val="5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>financing</w:t>
      </w:r>
    </w:p>
    <w:p w14:paraId="083140F7" w14:textId="77777777" w:rsidR="00ED1F08" w:rsidRDefault="002746E0">
      <w:pPr>
        <w:spacing w:before="47" w:line="293" w:lineRule="auto"/>
        <w:ind w:left="100" w:right="54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itself</w:t>
      </w:r>
      <w:r>
        <w:rPr>
          <w:rFonts w:ascii="MS PGothic" w:eastAsia="MS PGothic" w:hAnsi="MS PGothic" w:cs="MS PGothic"/>
          <w:spacing w:val="-16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any</w:t>
      </w:r>
      <w:r>
        <w:rPr>
          <w:rFonts w:ascii="MS PGothic" w:eastAsia="MS PGothic" w:hAnsi="MS PGothic" w:cs="MS PGothic"/>
          <w:spacing w:val="-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person</w:t>
      </w:r>
      <w:r>
        <w:rPr>
          <w:rFonts w:ascii="MS PGothic" w:eastAsia="MS PGothic" w:hAnsi="MS PGothic" w:cs="MS PGothic"/>
          <w:spacing w:val="-2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who</w:t>
      </w:r>
      <w:r>
        <w:rPr>
          <w:rFonts w:ascii="MS PGothic" w:eastAsia="MS PGothic" w:hAnsi="MS PGothic" w:cs="MS PGothic"/>
          <w:spacing w:val="-10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a</w:t>
      </w:r>
      <w:r>
        <w:rPr>
          <w:rFonts w:ascii="MS PGothic" w:eastAsia="MS PGothic" w:hAnsi="MS PGothic" w:cs="MS PGothic"/>
          <w:spacing w:val="-16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member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6"/>
          <w:sz w:val="24"/>
          <w:szCs w:val="24"/>
        </w:rPr>
        <w:t xml:space="preserve">its </w:t>
      </w:r>
      <w:r>
        <w:rPr>
          <w:rFonts w:ascii="MS PGothic" w:eastAsia="MS PGothic" w:hAnsi="MS PGothic" w:cs="MS PGothic"/>
          <w:w w:val="126"/>
          <w:sz w:val="24"/>
          <w:szCs w:val="24"/>
        </w:rPr>
        <w:t>administrative,</w:t>
      </w:r>
      <w:r>
        <w:rPr>
          <w:rFonts w:ascii="MS PGothic" w:eastAsia="MS PGothic" w:hAnsi="MS PGothic" w:cs="MS PGothic"/>
          <w:spacing w:val="-30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management</w:t>
      </w:r>
      <w:r>
        <w:rPr>
          <w:rFonts w:ascii="MS PGothic" w:eastAsia="MS PGothic" w:hAnsi="MS PGothic" w:cs="MS PGothic"/>
          <w:spacing w:val="-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supervisory</w:t>
      </w:r>
      <w:r>
        <w:rPr>
          <w:rFonts w:ascii="MS PGothic" w:eastAsia="MS PGothic" w:hAnsi="MS PGothic" w:cs="MS PGothic"/>
          <w:spacing w:val="-3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body</w:t>
      </w:r>
      <w:r>
        <w:rPr>
          <w:rFonts w:ascii="MS PGothic" w:eastAsia="MS PGothic" w:hAnsi="MS PGothic" w:cs="MS PGothic"/>
          <w:spacing w:val="-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powers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ep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 xml:space="preserve">esentation, </w:t>
      </w:r>
      <w:r>
        <w:rPr>
          <w:rFonts w:ascii="MS PGothic" w:eastAsia="MS PGothic" w:hAnsi="MS PGothic" w:cs="MS PGothic"/>
          <w:w w:val="121"/>
          <w:sz w:val="24"/>
          <w:szCs w:val="24"/>
        </w:rPr>
        <w:t>decision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ol</w:t>
      </w:r>
      <w:r>
        <w:rPr>
          <w:rFonts w:ascii="MS PGothic" w:eastAsia="MS PGothic" w:hAnsi="MS PGothic" w:cs="MS PGothic"/>
          <w:spacing w:val="-29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the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ein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subject</w:t>
      </w:r>
      <w:r>
        <w:rPr>
          <w:rFonts w:ascii="MS PGothic" w:eastAsia="MS PGothic" w:hAnsi="MS PGothic" w:cs="MS PGothic"/>
          <w:spacing w:val="-11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</w:t>
      </w:r>
      <w:r>
        <w:rPr>
          <w:rFonts w:ascii="MS PGothic" w:eastAsia="MS PGothic" w:hAnsi="MS PGothic" w:cs="MS PGothic"/>
          <w:spacing w:val="-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conviction</w:t>
      </w:r>
      <w:r>
        <w:rPr>
          <w:rFonts w:ascii="MS PGothic" w:eastAsia="MS PGothic" w:hAnsi="MS PGothic" w:cs="MS PGothic"/>
          <w:spacing w:val="-4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by</w:t>
      </w:r>
      <w:r>
        <w:rPr>
          <w:rFonts w:ascii="MS PGothic" w:eastAsia="MS PGothic" w:hAnsi="MS PGothic" w:cs="MS PGothic"/>
          <w:spacing w:val="-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final</w:t>
      </w:r>
      <w:r>
        <w:rPr>
          <w:rFonts w:ascii="MS PGothic" w:eastAsia="MS PGothic" w:hAnsi="MS PGothic" w:cs="MS PGothic"/>
          <w:spacing w:val="-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judgment</w:t>
      </w:r>
      <w:r>
        <w:rPr>
          <w:rFonts w:ascii="MS PGothic" w:eastAsia="MS PGothic" w:hAnsi="MS PGothic" w:cs="MS PGothic"/>
          <w:spacing w:val="2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 xml:space="preserve">for </w:t>
      </w:r>
      <w:r>
        <w:rPr>
          <w:rFonts w:ascii="MS PGothic" w:eastAsia="MS PGothic" w:hAnsi="MS PGothic" w:cs="MS PGothic"/>
          <w:w w:val="126"/>
          <w:sz w:val="24"/>
          <w:szCs w:val="24"/>
        </w:rPr>
        <w:t>money</w:t>
      </w:r>
      <w:r>
        <w:rPr>
          <w:rFonts w:ascii="MS PGothic" w:eastAsia="MS PGothic" w:hAnsi="MS PGothic" w:cs="MS PGothic"/>
          <w:spacing w:val="-16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laundering</w:t>
      </w:r>
      <w:r>
        <w:rPr>
          <w:rFonts w:ascii="MS PGothic" w:eastAsia="MS PGothic" w:hAnsi="MS PGothic" w:cs="MS PGothic"/>
          <w:spacing w:val="-6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te</w:t>
      </w:r>
      <w:r>
        <w:rPr>
          <w:rFonts w:ascii="MS PGothic" w:eastAsia="MS PGothic" w:hAnsi="MS PGothic" w:cs="MS PGothic"/>
          <w:spacing w:val="-5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orist</w:t>
      </w:r>
      <w:r>
        <w:rPr>
          <w:rFonts w:ascii="MS PGothic" w:eastAsia="MS PGothic" w:hAnsi="MS PGothic" w:cs="MS PGothic"/>
          <w:spacing w:val="-40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financing,</w:t>
      </w:r>
      <w:r>
        <w:rPr>
          <w:rFonts w:ascii="MS PGothic" w:eastAsia="MS PGothic" w:hAnsi="MS PGothic" w:cs="MS PGothic"/>
          <w:spacing w:val="43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by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a</w:t>
      </w:r>
      <w:r>
        <w:rPr>
          <w:rFonts w:ascii="MS PGothic" w:eastAsia="MS PGothic" w:hAnsi="MS PGothic" w:cs="MS PGothic"/>
          <w:spacing w:val="-4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conviction</w:t>
      </w:r>
      <w:r>
        <w:rPr>
          <w:rFonts w:ascii="MS PGothic" w:eastAsia="MS PGothic" w:hAnsi="MS PGothic" w:cs="MS PGothic"/>
          <w:spacing w:val="-23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ende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ed</w:t>
      </w:r>
      <w:r>
        <w:rPr>
          <w:rFonts w:ascii="MS PGothic" w:eastAsia="MS PGothic" w:hAnsi="MS PGothic" w:cs="MS PGothic"/>
          <w:spacing w:val="14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at</w:t>
      </w:r>
      <w:r>
        <w:rPr>
          <w:rFonts w:ascii="MS PGothic" w:eastAsia="MS PGothic" w:hAnsi="MS PGothic" w:cs="MS PGothic"/>
          <w:spacing w:val="4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most</w:t>
      </w:r>
    </w:p>
    <w:p w14:paraId="6496072A" w14:textId="77777777" w:rsidR="00ED1F08" w:rsidRDefault="002746E0">
      <w:pPr>
        <w:spacing w:before="15" w:line="293" w:lineRule="auto"/>
        <w:ind w:left="100" w:right="277"/>
        <w:rPr>
          <w:rFonts w:ascii="MS PGothic" w:eastAsia="MS PGothic" w:hAnsi="MS PGothic" w:cs="MS PGothic"/>
          <w:sz w:val="24"/>
          <w:szCs w:val="24"/>
        </w:rPr>
        <w:sectPr w:rsidR="00ED1F08">
          <w:pgSz w:w="11900" w:h="15840"/>
          <w:pgMar w:top="680" w:right="900" w:bottom="280" w:left="860" w:header="0" w:footer="511" w:gutter="0"/>
          <w:cols w:space="720"/>
        </w:sectPr>
      </w:pPr>
      <w:r>
        <w:rPr>
          <w:rFonts w:ascii="MS PGothic" w:eastAsia="MS PGothic" w:hAnsi="MS PGothic" w:cs="MS PGothic"/>
          <w:sz w:val="24"/>
          <w:szCs w:val="24"/>
        </w:rPr>
        <w:t xml:space="preserve">five </w:t>
      </w:r>
      <w:r>
        <w:rPr>
          <w:rFonts w:ascii="MS PGothic" w:eastAsia="MS PGothic" w:hAnsi="MS PGothic" w:cs="MS PGothic"/>
          <w:spacing w:val="1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years</w:t>
      </w:r>
      <w:r>
        <w:rPr>
          <w:rFonts w:ascii="MS PGothic" w:eastAsia="MS PGothic" w:hAnsi="MS PGothic" w:cs="MS PGothic"/>
          <w:spacing w:val="-31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ago</w:t>
      </w:r>
      <w:r>
        <w:rPr>
          <w:rFonts w:ascii="MS PGothic" w:eastAsia="MS PGothic" w:hAnsi="MS PGothic" w:cs="MS PGothic"/>
          <w:spacing w:val="-1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which</w:t>
      </w:r>
      <w:r>
        <w:rPr>
          <w:rFonts w:ascii="MS PGothic" w:eastAsia="MS PGothic" w:hAnsi="MS PGothic" w:cs="MS PGothic"/>
          <w:spacing w:val="-2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an</w:t>
      </w:r>
      <w:r>
        <w:rPr>
          <w:rFonts w:ascii="MS PGothic" w:eastAsia="MS PGothic" w:hAnsi="MS PGothic" w:cs="MS PGothic"/>
          <w:spacing w:val="-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>ex</w:t>
      </w:r>
      <w:r>
        <w:rPr>
          <w:rFonts w:ascii="MS PGothic" w:eastAsia="MS PGothic" w:hAnsi="MS PGothic" w:cs="MS PGothic"/>
          <w:w w:val="124"/>
          <w:sz w:val="24"/>
          <w:szCs w:val="24"/>
        </w:rPr>
        <w:t>clusion</w:t>
      </w:r>
      <w:r>
        <w:rPr>
          <w:rFonts w:ascii="MS PGothic" w:eastAsia="MS PGothic" w:hAnsi="MS PGothic" w:cs="MS PGothic"/>
          <w:spacing w:val="-3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period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set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out</w:t>
      </w:r>
      <w:r>
        <w:rPr>
          <w:rFonts w:ascii="MS PGothic" w:eastAsia="MS PGothic" w:hAnsi="MS PGothic" w:cs="MS PGothic"/>
          <w:spacing w:val="6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di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ectly</w:t>
      </w:r>
      <w:r>
        <w:rPr>
          <w:rFonts w:ascii="MS PGothic" w:eastAsia="MS PGothic" w:hAnsi="MS PGothic" w:cs="MS PGothic"/>
          <w:spacing w:val="-4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conviction continues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applicable?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As</w:t>
      </w:r>
      <w:r>
        <w:rPr>
          <w:rFonts w:ascii="MS PGothic" w:eastAsia="MS PGothic" w:hAnsi="MS PGothic" w:cs="MS PGothic"/>
          <w:spacing w:val="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defined</w:t>
      </w:r>
      <w:r>
        <w:rPr>
          <w:rFonts w:ascii="MS PGothic" w:eastAsia="MS PGothic" w:hAnsi="MS PGothic" w:cs="MS PGothic"/>
          <w:spacing w:val="24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in</w:t>
      </w:r>
      <w:r>
        <w:rPr>
          <w:rFonts w:ascii="MS PGothic" w:eastAsia="MS PGothic" w:hAnsi="MS PGothic" w:cs="MS PGothic"/>
          <w:spacing w:val="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Article</w:t>
      </w:r>
      <w:r>
        <w:rPr>
          <w:rFonts w:ascii="MS PGothic" w:eastAsia="MS PGothic" w:hAnsi="MS PGothic" w:cs="MS PGothic"/>
          <w:spacing w:val="-3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1</w:t>
      </w:r>
      <w:r>
        <w:rPr>
          <w:rFonts w:ascii="MS PGothic" w:eastAsia="MS PGothic" w:hAnsi="MS PGothic" w:cs="MS PGothic"/>
          <w:spacing w:val="-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3"/>
          <w:sz w:val="24"/>
          <w:szCs w:val="24"/>
        </w:rPr>
        <w:t>Di</w:t>
      </w:r>
      <w:r>
        <w:rPr>
          <w:rFonts w:ascii="MS PGothic" w:eastAsia="MS PGothic" w:hAnsi="MS PGothic" w:cs="MS PGothic"/>
          <w:spacing w:val="-6"/>
          <w:w w:val="113"/>
          <w:sz w:val="24"/>
          <w:szCs w:val="24"/>
        </w:rPr>
        <w:t>r</w:t>
      </w:r>
      <w:r>
        <w:rPr>
          <w:rFonts w:ascii="MS PGothic" w:eastAsia="MS PGothic" w:hAnsi="MS PGothic" w:cs="MS PGothic"/>
          <w:w w:val="113"/>
          <w:sz w:val="24"/>
          <w:szCs w:val="24"/>
        </w:rPr>
        <w:t>ective</w:t>
      </w:r>
      <w:r>
        <w:rPr>
          <w:rFonts w:ascii="MS PGothic" w:eastAsia="MS PGothic" w:hAnsi="MS PGothic" w:cs="MS PGothic"/>
          <w:spacing w:val="51"/>
          <w:w w:val="11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3"/>
          <w:sz w:val="24"/>
          <w:szCs w:val="24"/>
        </w:rPr>
        <w:t>2005/60/EC</w:t>
      </w:r>
      <w:r>
        <w:rPr>
          <w:rFonts w:ascii="MS PGothic" w:eastAsia="MS PGothic" w:hAnsi="MS PGothic" w:cs="MS PGothic"/>
          <w:spacing w:val="-32"/>
          <w:w w:val="11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 xml:space="preserve">the </w:t>
      </w:r>
      <w:r>
        <w:rPr>
          <w:rFonts w:ascii="MS PGothic" w:eastAsia="MS PGothic" w:hAnsi="MS PGothic" w:cs="MS PGothic"/>
          <w:w w:val="122"/>
          <w:sz w:val="24"/>
          <w:szCs w:val="24"/>
        </w:rPr>
        <w:t>Eu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opean</w:t>
      </w:r>
      <w:r>
        <w:rPr>
          <w:rFonts w:ascii="MS PGothic" w:eastAsia="MS PGothic" w:hAnsi="MS PGothic" w:cs="MS PGothic"/>
          <w:spacing w:val="-8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11"/>
          <w:w w:val="97"/>
          <w:sz w:val="24"/>
          <w:szCs w:val="24"/>
        </w:rPr>
        <w:t>P</w:t>
      </w:r>
      <w:r>
        <w:rPr>
          <w:rFonts w:ascii="MS PGothic" w:eastAsia="MS PGothic" w:hAnsi="MS PGothic" w:cs="MS PGothic"/>
          <w:w w:val="126"/>
          <w:sz w:val="24"/>
          <w:szCs w:val="24"/>
        </w:rPr>
        <w:t>arliament</w:t>
      </w:r>
      <w:r>
        <w:rPr>
          <w:rFonts w:ascii="MS PGothic" w:eastAsia="MS PGothic" w:hAnsi="MS PGothic" w:cs="MS PGothic"/>
          <w:spacing w:val="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and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Council</w:t>
      </w:r>
      <w:r>
        <w:rPr>
          <w:rFonts w:ascii="MS PGothic" w:eastAsia="MS PGothic" w:hAnsi="MS PGothic" w:cs="MS PGothic"/>
          <w:spacing w:val="-10"/>
          <w:w w:val="11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26</w:t>
      </w:r>
      <w:r>
        <w:rPr>
          <w:rFonts w:ascii="MS PGothic" w:eastAsia="MS PGothic" w:hAnsi="MS PGothic" w:cs="MS PGothic"/>
          <w:spacing w:val="5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October</w:t>
      </w:r>
      <w:r>
        <w:rPr>
          <w:rFonts w:ascii="MS PGothic" w:eastAsia="MS PGothic" w:hAnsi="MS PGothic" w:cs="MS PGothic"/>
          <w:spacing w:val="-36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2005</w:t>
      </w:r>
      <w:r>
        <w:rPr>
          <w:rFonts w:ascii="MS PGothic" w:eastAsia="MS PGothic" w:hAnsi="MS PGothic" w:cs="MS PGothic"/>
          <w:spacing w:val="2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on</w:t>
      </w:r>
      <w:r>
        <w:rPr>
          <w:rFonts w:ascii="MS PGothic" w:eastAsia="MS PGothic" w:hAnsi="MS PGothic" w:cs="MS PGothic"/>
          <w:spacing w:val="5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evention</w:t>
      </w:r>
      <w:r>
        <w:rPr>
          <w:rFonts w:ascii="MS PGothic" w:eastAsia="MS PGothic" w:hAnsi="MS PGothic" w:cs="MS PGothic"/>
          <w:spacing w:val="21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of</w:t>
      </w:r>
    </w:p>
    <w:p w14:paraId="6A9DC261" w14:textId="77777777" w:rsidR="00ED1F08" w:rsidRDefault="002746E0">
      <w:pPr>
        <w:spacing w:before="15" w:line="293" w:lineRule="auto"/>
        <w:ind w:left="100" w:right="228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lastRenderedPageBreak/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use </w:t>
      </w:r>
      <w:r>
        <w:rPr>
          <w:rFonts w:ascii="MS PGothic" w:eastAsia="MS PGothic" w:hAnsi="MS PGothic" w:cs="MS PGothic"/>
          <w:spacing w:val="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financial</w:t>
      </w:r>
      <w:r>
        <w:rPr>
          <w:rFonts w:ascii="MS PGothic" w:eastAsia="MS PGothic" w:hAnsi="MS PGothic" w:cs="MS PGothic"/>
          <w:spacing w:val="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system</w:t>
      </w:r>
      <w:r>
        <w:rPr>
          <w:rFonts w:ascii="MS PGothic" w:eastAsia="MS PGothic" w:hAnsi="MS PGothic" w:cs="MS PGothic"/>
          <w:spacing w:val="-20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for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purpose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money</w:t>
      </w:r>
      <w:r>
        <w:rPr>
          <w:rFonts w:ascii="MS PGothic" w:eastAsia="MS PGothic" w:hAnsi="MS PGothic" w:cs="MS PGothic"/>
          <w:spacing w:val="-16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laundering</w:t>
      </w:r>
      <w:r>
        <w:rPr>
          <w:rFonts w:ascii="MS PGothic" w:eastAsia="MS PGothic" w:hAnsi="MS PGothic" w:cs="MS PGothic"/>
          <w:spacing w:val="-6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and</w:t>
      </w:r>
      <w:r>
        <w:rPr>
          <w:rFonts w:ascii="MS PGothic" w:eastAsia="MS PGothic" w:hAnsi="MS PGothic" w:cs="MS PGothic"/>
          <w:spacing w:val="-12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te</w:t>
      </w:r>
      <w:r>
        <w:rPr>
          <w:rFonts w:ascii="MS PGothic" w:eastAsia="MS PGothic" w:hAnsi="MS PGothic" w:cs="MS PGothic"/>
          <w:spacing w:val="-4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spacing w:val="-5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17"/>
          <w:sz w:val="24"/>
          <w:szCs w:val="24"/>
        </w:rPr>
        <w:t xml:space="preserve">orist </w:t>
      </w:r>
      <w:r>
        <w:rPr>
          <w:rFonts w:ascii="MS PGothic" w:eastAsia="MS PGothic" w:hAnsi="MS PGothic" w:cs="MS PGothic"/>
          <w:w w:val="125"/>
          <w:sz w:val="24"/>
          <w:szCs w:val="24"/>
        </w:rPr>
        <w:t>financing</w:t>
      </w:r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(OJ</w:t>
      </w:r>
      <w:r>
        <w:rPr>
          <w:rFonts w:ascii="MS PGothic" w:eastAsia="MS PGothic" w:hAnsi="MS PGothic" w:cs="MS PGothic"/>
          <w:spacing w:val="-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L</w:t>
      </w:r>
      <w:r>
        <w:rPr>
          <w:rFonts w:ascii="MS PGothic" w:eastAsia="MS PGothic" w:hAnsi="MS PGothic" w:cs="MS PGothic"/>
          <w:spacing w:val="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2"/>
          <w:sz w:val="24"/>
          <w:szCs w:val="24"/>
        </w:rPr>
        <w:t>309,</w:t>
      </w:r>
      <w:r>
        <w:rPr>
          <w:rFonts w:ascii="MS PGothic" w:eastAsia="MS PGothic" w:hAnsi="MS PGothic" w:cs="MS PGothic"/>
          <w:spacing w:val="-29"/>
          <w:w w:val="1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2"/>
          <w:sz w:val="24"/>
          <w:szCs w:val="24"/>
        </w:rPr>
        <w:t>25.11.2005,</w:t>
      </w:r>
      <w:r>
        <w:rPr>
          <w:rFonts w:ascii="MS PGothic" w:eastAsia="MS PGothic" w:hAnsi="MS PGothic" w:cs="MS PGothic"/>
          <w:spacing w:val="-31"/>
          <w:w w:val="1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2"/>
          <w:sz w:val="24"/>
          <w:szCs w:val="24"/>
        </w:rPr>
        <w:t>p.</w:t>
      </w:r>
      <w:r>
        <w:rPr>
          <w:rFonts w:ascii="MS PGothic" w:eastAsia="MS PGothic" w:hAnsi="MS PGothic" w:cs="MS PGothic"/>
          <w:spacing w:val="-14"/>
          <w:w w:val="1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2"/>
          <w:sz w:val="24"/>
          <w:szCs w:val="24"/>
        </w:rPr>
        <w:t>15).</w:t>
      </w:r>
    </w:p>
    <w:p w14:paraId="4136E133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716A32D2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122CA591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55D86824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6A201D52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D11B05F" w14:textId="77777777" w:rsidR="00ED1F08" w:rsidRDefault="002746E0">
      <w:pPr>
        <w:spacing w:line="326" w:lineRule="auto"/>
        <w:ind w:left="100" w:right="72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5AA827B1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0007A2D2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3FFE0CE2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0411598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2BE62104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368D6428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94813DE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0D2F147A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62314437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712DF27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4A07A798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22B5568D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1C61B05" w14:textId="77777777" w:rsidR="00ED1F08" w:rsidRDefault="002746E0">
      <w:pPr>
        <w:spacing w:line="289" w:lineRule="auto"/>
        <w:ind w:left="100" w:right="54"/>
        <w:rPr>
          <w:rFonts w:ascii="MS PGothic" w:eastAsia="MS PGothic" w:hAnsi="MS PGothic" w:cs="MS PGothic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Child</w:t>
      </w:r>
      <w:r>
        <w:rPr>
          <w:rFonts w:ascii="Gill Sans MT" w:eastAsia="Gill Sans MT" w:hAnsi="Gill Sans MT" w:cs="Gill Sans MT"/>
          <w:b/>
          <w:spacing w:val="-19"/>
          <w:w w:val="118"/>
          <w:sz w:val="24"/>
          <w:szCs w:val="24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labour</w:t>
      </w:r>
      <w:proofErr w:type="spellEnd"/>
      <w:r>
        <w:rPr>
          <w:rFonts w:ascii="Gill Sans MT" w:eastAsia="Gill Sans MT" w:hAnsi="Gill Sans MT" w:cs="Gill Sans MT"/>
          <w:b/>
          <w:spacing w:val="19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and</w:t>
      </w:r>
      <w:r>
        <w:rPr>
          <w:rFonts w:ascii="Gill Sans MT" w:eastAsia="Gill Sans MT" w:hAnsi="Gill Sans MT" w:cs="Gill Sans MT"/>
          <w:b/>
          <w:spacing w:val="25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other</w:t>
      </w:r>
      <w:r>
        <w:rPr>
          <w:rFonts w:ascii="Gill Sans MT" w:eastAsia="Gill Sans MT" w:hAnsi="Gill Sans MT" w:cs="Gill Sans MT"/>
          <w:b/>
          <w:spacing w:val="5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forms</w:t>
      </w:r>
      <w:r>
        <w:rPr>
          <w:rFonts w:ascii="Gill Sans MT" w:eastAsia="Gill Sans MT" w:hAnsi="Gill Sans MT" w:cs="Gill Sans MT"/>
          <w:b/>
          <w:spacing w:val="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 xml:space="preserve">trafficking </w:t>
      </w:r>
      <w:r>
        <w:rPr>
          <w:rFonts w:ascii="Gill Sans MT" w:eastAsia="Gill Sans MT" w:hAnsi="Gill Sans MT" w:cs="Gill Sans MT"/>
          <w:b/>
          <w:sz w:val="24"/>
          <w:szCs w:val="24"/>
        </w:rPr>
        <w:t>in</w:t>
      </w:r>
      <w:r>
        <w:rPr>
          <w:rFonts w:ascii="Gill Sans MT" w:eastAsia="Gill Sans MT" w:hAnsi="Gill Sans MT" w:cs="Gill Sans MT"/>
          <w:b/>
          <w:spacing w:val="6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human</w:t>
      </w:r>
      <w:r>
        <w:rPr>
          <w:rFonts w:ascii="Gill Sans MT" w:eastAsia="Gill Sans MT" w:hAnsi="Gill Sans MT" w:cs="Gill Sans MT"/>
          <w:b/>
          <w:spacing w:val="-2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beings</w:t>
      </w:r>
      <w:r>
        <w:rPr>
          <w:rFonts w:ascii="Gill Sans MT" w:eastAsia="Gill Sans MT" w:hAnsi="Gill Sans MT" w:cs="Gill Sans MT"/>
          <w:b/>
          <w:spacing w:val="39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the</w:t>
      </w:r>
      <w:r>
        <w:rPr>
          <w:rFonts w:ascii="MS PGothic" w:eastAsia="MS PGothic" w:hAnsi="MS PGothic" w:cs="MS PGothic"/>
          <w:spacing w:val="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itself</w:t>
      </w:r>
      <w:r>
        <w:rPr>
          <w:rFonts w:ascii="MS PGothic" w:eastAsia="MS PGothic" w:hAnsi="MS PGothic" w:cs="MS PGothic"/>
          <w:spacing w:val="-16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any</w:t>
      </w:r>
      <w:r>
        <w:rPr>
          <w:rFonts w:ascii="MS PGothic" w:eastAsia="MS PGothic" w:hAnsi="MS PGothic" w:cs="MS PGothic"/>
          <w:spacing w:val="-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person</w:t>
      </w:r>
      <w:r>
        <w:rPr>
          <w:rFonts w:ascii="MS PGothic" w:eastAsia="MS PGothic" w:hAnsi="MS PGothic" w:cs="MS PGothic"/>
          <w:spacing w:val="-2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who</w:t>
      </w:r>
      <w:r>
        <w:rPr>
          <w:rFonts w:ascii="MS PGothic" w:eastAsia="MS PGothic" w:hAnsi="MS PGothic" w:cs="MS PGothic"/>
          <w:spacing w:val="-10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a</w:t>
      </w:r>
      <w:r>
        <w:rPr>
          <w:rFonts w:ascii="MS PGothic" w:eastAsia="MS PGothic" w:hAnsi="MS PGothic" w:cs="MS PGothic"/>
          <w:spacing w:val="-16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member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its</w:t>
      </w:r>
      <w:r>
        <w:rPr>
          <w:rFonts w:ascii="MS PGothic" w:eastAsia="MS PGothic" w:hAnsi="MS PGothic" w:cs="MS PGothic"/>
          <w:spacing w:val="5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administrative,</w:t>
      </w:r>
      <w:r>
        <w:rPr>
          <w:rFonts w:ascii="MS PGothic" w:eastAsia="MS PGothic" w:hAnsi="MS PGothic" w:cs="MS PGothic"/>
          <w:spacing w:val="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management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supervisory</w:t>
      </w:r>
      <w:r>
        <w:rPr>
          <w:rFonts w:ascii="MS PGothic" w:eastAsia="MS PGothic" w:hAnsi="MS PGothic" w:cs="MS PGothic"/>
          <w:spacing w:val="-3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body</w:t>
      </w:r>
      <w:r>
        <w:rPr>
          <w:rFonts w:ascii="MS PGothic" w:eastAsia="MS PGothic" w:hAnsi="MS PGothic" w:cs="MS PGothic"/>
          <w:spacing w:val="-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powers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ep</w:t>
      </w:r>
      <w:r>
        <w:rPr>
          <w:rFonts w:ascii="MS PGothic" w:eastAsia="MS PGothic" w:hAnsi="MS PGothic" w:cs="MS PGothic"/>
          <w:spacing w:val="-6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esentation,</w:t>
      </w:r>
      <w:r>
        <w:rPr>
          <w:rFonts w:ascii="MS PGothic" w:eastAsia="MS PGothic" w:hAnsi="MS PGothic" w:cs="MS PGothic"/>
          <w:spacing w:val="45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decision</w:t>
      </w:r>
      <w:r>
        <w:rPr>
          <w:rFonts w:ascii="MS PGothic" w:eastAsia="MS PGothic" w:hAnsi="MS PGothic" w:cs="MS PGothic"/>
          <w:spacing w:val="-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or</w:t>
      </w:r>
      <w:r>
        <w:rPr>
          <w:rFonts w:ascii="MS PGothic" w:eastAsia="MS PGothic" w:hAnsi="MS PGothic" w:cs="MS PGothic"/>
          <w:spacing w:val="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ol</w:t>
      </w:r>
      <w:r>
        <w:rPr>
          <w:rFonts w:ascii="MS PGothic" w:eastAsia="MS PGothic" w:hAnsi="MS PGothic" w:cs="MS PGothic"/>
          <w:spacing w:val="-29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the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ein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subject</w:t>
      </w:r>
      <w:r>
        <w:rPr>
          <w:rFonts w:ascii="MS PGothic" w:eastAsia="MS PGothic" w:hAnsi="MS PGothic" w:cs="MS PGothic"/>
          <w:spacing w:val="-11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</w:t>
      </w:r>
      <w:r>
        <w:rPr>
          <w:rFonts w:ascii="MS PGothic" w:eastAsia="MS PGothic" w:hAnsi="MS PGothic" w:cs="MS PGothic"/>
          <w:spacing w:val="-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conviction</w:t>
      </w:r>
      <w:r>
        <w:rPr>
          <w:rFonts w:ascii="MS PGothic" w:eastAsia="MS PGothic" w:hAnsi="MS PGothic" w:cs="MS PGothic"/>
          <w:spacing w:val="-4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by</w:t>
      </w:r>
      <w:r>
        <w:rPr>
          <w:rFonts w:ascii="MS PGothic" w:eastAsia="MS PGothic" w:hAnsi="MS PGothic" w:cs="MS PGothic"/>
          <w:spacing w:val="-19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final</w:t>
      </w:r>
      <w:r>
        <w:rPr>
          <w:rFonts w:ascii="MS PGothic" w:eastAsia="MS PGothic" w:hAnsi="MS PGothic" w:cs="MS PGothic"/>
          <w:spacing w:val="-21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judgment</w:t>
      </w:r>
    </w:p>
    <w:p w14:paraId="48074058" w14:textId="77777777" w:rsidR="00ED1F08" w:rsidRDefault="002746E0">
      <w:pPr>
        <w:spacing w:before="19" w:line="293" w:lineRule="auto"/>
        <w:ind w:left="100" w:right="52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for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child</w:t>
      </w: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 xml:space="preserve"> </w:t>
      </w:r>
      <w:proofErr w:type="spellStart"/>
      <w:r>
        <w:rPr>
          <w:rFonts w:ascii="MS PGothic" w:eastAsia="MS PGothic" w:hAnsi="MS PGothic" w:cs="MS PGothic"/>
          <w:w w:val="123"/>
          <w:sz w:val="24"/>
          <w:szCs w:val="24"/>
        </w:rPr>
        <w:t>labour</w:t>
      </w:r>
      <w:proofErr w:type="spellEnd"/>
      <w:r>
        <w:rPr>
          <w:rFonts w:ascii="MS PGothic" w:eastAsia="MS PGothic" w:hAnsi="MS PGothic" w:cs="MS PGothic"/>
          <w:spacing w:val="-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and other</w:t>
      </w:r>
      <w:r>
        <w:rPr>
          <w:rFonts w:ascii="MS PGothic" w:eastAsia="MS PGothic" w:hAnsi="MS PGothic" w:cs="MS PGothic"/>
          <w:spacing w:val="-30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fo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ms</w:t>
      </w:r>
      <w:r>
        <w:rPr>
          <w:rFonts w:ascii="MS PGothic" w:eastAsia="MS PGothic" w:hAnsi="MS PGothic" w:cs="MS PGothic"/>
          <w:spacing w:val="-21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trafficking</w:t>
      </w:r>
      <w:r>
        <w:rPr>
          <w:rFonts w:ascii="MS PGothic" w:eastAsia="MS PGothic" w:hAnsi="MS PGothic" w:cs="MS PGothic"/>
          <w:spacing w:val="-4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0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human</w:t>
      </w:r>
      <w:r>
        <w:rPr>
          <w:rFonts w:ascii="MS PGothic" w:eastAsia="MS PGothic" w:hAnsi="MS PGothic" w:cs="MS PGothic"/>
          <w:spacing w:val="4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beings,</w:t>
      </w:r>
      <w:r>
        <w:rPr>
          <w:rFonts w:ascii="MS PGothic" w:eastAsia="MS PGothic" w:hAnsi="MS PGothic" w:cs="MS PGothic"/>
          <w:spacing w:val="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by</w:t>
      </w:r>
      <w:r>
        <w:rPr>
          <w:rFonts w:ascii="MS PGothic" w:eastAsia="MS PGothic" w:hAnsi="MS PGothic" w:cs="MS PGothic"/>
          <w:spacing w:val="-13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a</w:t>
      </w:r>
      <w:r>
        <w:rPr>
          <w:rFonts w:ascii="MS PGothic" w:eastAsia="MS PGothic" w:hAnsi="MS PGothic" w:cs="MS PGothic"/>
          <w:spacing w:val="-12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conviction 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ende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ed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at</w:t>
      </w:r>
      <w:r>
        <w:rPr>
          <w:rFonts w:ascii="MS PGothic" w:eastAsia="MS PGothic" w:hAnsi="MS PGothic" w:cs="MS PGothic"/>
          <w:spacing w:val="4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most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five </w:t>
      </w:r>
      <w:r>
        <w:rPr>
          <w:rFonts w:ascii="MS PGothic" w:eastAsia="MS PGothic" w:hAnsi="MS PGothic" w:cs="MS PGothic"/>
          <w:spacing w:val="1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years</w:t>
      </w:r>
      <w:r>
        <w:rPr>
          <w:rFonts w:ascii="MS PGothic" w:eastAsia="MS PGothic" w:hAnsi="MS PGothic" w:cs="MS PGothic"/>
          <w:spacing w:val="-31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ago</w:t>
      </w:r>
      <w:r>
        <w:rPr>
          <w:rFonts w:ascii="MS PGothic" w:eastAsia="MS PGothic" w:hAnsi="MS PGothic" w:cs="MS PGothic"/>
          <w:spacing w:val="-1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which</w:t>
      </w:r>
      <w:r>
        <w:rPr>
          <w:rFonts w:ascii="MS PGothic" w:eastAsia="MS PGothic" w:hAnsi="MS PGothic" w:cs="MS PGothic"/>
          <w:spacing w:val="-2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an</w:t>
      </w:r>
      <w:r>
        <w:rPr>
          <w:rFonts w:ascii="MS PGothic" w:eastAsia="MS PGothic" w:hAnsi="MS PGothic" w:cs="MS PGothic"/>
          <w:spacing w:val="-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>ex</w:t>
      </w:r>
      <w:r>
        <w:rPr>
          <w:rFonts w:ascii="MS PGothic" w:eastAsia="MS PGothic" w:hAnsi="MS PGothic" w:cs="MS PGothic"/>
          <w:w w:val="124"/>
          <w:sz w:val="24"/>
          <w:szCs w:val="24"/>
        </w:rPr>
        <w:t>clusion</w:t>
      </w:r>
      <w:r>
        <w:rPr>
          <w:rFonts w:ascii="MS PGothic" w:eastAsia="MS PGothic" w:hAnsi="MS PGothic" w:cs="MS PGothic"/>
          <w:spacing w:val="-3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period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set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 xml:space="preserve">out </w:t>
      </w:r>
      <w:r>
        <w:rPr>
          <w:rFonts w:ascii="MS PGothic" w:eastAsia="MS PGothic" w:hAnsi="MS PGothic" w:cs="MS PGothic"/>
          <w:w w:val="124"/>
          <w:sz w:val="24"/>
          <w:szCs w:val="24"/>
        </w:rPr>
        <w:t>di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ectly</w:t>
      </w:r>
      <w:r>
        <w:rPr>
          <w:rFonts w:ascii="MS PGothic" w:eastAsia="MS PGothic" w:hAnsi="MS PGothic" w:cs="MS PGothic"/>
          <w:spacing w:val="-4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conviction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continues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applicable?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As</w:t>
      </w:r>
      <w:r>
        <w:rPr>
          <w:rFonts w:ascii="MS PGothic" w:eastAsia="MS PGothic" w:hAnsi="MS PGothic" w:cs="MS PGothic"/>
          <w:spacing w:val="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defined</w:t>
      </w:r>
      <w:r>
        <w:rPr>
          <w:rFonts w:ascii="MS PGothic" w:eastAsia="MS PGothic" w:hAnsi="MS PGothic" w:cs="MS PGothic"/>
          <w:spacing w:val="24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in</w:t>
      </w:r>
      <w:r>
        <w:rPr>
          <w:rFonts w:ascii="MS PGothic" w:eastAsia="MS PGothic" w:hAnsi="MS PGothic" w:cs="MS PGothic"/>
          <w:spacing w:val="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Article</w:t>
      </w:r>
      <w:r>
        <w:rPr>
          <w:rFonts w:ascii="MS PGothic" w:eastAsia="MS PGothic" w:hAnsi="MS PGothic" w:cs="MS PGothic"/>
          <w:spacing w:val="-3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2</w:t>
      </w:r>
      <w:r>
        <w:rPr>
          <w:rFonts w:ascii="MS PGothic" w:eastAsia="MS PGothic" w:hAnsi="MS PGothic" w:cs="MS PGothic"/>
          <w:spacing w:val="-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 xml:space="preserve">of </w:t>
      </w:r>
      <w:r>
        <w:rPr>
          <w:rFonts w:ascii="MS PGothic" w:eastAsia="MS PGothic" w:hAnsi="MS PGothic" w:cs="MS PGothic"/>
          <w:w w:val="114"/>
          <w:sz w:val="24"/>
          <w:szCs w:val="24"/>
        </w:rPr>
        <w:t>Di</w:t>
      </w:r>
      <w:r>
        <w:rPr>
          <w:rFonts w:ascii="MS PGothic" w:eastAsia="MS PGothic" w:hAnsi="MS PGothic" w:cs="MS PGothic"/>
          <w:spacing w:val="-6"/>
          <w:w w:val="114"/>
          <w:sz w:val="24"/>
          <w:szCs w:val="24"/>
        </w:rPr>
        <w:t>r</w:t>
      </w:r>
      <w:r>
        <w:rPr>
          <w:rFonts w:ascii="MS PGothic" w:eastAsia="MS PGothic" w:hAnsi="MS PGothic" w:cs="MS PGothic"/>
          <w:w w:val="114"/>
          <w:sz w:val="24"/>
          <w:szCs w:val="24"/>
        </w:rPr>
        <w:t>ective</w:t>
      </w:r>
      <w:r>
        <w:rPr>
          <w:rFonts w:ascii="MS PGothic" w:eastAsia="MS PGothic" w:hAnsi="MS PGothic" w:cs="MS PGothic"/>
          <w:spacing w:val="41"/>
          <w:w w:val="11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4"/>
          <w:sz w:val="24"/>
          <w:szCs w:val="24"/>
        </w:rPr>
        <w:t>2011/36/EU</w:t>
      </w:r>
      <w:r>
        <w:rPr>
          <w:rFonts w:ascii="MS PGothic" w:eastAsia="MS PGothic" w:hAnsi="MS PGothic" w:cs="MS PGothic"/>
          <w:spacing w:val="-32"/>
          <w:w w:val="11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Eu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opean</w:t>
      </w:r>
      <w:r>
        <w:rPr>
          <w:rFonts w:ascii="MS PGothic" w:eastAsia="MS PGothic" w:hAnsi="MS PGothic" w:cs="MS PGothic"/>
          <w:spacing w:val="-8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11"/>
          <w:w w:val="97"/>
          <w:sz w:val="24"/>
          <w:szCs w:val="24"/>
        </w:rPr>
        <w:t>P</w:t>
      </w:r>
      <w:r>
        <w:rPr>
          <w:rFonts w:ascii="MS PGothic" w:eastAsia="MS PGothic" w:hAnsi="MS PGothic" w:cs="MS PGothic"/>
          <w:w w:val="126"/>
          <w:sz w:val="24"/>
          <w:szCs w:val="24"/>
        </w:rPr>
        <w:t>arliament</w:t>
      </w:r>
      <w:r>
        <w:rPr>
          <w:rFonts w:ascii="MS PGothic" w:eastAsia="MS PGothic" w:hAnsi="MS PGothic" w:cs="MS PGothic"/>
          <w:spacing w:val="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and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Council</w:t>
      </w:r>
      <w:r>
        <w:rPr>
          <w:rFonts w:ascii="MS PGothic" w:eastAsia="MS PGothic" w:hAnsi="MS PGothic" w:cs="MS PGothic"/>
          <w:spacing w:val="-10"/>
          <w:w w:val="11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5</w:t>
      </w:r>
      <w:r>
        <w:rPr>
          <w:rFonts w:ascii="MS PGothic" w:eastAsia="MS PGothic" w:hAnsi="MS PGothic" w:cs="MS PGothic"/>
          <w:spacing w:val="-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April</w:t>
      </w:r>
    </w:p>
    <w:p w14:paraId="593C4C47" w14:textId="77777777" w:rsidR="00ED1F08" w:rsidRDefault="002746E0">
      <w:pPr>
        <w:spacing w:before="15" w:line="293" w:lineRule="auto"/>
        <w:ind w:left="100" w:right="544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7"/>
          <w:sz w:val="24"/>
          <w:szCs w:val="24"/>
        </w:rPr>
        <w:t>2011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on</w:t>
      </w:r>
      <w:r>
        <w:rPr>
          <w:rFonts w:ascii="MS PGothic" w:eastAsia="MS PGothic" w:hAnsi="MS PGothic" w:cs="MS PGothic"/>
          <w:spacing w:val="5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eventing</w:t>
      </w:r>
      <w:r>
        <w:rPr>
          <w:rFonts w:ascii="MS PGothic" w:eastAsia="MS PGothic" w:hAnsi="MS PGothic" w:cs="MS PGothic"/>
          <w:spacing w:val="-18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and</w:t>
      </w:r>
      <w:r>
        <w:rPr>
          <w:rFonts w:ascii="MS PGothic" w:eastAsia="MS PGothic" w:hAnsi="MS PGothic" w:cs="MS PGothic"/>
          <w:spacing w:val="-8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combating</w:t>
      </w:r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trafficking</w:t>
      </w:r>
      <w:r>
        <w:rPr>
          <w:rFonts w:ascii="MS PGothic" w:eastAsia="MS PGothic" w:hAnsi="MS PGothic" w:cs="MS PGothic"/>
          <w:spacing w:val="-4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0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human</w:t>
      </w:r>
      <w:r>
        <w:rPr>
          <w:rFonts w:ascii="MS PGothic" w:eastAsia="MS PGothic" w:hAnsi="MS PGothic" w:cs="MS PGothic"/>
          <w:spacing w:val="4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beings</w:t>
      </w:r>
      <w:r>
        <w:rPr>
          <w:rFonts w:ascii="MS PGothic" w:eastAsia="MS PGothic" w:hAnsi="MS PGothic" w:cs="MS PGothic"/>
          <w:spacing w:val="-9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and</w:t>
      </w:r>
      <w:r>
        <w:rPr>
          <w:rFonts w:ascii="MS PGothic" w:eastAsia="MS PGothic" w:hAnsi="MS PGothic" w:cs="MS PGothic"/>
          <w:spacing w:val="-8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 xml:space="preserve">otecting </w:t>
      </w:r>
      <w:r>
        <w:rPr>
          <w:rFonts w:ascii="MS PGothic" w:eastAsia="MS PGothic" w:hAnsi="MS PGothic" w:cs="MS PGothic"/>
          <w:sz w:val="24"/>
          <w:szCs w:val="24"/>
        </w:rPr>
        <w:t>its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victims,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and</w:t>
      </w:r>
      <w:r>
        <w:rPr>
          <w:rFonts w:ascii="MS PGothic" w:eastAsia="MS PGothic" w:hAnsi="MS PGothic" w:cs="MS PGothic"/>
          <w:spacing w:val="5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eplacing</w:t>
      </w:r>
      <w:r>
        <w:rPr>
          <w:rFonts w:ascii="MS PGothic" w:eastAsia="MS PGothic" w:hAnsi="MS PGothic" w:cs="MS PGothic"/>
          <w:spacing w:val="1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Council</w:t>
      </w:r>
      <w:r>
        <w:rPr>
          <w:rFonts w:ascii="MS PGothic" w:eastAsia="MS PGothic" w:hAnsi="MS PGothic" w:cs="MS PGothic"/>
          <w:spacing w:val="-4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21"/>
          <w:w w:val="122"/>
          <w:sz w:val="24"/>
          <w:szCs w:val="24"/>
        </w:rPr>
        <w:t>F</w:t>
      </w:r>
      <w:r>
        <w:rPr>
          <w:rFonts w:ascii="MS PGothic" w:eastAsia="MS PGothic" w:hAnsi="MS PGothic" w:cs="MS PGothic"/>
          <w:w w:val="122"/>
          <w:sz w:val="24"/>
          <w:szCs w:val="24"/>
        </w:rPr>
        <w:t>ramework</w:t>
      </w:r>
      <w:r>
        <w:rPr>
          <w:rFonts w:ascii="MS PGothic" w:eastAsia="MS PGothic" w:hAnsi="MS PGothic" w:cs="MS PGothic"/>
          <w:spacing w:val="-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Decision</w:t>
      </w:r>
      <w:r>
        <w:rPr>
          <w:rFonts w:ascii="MS PGothic" w:eastAsia="MS PGothic" w:hAnsi="MS PGothic" w:cs="MS PGothic"/>
          <w:spacing w:val="-30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08"/>
          <w:sz w:val="24"/>
          <w:szCs w:val="24"/>
        </w:rPr>
        <w:t>2002/629/JHA</w:t>
      </w:r>
      <w:r>
        <w:rPr>
          <w:rFonts w:ascii="MS PGothic" w:eastAsia="MS PGothic" w:hAnsi="MS PGothic" w:cs="MS PGothic"/>
          <w:spacing w:val="-3"/>
          <w:w w:val="10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(OJ</w:t>
      </w:r>
      <w:r>
        <w:rPr>
          <w:rFonts w:ascii="MS PGothic" w:eastAsia="MS PGothic" w:hAnsi="MS PGothic" w:cs="MS PGothic"/>
          <w:spacing w:val="-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L</w:t>
      </w:r>
      <w:r>
        <w:rPr>
          <w:rFonts w:ascii="MS PGothic" w:eastAsia="MS PGothic" w:hAnsi="MS PGothic" w:cs="MS PGothic"/>
          <w:spacing w:val="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0"/>
          <w:sz w:val="24"/>
          <w:szCs w:val="24"/>
        </w:rPr>
        <w:t>101,</w:t>
      </w:r>
    </w:p>
    <w:p w14:paraId="7947379A" w14:textId="77777777" w:rsidR="00ED1F08" w:rsidRDefault="002746E0">
      <w:pPr>
        <w:spacing w:before="15" w:line="370" w:lineRule="auto"/>
        <w:ind w:left="100" w:right="7988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33"/>
          <w:sz w:val="24"/>
          <w:szCs w:val="24"/>
        </w:rPr>
        <w:t>15.4.2011,</w:t>
      </w:r>
      <w:r>
        <w:rPr>
          <w:rFonts w:ascii="MS PGothic" w:eastAsia="MS PGothic" w:hAnsi="MS PGothic" w:cs="MS PGothic"/>
          <w:spacing w:val="-41"/>
          <w:w w:val="13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3"/>
          <w:sz w:val="24"/>
          <w:szCs w:val="24"/>
        </w:rPr>
        <w:t>p.</w:t>
      </w:r>
      <w:r>
        <w:rPr>
          <w:rFonts w:ascii="MS PGothic" w:eastAsia="MS PGothic" w:hAnsi="MS PGothic" w:cs="MS PGothic"/>
          <w:spacing w:val="-16"/>
          <w:w w:val="13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33"/>
          <w:sz w:val="24"/>
          <w:szCs w:val="24"/>
        </w:rPr>
        <w:t xml:space="preserve">1). </w:t>
      </w: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3C2CF9CB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2477BB7C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20605C9D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BCDC156" w14:textId="77777777" w:rsidR="00ED1F08" w:rsidRDefault="002746E0">
      <w:pPr>
        <w:spacing w:line="326" w:lineRule="auto"/>
        <w:ind w:left="100" w:right="72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0F7ED2F7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0F701597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59F8FCBF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00522BF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2012E0CA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F467256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C9D15A0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5153606F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  <w:sectPr w:rsidR="00ED1F08">
          <w:pgSz w:w="11900" w:h="15840"/>
          <w:pgMar w:top="680" w:right="900" w:bottom="280" w:left="860" w:header="0" w:footer="511" w:gutter="0"/>
          <w:cols w:space="720"/>
        </w:sect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6A75CD7" w14:textId="77777777" w:rsidR="00ED1F08" w:rsidRDefault="002746E0">
      <w:pPr>
        <w:spacing w:before="69"/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lastRenderedPageBreak/>
        <w:t>Issuer</w:t>
      </w:r>
    </w:p>
    <w:p w14:paraId="5DA167C4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1416A4DF" w14:textId="77777777" w:rsidR="00ED1F08" w:rsidRDefault="00ED1F08">
      <w:pPr>
        <w:spacing w:line="200" w:lineRule="exact"/>
      </w:pPr>
    </w:p>
    <w:p w14:paraId="43BFAA3F" w14:textId="77777777" w:rsidR="00ED1F08" w:rsidRDefault="00ED1F08">
      <w:pPr>
        <w:spacing w:before="13" w:line="260" w:lineRule="exact"/>
        <w:rPr>
          <w:sz w:val="26"/>
          <w:szCs w:val="26"/>
        </w:rPr>
      </w:pPr>
    </w:p>
    <w:p w14:paraId="2AF3054F" w14:textId="77777777" w:rsidR="00ED1F08" w:rsidRDefault="002746E0">
      <w:pPr>
        <w:spacing w:before="28" w:line="326" w:lineRule="auto"/>
        <w:ind w:left="100" w:right="1637"/>
        <w:rPr>
          <w:rFonts w:ascii="Gill Sans MT" w:eastAsia="Gill Sans MT" w:hAnsi="Gill Sans MT" w:cs="Gill Sans MT"/>
          <w:sz w:val="24"/>
          <w:szCs w:val="24"/>
        </w:rPr>
      </w:pPr>
      <w:r>
        <w:pict w14:anchorId="2F5FA3EF">
          <v:group id="_x0000_s1028" style="position:absolute;left:0;text-align:left;margin-left:48pt;margin-top:-.05pt;width:498.7pt;height:37.9pt;z-index:-251658752;mso-position-horizontal-relative:page" coordorigin="960,-1" coordsize="9974,758">
            <v:shape id="_x0000_s1029" style="position:absolute;left:960;top:-1;width:9974;height:758" coordorigin="960,-1" coordsize="9974,758" path="m960,-1r9974,l10934,758r-9974,l960,-1xe" fillcolor="#0466a3" stroked="f">
              <v:path arrowok="t"/>
            </v:shape>
            <w10:wrap anchorx="page"/>
          </v:group>
        </w:pict>
      </w:r>
      <w:r>
        <w:rPr>
          <w:rFonts w:ascii="Gill Sans MT" w:eastAsia="Gill Sans MT" w:hAnsi="Gill Sans MT" w:cs="Gill Sans MT"/>
          <w:b/>
          <w:color w:val="FFFFFF"/>
          <w:sz w:val="24"/>
          <w:szCs w:val="24"/>
        </w:rPr>
        <w:t>B:</w:t>
      </w:r>
      <w:r>
        <w:rPr>
          <w:rFonts w:ascii="Gill Sans MT" w:eastAsia="Gill Sans MT" w:hAnsi="Gill Sans MT" w:cs="Gill Sans MT"/>
          <w:b/>
          <w:color w:val="FFFFFF"/>
          <w:spacing w:val="6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20"/>
          <w:sz w:val="24"/>
          <w:szCs w:val="24"/>
        </w:rPr>
        <w:t>Grounds</w:t>
      </w:r>
      <w:r>
        <w:rPr>
          <w:rFonts w:ascii="Gill Sans MT" w:eastAsia="Gill Sans MT" w:hAnsi="Gill Sans MT" w:cs="Gill Sans MT"/>
          <w:b/>
          <w:color w:val="FFFFFF"/>
          <w:spacing w:val="-25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20"/>
          <w:sz w:val="24"/>
          <w:szCs w:val="24"/>
        </w:rPr>
        <w:t>relating</w:t>
      </w:r>
      <w:r>
        <w:rPr>
          <w:rFonts w:ascii="Gill Sans MT" w:eastAsia="Gill Sans MT" w:hAnsi="Gill Sans MT" w:cs="Gill Sans MT"/>
          <w:b/>
          <w:color w:val="FFFFFF"/>
          <w:spacing w:val="30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color w:val="FFFFFF"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color w:val="FFFFFF"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19"/>
          <w:sz w:val="24"/>
          <w:szCs w:val="24"/>
        </w:rPr>
        <w:t>p</w:t>
      </w:r>
      <w:r>
        <w:rPr>
          <w:rFonts w:ascii="Gill Sans MT" w:eastAsia="Gill Sans MT" w:hAnsi="Gill Sans MT" w:cs="Gill Sans MT"/>
          <w:b/>
          <w:color w:val="FFFFFF"/>
          <w:spacing w:val="-8"/>
          <w:w w:val="119"/>
          <w:sz w:val="24"/>
          <w:szCs w:val="24"/>
        </w:rPr>
        <w:t>a</w:t>
      </w:r>
      <w:r>
        <w:rPr>
          <w:rFonts w:ascii="Gill Sans MT" w:eastAsia="Gill Sans MT" w:hAnsi="Gill Sans MT" w:cs="Gill Sans MT"/>
          <w:b/>
          <w:color w:val="FFFFFF"/>
          <w:w w:val="119"/>
          <w:sz w:val="24"/>
          <w:szCs w:val="24"/>
        </w:rPr>
        <w:t>yment</w:t>
      </w:r>
      <w:r>
        <w:rPr>
          <w:rFonts w:ascii="Gill Sans MT" w:eastAsia="Gill Sans MT" w:hAnsi="Gill Sans MT" w:cs="Gill Sans MT"/>
          <w:b/>
          <w:color w:val="FFFFFF"/>
          <w:spacing w:val="12"/>
          <w:w w:val="1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color w:val="FFFFFF"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24"/>
          <w:sz w:val="24"/>
          <w:szCs w:val="24"/>
        </w:rPr>
        <w:t>taxes</w:t>
      </w:r>
      <w:r>
        <w:rPr>
          <w:rFonts w:ascii="Gill Sans MT" w:eastAsia="Gill Sans MT" w:hAnsi="Gill Sans MT" w:cs="Gill Sans MT"/>
          <w:b/>
          <w:color w:val="FFFFFF"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sz w:val="24"/>
          <w:szCs w:val="24"/>
        </w:rPr>
        <w:t>or</w:t>
      </w:r>
      <w:r>
        <w:rPr>
          <w:rFonts w:ascii="Gill Sans MT" w:eastAsia="Gill Sans MT" w:hAnsi="Gill Sans MT" w:cs="Gill Sans MT"/>
          <w:b/>
          <w:color w:val="FFFFFF"/>
          <w:spacing w:val="4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23"/>
          <w:sz w:val="24"/>
          <w:szCs w:val="24"/>
        </w:rPr>
        <w:t>social</w:t>
      </w:r>
      <w:r>
        <w:rPr>
          <w:rFonts w:ascii="Gill Sans MT" w:eastAsia="Gill Sans MT" w:hAnsi="Gill Sans MT" w:cs="Gill Sans MT"/>
          <w:b/>
          <w:color w:val="FFFFFF"/>
          <w:spacing w:val="8"/>
          <w:w w:val="123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23"/>
          <w:sz w:val="24"/>
          <w:szCs w:val="24"/>
        </w:rPr>
        <w:t xml:space="preserve">security </w:t>
      </w:r>
      <w:r>
        <w:rPr>
          <w:rFonts w:ascii="Gill Sans MT" w:eastAsia="Gill Sans MT" w:hAnsi="Gill Sans MT" w:cs="Gill Sans MT"/>
          <w:b/>
          <w:color w:val="FFFFFF"/>
          <w:w w:val="120"/>
          <w:sz w:val="24"/>
          <w:szCs w:val="24"/>
        </w:rPr>
        <w:t>contributions</w:t>
      </w:r>
    </w:p>
    <w:p w14:paraId="481F7A0C" w14:textId="77777777" w:rsidR="00ED1F08" w:rsidRDefault="002746E0">
      <w:pPr>
        <w:spacing w:line="326" w:lineRule="auto"/>
        <w:ind w:left="100" w:right="389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Article</w:t>
      </w:r>
      <w:r>
        <w:rPr>
          <w:rFonts w:ascii="Gill Sans MT" w:eastAsia="Gill Sans MT" w:hAnsi="Gill Sans MT" w:cs="Gill Sans MT"/>
          <w:b/>
          <w:spacing w:val="-26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57(2)</w:t>
      </w:r>
      <w:r>
        <w:rPr>
          <w:rFonts w:ascii="Gill Sans MT" w:eastAsia="Gill Sans MT" w:hAnsi="Gill Sans MT" w:cs="Gill Sans MT"/>
          <w:b/>
          <w:spacing w:val="3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Directive</w:t>
      </w:r>
      <w:r>
        <w:rPr>
          <w:rFonts w:ascii="Gill Sans MT" w:eastAsia="Gill Sans MT" w:hAnsi="Gill Sans MT" w:cs="Gill Sans MT"/>
          <w:b/>
          <w:spacing w:val="-3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2014/24/EU</w:t>
      </w:r>
      <w:r>
        <w:rPr>
          <w:rFonts w:ascii="Gill Sans MT" w:eastAsia="Gill Sans MT" w:hAnsi="Gill Sans MT" w:cs="Gill Sans MT"/>
          <w:b/>
          <w:spacing w:val="-23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sets</w:t>
      </w:r>
      <w:r>
        <w:rPr>
          <w:rFonts w:ascii="Gill Sans MT" w:eastAsia="Gill Sans MT" w:hAnsi="Gill Sans MT" w:cs="Gill Sans MT"/>
          <w:b/>
          <w:spacing w:val="33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out </w:t>
      </w:r>
      <w:r>
        <w:rPr>
          <w:rFonts w:ascii="Gill Sans MT" w:eastAsia="Gill Sans MT" w:hAnsi="Gill Sans MT" w:cs="Gill Sans MT"/>
          <w:b/>
          <w:spacing w:val="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following</w:t>
      </w:r>
      <w:r>
        <w:rPr>
          <w:rFonts w:ascii="Gill Sans MT" w:eastAsia="Gill Sans MT" w:hAnsi="Gill Sans MT" w:cs="Gill Sans MT"/>
          <w:b/>
          <w:spacing w:val="1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reasons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for exclusion</w:t>
      </w:r>
    </w:p>
    <w:p w14:paraId="7A99E9BC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spacing w:val="-7"/>
          <w:w w:val="118"/>
          <w:sz w:val="24"/>
          <w:szCs w:val="24"/>
        </w:rPr>
        <w:t>P</w:t>
      </w:r>
      <w:r>
        <w:rPr>
          <w:rFonts w:ascii="Gill Sans MT" w:eastAsia="Gill Sans MT" w:hAnsi="Gill Sans MT" w:cs="Gill Sans MT"/>
          <w:b/>
          <w:spacing w:val="-8"/>
          <w:w w:val="118"/>
          <w:sz w:val="24"/>
          <w:szCs w:val="24"/>
        </w:rPr>
        <w:t>a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yment</w:t>
      </w:r>
      <w:r>
        <w:rPr>
          <w:rFonts w:ascii="Gill Sans MT" w:eastAsia="Gill Sans MT" w:hAnsi="Gill Sans MT" w:cs="Gill Sans MT"/>
          <w:b/>
          <w:spacing w:val="8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taxes</w:t>
      </w:r>
    </w:p>
    <w:p w14:paraId="7DA8C728" w14:textId="77777777" w:rsidR="00ED1F08" w:rsidRDefault="002746E0">
      <w:pPr>
        <w:spacing w:before="47" w:line="293" w:lineRule="auto"/>
        <w:ind w:left="100" w:right="828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b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eached</w:t>
      </w:r>
      <w:r>
        <w:rPr>
          <w:rFonts w:ascii="MS PGothic" w:eastAsia="MS PGothic" w:hAnsi="MS PGothic" w:cs="MS PGothic"/>
          <w:spacing w:val="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its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obligations</w:t>
      </w:r>
      <w:r>
        <w:rPr>
          <w:rFonts w:ascii="MS PGothic" w:eastAsia="MS PGothic" w:hAnsi="MS PGothic" w:cs="MS PGothic"/>
          <w:spacing w:val="-26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elating</w:t>
      </w:r>
      <w:r>
        <w:rPr>
          <w:rFonts w:ascii="MS PGothic" w:eastAsia="MS PGothic" w:hAnsi="MS PGothic" w:cs="MS PGothic"/>
          <w:spacing w:val="-7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payment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ta</w:t>
      </w:r>
      <w:r>
        <w:rPr>
          <w:rFonts w:ascii="MS PGothic" w:eastAsia="MS PGothic" w:hAnsi="MS PGothic" w:cs="MS PGothic"/>
          <w:spacing w:val="-9"/>
          <w:w w:val="124"/>
          <w:sz w:val="24"/>
          <w:szCs w:val="24"/>
        </w:rPr>
        <w:t>x</w:t>
      </w:r>
      <w:r>
        <w:rPr>
          <w:rFonts w:ascii="MS PGothic" w:eastAsia="MS PGothic" w:hAnsi="MS PGothic" w:cs="MS PGothic"/>
          <w:w w:val="124"/>
          <w:sz w:val="24"/>
          <w:szCs w:val="24"/>
        </w:rPr>
        <w:t>es,</w:t>
      </w:r>
      <w:r>
        <w:rPr>
          <w:rFonts w:ascii="MS PGothic" w:eastAsia="MS PGothic" w:hAnsi="MS PGothic" w:cs="MS PGothic"/>
          <w:spacing w:val="-16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both</w:t>
      </w:r>
      <w:r>
        <w:rPr>
          <w:rFonts w:ascii="MS PGothic" w:eastAsia="MS PGothic" w:hAnsi="MS PGothic" w:cs="MS PGothic"/>
          <w:spacing w:val="-23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country</w:t>
      </w:r>
      <w:r>
        <w:rPr>
          <w:rFonts w:ascii="MS PGothic" w:eastAsia="MS PGothic" w:hAnsi="MS PGothic" w:cs="MS PGothic"/>
          <w:spacing w:val="-3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in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which</w:t>
      </w: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</w:t>
      </w:r>
      <w:r>
        <w:rPr>
          <w:rFonts w:ascii="MS PGothic" w:eastAsia="MS PGothic" w:hAnsi="MS PGothic" w:cs="MS PGothic"/>
          <w:spacing w:val="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established</w:t>
      </w:r>
      <w:r>
        <w:rPr>
          <w:rFonts w:ascii="MS PGothic" w:eastAsia="MS PGothic" w:hAnsi="MS PGothic" w:cs="MS PGothic"/>
          <w:spacing w:val="-2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and in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Member</w:t>
      </w: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 xml:space="preserve">State </w:t>
      </w:r>
      <w:r>
        <w:rPr>
          <w:rFonts w:ascii="MS PGothic" w:eastAsia="MS PGothic" w:hAnsi="MS PGothic" w:cs="MS PGothic"/>
          <w:w w:val="118"/>
          <w:sz w:val="24"/>
          <w:szCs w:val="24"/>
        </w:rPr>
        <w:t>of</w:t>
      </w:r>
      <w:r>
        <w:rPr>
          <w:rFonts w:ascii="MS PGothic" w:eastAsia="MS PGothic" w:hAnsi="MS PGothic" w:cs="MS PGothic"/>
          <w:spacing w:val="-10"/>
          <w:w w:val="11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authority</w:t>
      </w:r>
      <w:r>
        <w:rPr>
          <w:rFonts w:ascii="MS PGothic" w:eastAsia="MS PGothic" w:hAnsi="MS PGothic" w:cs="MS PGothic"/>
          <w:spacing w:val="-3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entity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if</w:t>
      </w:r>
      <w:r>
        <w:rPr>
          <w:rFonts w:ascii="MS PGothic" w:eastAsia="MS PGothic" w:hAnsi="MS PGothic" w:cs="MS PGothic"/>
          <w:spacing w:val="3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other</w:t>
      </w:r>
      <w:r>
        <w:rPr>
          <w:rFonts w:ascii="MS PGothic" w:eastAsia="MS PGothic" w:hAnsi="MS PGothic" w:cs="MS PGothic"/>
          <w:spacing w:val="-2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than</w:t>
      </w:r>
      <w:r>
        <w:rPr>
          <w:rFonts w:ascii="MS PGothic" w:eastAsia="MS PGothic" w:hAnsi="MS PGothic" w:cs="MS PGothic"/>
          <w:spacing w:val="-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country</w:t>
      </w:r>
      <w:r>
        <w:rPr>
          <w:rFonts w:ascii="MS PGothic" w:eastAsia="MS PGothic" w:hAnsi="MS PGothic" w:cs="MS PGothic"/>
          <w:spacing w:val="-3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 xml:space="preserve">of </w:t>
      </w:r>
      <w:r>
        <w:rPr>
          <w:rFonts w:ascii="MS PGothic" w:eastAsia="MS PGothic" w:hAnsi="MS PGothic" w:cs="MS PGothic"/>
          <w:w w:val="122"/>
          <w:sz w:val="24"/>
          <w:szCs w:val="24"/>
        </w:rPr>
        <w:t>establishment?</w:t>
      </w:r>
    </w:p>
    <w:p w14:paraId="4EED3F18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7E9A5568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01CB60E2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7250795E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144CFEFE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8DF19C8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Threshold</w:t>
      </w:r>
    </w:p>
    <w:p w14:paraId="51ED00BF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7"/>
          <w:sz w:val="24"/>
          <w:szCs w:val="24"/>
        </w:rPr>
        <w:t>0</w:t>
      </w:r>
    </w:p>
    <w:p w14:paraId="0C42793B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D3177BD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5"/>
          <w:sz w:val="24"/>
          <w:szCs w:val="24"/>
        </w:rPr>
        <w:t>Currency</w:t>
      </w:r>
    </w:p>
    <w:p w14:paraId="1DCB8D6A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12"/>
          <w:sz w:val="24"/>
          <w:szCs w:val="24"/>
        </w:rPr>
        <w:t>EUR</w:t>
      </w:r>
    </w:p>
    <w:p w14:paraId="24FCE9CF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5A27CEC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Additional</w:t>
      </w:r>
      <w:r>
        <w:rPr>
          <w:rFonts w:ascii="Gill Sans MT" w:eastAsia="Gill Sans MT" w:hAnsi="Gill Sans MT" w:cs="Gill Sans MT"/>
          <w:b/>
          <w:spacing w:val="-7"/>
          <w:w w:val="1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information</w:t>
      </w:r>
    </w:p>
    <w:p w14:paraId="159F3198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equi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ement</w:t>
      </w:r>
      <w:r>
        <w:rPr>
          <w:rFonts w:ascii="MS PGothic" w:eastAsia="MS PGothic" w:hAnsi="MS PGothic" w:cs="MS PGothic"/>
          <w:spacing w:val="-1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for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6"/>
          <w:sz w:val="24"/>
          <w:szCs w:val="24"/>
        </w:rPr>
        <w:t>Contractors</w:t>
      </w:r>
      <w:r>
        <w:rPr>
          <w:rFonts w:ascii="MS PGothic" w:eastAsia="MS PGothic" w:hAnsi="MS PGothic" w:cs="MS PGothic"/>
          <w:spacing w:val="-9"/>
          <w:w w:val="11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fully</w:t>
      </w:r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tax </w:t>
      </w:r>
      <w:r>
        <w:rPr>
          <w:rFonts w:ascii="MS PGothic" w:eastAsia="MS PGothic" w:hAnsi="MS PGothic" w:cs="MS PGothic"/>
          <w:spacing w:val="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compliant</w:t>
      </w:r>
    </w:p>
    <w:p w14:paraId="173E4F1D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C6DDC88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4"/>
          <w:sz w:val="24"/>
          <w:szCs w:val="24"/>
        </w:rPr>
        <w:t>Country</w:t>
      </w:r>
      <w:r>
        <w:rPr>
          <w:rFonts w:ascii="Gill Sans MT" w:eastAsia="Gill Sans MT" w:hAnsi="Gill Sans MT" w:cs="Gill Sans MT"/>
          <w:b/>
          <w:spacing w:val="8"/>
          <w:w w:val="11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or</w:t>
      </w:r>
      <w:r>
        <w:rPr>
          <w:rFonts w:ascii="Gill Sans MT" w:eastAsia="Gill Sans MT" w:hAnsi="Gill Sans MT" w:cs="Gill Sans MT"/>
          <w:b/>
          <w:spacing w:val="4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34"/>
          <w:w w:val="1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16"/>
          <w:w w:val="1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concerned</w:t>
      </w:r>
    </w:p>
    <w:p w14:paraId="2DB234CF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17"/>
          <w:sz w:val="24"/>
          <w:szCs w:val="24"/>
        </w:rPr>
        <w:t>All</w:t>
      </w:r>
    </w:p>
    <w:p w14:paraId="28A0B627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3878BE8D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2"/>
          <w:sz w:val="24"/>
          <w:szCs w:val="24"/>
        </w:rPr>
        <w:t>Amount</w:t>
      </w:r>
      <w:r>
        <w:rPr>
          <w:rFonts w:ascii="Gill Sans MT" w:eastAsia="Gill Sans MT" w:hAnsi="Gill Sans MT" w:cs="Gill Sans MT"/>
          <w:b/>
          <w:spacing w:val="9"/>
          <w:w w:val="11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concerned</w:t>
      </w:r>
    </w:p>
    <w:p w14:paraId="0B32EC89" w14:textId="77777777" w:rsidR="00ED1F08" w:rsidRDefault="002746E0">
      <w:pPr>
        <w:spacing w:before="47" w:line="293" w:lineRule="auto"/>
        <w:ind w:left="100" w:right="262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b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each</w:t>
      </w:r>
      <w:r>
        <w:rPr>
          <w:rFonts w:ascii="MS PGothic" w:eastAsia="MS PGothic" w:hAnsi="MS PGothic" w:cs="MS PGothic"/>
          <w:spacing w:val="-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obligations</w:t>
      </w:r>
      <w:r>
        <w:rPr>
          <w:rFonts w:ascii="MS PGothic" w:eastAsia="MS PGothic" w:hAnsi="MS PGothic" w:cs="MS PGothic"/>
          <w:spacing w:val="-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-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established</w:t>
      </w:r>
      <w:r>
        <w:rPr>
          <w:rFonts w:ascii="MS PGothic" w:eastAsia="MS PGothic" w:hAnsi="MS PGothic" w:cs="MS PGothic"/>
          <w:spacing w:val="-2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by</w:t>
      </w:r>
      <w:r>
        <w:rPr>
          <w:rFonts w:ascii="MS PGothic" w:eastAsia="MS PGothic" w:hAnsi="MS PGothic" w:cs="MS PGothic"/>
          <w:spacing w:val="-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means</w:t>
      </w:r>
      <w:r>
        <w:rPr>
          <w:rFonts w:ascii="MS PGothic" w:eastAsia="MS PGothic" w:hAnsi="MS PGothic" w:cs="MS PGothic"/>
          <w:spacing w:val="-1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other</w:t>
      </w:r>
      <w:r>
        <w:rPr>
          <w:rFonts w:ascii="MS PGothic" w:eastAsia="MS PGothic" w:hAnsi="MS PGothic" w:cs="MS PGothic"/>
          <w:spacing w:val="-30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than</w:t>
      </w:r>
      <w:r>
        <w:rPr>
          <w:rFonts w:ascii="MS PGothic" w:eastAsia="MS PGothic" w:hAnsi="MS PGothic" w:cs="MS PGothic"/>
          <w:spacing w:val="-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</w:t>
      </w:r>
      <w:r>
        <w:rPr>
          <w:rFonts w:ascii="MS PGothic" w:eastAsia="MS PGothic" w:hAnsi="MS PGothic" w:cs="MS PGothic"/>
          <w:spacing w:val="-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 xml:space="preserve">judicial or </w:t>
      </w:r>
      <w:r>
        <w:rPr>
          <w:rFonts w:ascii="MS PGothic" w:eastAsia="MS PGothic" w:hAnsi="MS PGothic" w:cs="MS PGothic"/>
          <w:w w:val="122"/>
          <w:sz w:val="24"/>
          <w:szCs w:val="24"/>
        </w:rPr>
        <w:t>administrative</w:t>
      </w:r>
      <w:r>
        <w:rPr>
          <w:rFonts w:ascii="MS PGothic" w:eastAsia="MS PGothic" w:hAnsi="MS PGothic" w:cs="MS PGothic"/>
          <w:spacing w:val="15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decision?</w:t>
      </w:r>
    </w:p>
    <w:p w14:paraId="3BA8F7EC" w14:textId="77777777" w:rsidR="00ED1F08" w:rsidRDefault="002746E0">
      <w:pPr>
        <w:spacing w:before="15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5C3BDC65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7F82E95A" w14:textId="77777777" w:rsidR="00ED1F08" w:rsidRDefault="002746E0">
      <w:pPr>
        <w:spacing w:before="69" w:line="293" w:lineRule="auto"/>
        <w:ind w:left="100" w:right="451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If</w:t>
      </w:r>
      <w:r>
        <w:rPr>
          <w:rFonts w:ascii="MS PGothic" w:eastAsia="MS PGothic" w:hAnsi="MS PGothic" w:cs="MS PGothic"/>
          <w:spacing w:val="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b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each</w:t>
      </w:r>
      <w:r>
        <w:rPr>
          <w:rFonts w:ascii="MS PGothic" w:eastAsia="MS PGothic" w:hAnsi="MS PGothic" w:cs="MS PGothic"/>
          <w:spacing w:val="-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obligations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was </w:t>
      </w:r>
      <w:r>
        <w:rPr>
          <w:rFonts w:ascii="MS PGothic" w:eastAsia="MS PGothic" w:hAnsi="MS PGothic" w:cs="MS PGothic"/>
          <w:spacing w:val="1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established</w:t>
      </w:r>
      <w:r>
        <w:rPr>
          <w:rFonts w:ascii="MS PGothic" w:eastAsia="MS PGothic" w:hAnsi="MS PGothic" w:cs="MS PGothic"/>
          <w:spacing w:val="-3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th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ough</w:t>
      </w:r>
      <w:r>
        <w:rPr>
          <w:rFonts w:ascii="MS PGothic" w:eastAsia="MS PGothic" w:hAnsi="MS PGothic" w:cs="MS PGothic"/>
          <w:spacing w:val="-1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judicial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 xml:space="preserve">administrative </w:t>
      </w:r>
      <w:r>
        <w:rPr>
          <w:rFonts w:ascii="MS PGothic" w:eastAsia="MS PGothic" w:hAnsi="MS PGothic" w:cs="MS PGothic"/>
          <w:w w:val="123"/>
          <w:sz w:val="24"/>
          <w:szCs w:val="24"/>
        </w:rPr>
        <w:t>decision,</w:t>
      </w: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was </w:t>
      </w:r>
      <w:r>
        <w:rPr>
          <w:rFonts w:ascii="MS PGothic" w:eastAsia="MS PGothic" w:hAnsi="MS PGothic" w:cs="MS PGothic"/>
          <w:spacing w:val="1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decision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final</w:t>
      </w:r>
      <w:r>
        <w:rPr>
          <w:rFonts w:ascii="MS PGothic" w:eastAsia="MS PGothic" w:hAnsi="MS PGothic" w:cs="MS PGothic"/>
          <w:spacing w:val="-21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and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binding?</w:t>
      </w:r>
    </w:p>
    <w:p w14:paraId="5C3F19A7" w14:textId="77777777" w:rsidR="00ED1F08" w:rsidRDefault="002746E0">
      <w:pPr>
        <w:spacing w:before="15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7BC81486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45C8585C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31F288AE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9"/>
          <w:w w:val="123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indicate</w:t>
      </w:r>
      <w:r>
        <w:rPr>
          <w:rFonts w:ascii="Gill Sans MT" w:eastAsia="Gill Sans MT" w:hAnsi="Gill Sans MT" w:cs="Gill Sans MT"/>
          <w:b/>
          <w:spacing w:val="-7"/>
          <w:w w:val="123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date</w:t>
      </w:r>
      <w:r>
        <w:rPr>
          <w:rFonts w:ascii="Gill Sans MT" w:eastAsia="Gill Sans MT" w:hAnsi="Gill Sans MT" w:cs="Gill Sans MT"/>
          <w:b/>
          <w:spacing w:val="2"/>
          <w:w w:val="123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conviction</w:t>
      </w:r>
      <w:r>
        <w:rPr>
          <w:rFonts w:ascii="Gill Sans MT" w:eastAsia="Gill Sans MT" w:hAnsi="Gill Sans MT" w:cs="Gill Sans MT"/>
          <w:b/>
          <w:spacing w:val="4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or</w:t>
      </w:r>
      <w:r>
        <w:rPr>
          <w:rFonts w:ascii="Gill Sans MT" w:eastAsia="Gill Sans MT" w:hAnsi="Gill Sans MT" w:cs="Gill Sans MT"/>
          <w:b/>
          <w:spacing w:val="4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decision</w:t>
      </w:r>
    </w:p>
    <w:p w14:paraId="40724B16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7BB75697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381E99F" w14:textId="77777777" w:rsidR="00ED1F08" w:rsidRDefault="002746E0">
      <w:pPr>
        <w:spacing w:line="326" w:lineRule="auto"/>
        <w:ind w:left="100" w:right="7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sz w:val="24"/>
          <w:szCs w:val="24"/>
        </w:rPr>
        <w:t>In</w:t>
      </w:r>
      <w:r>
        <w:rPr>
          <w:rFonts w:ascii="Gill Sans MT" w:eastAsia="Gill Sans MT" w:hAnsi="Gill Sans MT" w:cs="Gill Sans MT"/>
          <w:b/>
          <w:spacing w:val="57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6"/>
          <w:sz w:val="24"/>
          <w:szCs w:val="24"/>
        </w:rPr>
        <w:t xml:space="preserve">case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a</w:t>
      </w:r>
      <w:r>
        <w:rPr>
          <w:rFonts w:ascii="Gill Sans MT" w:eastAsia="Gill Sans MT" w:hAnsi="Gill Sans MT" w:cs="Gill Sans MT"/>
          <w:b/>
          <w:spacing w:val="5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conviction,</w:t>
      </w:r>
      <w:r>
        <w:rPr>
          <w:rFonts w:ascii="Gill Sans MT" w:eastAsia="Gill Sans MT" w:hAnsi="Gill Sans MT" w:cs="Gill Sans MT"/>
          <w:b/>
          <w:spacing w:val="-36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insofar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as</w:t>
      </w:r>
      <w:r>
        <w:rPr>
          <w:rFonts w:ascii="Gill Sans MT" w:eastAsia="Gill Sans MT" w:hAnsi="Gill Sans MT" w:cs="Gill Sans MT"/>
          <w:b/>
          <w:spacing w:val="19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established</w:t>
      </w:r>
      <w:r>
        <w:rPr>
          <w:rFonts w:ascii="Gill Sans MT" w:eastAsia="Gill Sans MT" w:hAnsi="Gill Sans MT" w:cs="Gill Sans MT"/>
          <w:b/>
          <w:spacing w:val="13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directly</w:t>
      </w:r>
      <w:r>
        <w:rPr>
          <w:rFonts w:ascii="Gill Sans MT" w:eastAsia="Gill Sans MT" w:hAnsi="Gill Sans MT" w:cs="Gill Sans MT"/>
          <w:b/>
          <w:spacing w:val="-24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therein,</w:t>
      </w:r>
      <w:r>
        <w:rPr>
          <w:rFonts w:ascii="Gill Sans MT" w:eastAsia="Gill Sans MT" w:hAnsi="Gill Sans MT" w:cs="Gill Sans MT"/>
          <w:b/>
          <w:spacing w:val="-17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 xml:space="preserve">length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period</w:t>
      </w:r>
      <w:r>
        <w:rPr>
          <w:rFonts w:ascii="Gill Sans MT" w:eastAsia="Gill Sans MT" w:hAnsi="Gill Sans MT" w:cs="Gill Sans MT"/>
          <w:b/>
          <w:spacing w:val="4"/>
          <w:w w:val="1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exclusion</w:t>
      </w:r>
    </w:p>
    <w:p w14:paraId="69EC61E2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  <w:sectPr w:rsidR="00ED1F08">
          <w:footerReference w:type="default" r:id="rId9"/>
          <w:pgSz w:w="11900" w:h="15840"/>
          <w:pgMar w:top="680" w:right="880" w:bottom="280" w:left="860" w:header="0" w:footer="511" w:gutter="0"/>
          <w:pgNumType w:start="5"/>
          <w:cols w:space="720"/>
        </w:sectPr>
      </w:pPr>
      <w:r>
        <w:rPr>
          <w:rFonts w:ascii="MS PGothic" w:eastAsia="MS PGothic" w:hAnsi="MS PGothic" w:cs="MS PGothic"/>
          <w:w w:val="72"/>
          <w:position w:val="-2"/>
          <w:sz w:val="24"/>
          <w:szCs w:val="24"/>
        </w:rPr>
        <w:t>-</w:t>
      </w:r>
    </w:p>
    <w:p w14:paraId="2C74153C" w14:textId="77777777" w:rsidR="00ED1F08" w:rsidRDefault="002746E0">
      <w:pPr>
        <w:spacing w:before="69"/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5"/>
          <w:sz w:val="24"/>
          <w:szCs w:val="24"/>
        </w:rPr>
        <w:lastRenderedPageBreak/>
        <w:t>Please</w:t>
      </w:r>
      <w:r>
        <w:rPr>
          <w:rFonts w:ascii="Gill Sans MT" w:eastAsia="Gill Sans MT" w:hAnsi="Gill Sans MT" w:cs="Gill Sans MT"/>
          <w:b/>
          <w:spacing w:val="-7"/>
          <w:w w:val="12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-28"/>
          <w:w w:val="12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>which</w:t>
      </w:r>
      <w:r>
        <w:rPr>
          <w:rFonts w:ascii="Gill Sans MT" w:eastAsia="Gill Sans MT" w:hAnsi="Gill Sans MT" w:cs="Gill Sans MT"/>
          <w:b/>
          <w:spacing w:val="-32"/>
          <w:w w:val="12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>means</w:t>
      </w:r>
      <w:r>
        <w:rPr>
          <w:rFonts w:ascii="Gill Sans MT" w:eastAsia="Gill Sans MT" w:hAnsi="Gill Sans MT" w:cs="Gill Sans MT"/>
          <w:b/>
          <w:spacing w:val="-29"/>
          <w:w w:val="12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>were</w:t>
      </w:r>
      <w:r>
        <w:rPr>
          <w:rFonts w:ascii="Gill Sans MT" w:eastAsia="Gill Sans MT" w:hAnsi="Gill Sans MT" w:cs="Gill Sans MT"/>
          <w:b/>
          <w:spacing w:val="-39"/>
          <w:w w:val="12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>used</w:t>
      </w:r>
    </w:p>
    <w:p w14:paraId="7C5F7B7B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761111F8" w14:textId="77777777" w:rsidR="00ED1F08" w:rsidRDefault="002746E0">
      <w:pPr>
        <w:spacing w:before="69" w:line="293" w:lineRule="auto"/>
        <w:ind w:left="100" w:right="759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22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fulfilled</w:t>
      </w:r>
      <w:r>
        <w:rPr>
          <w:rFonts w:ascii="MS PGothic" w:eastAsia="MS PGothic" w:hAnsi="MS PGothic" w:cs="MS PGothic"/>
          <w:spacing w:val="8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its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obligations</w:t>
      </w:r>
      <w:r>
        <w:rPr>
          <w:rFonts w:ascii="MS PGothic" w:eastAsia="MS PGothic" w:hAnsi="MS PGothic" w:cs="MS PGothic"/>
          <w:spacing w:val="-37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by</w:t>
      </w:r>
      <w:r>
        <w:rPr>
          <w:rFonts w:ascii="MS PGothic" w:eastAsia="MS PGothic" w:hAnsi="MS PGothic" w:cs="MS PGothic"/>
          <w:spacing w:val="-16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paying</w:t>
      </w:r>
      <w:r>
        <w:rPr>
          <w:rFonts w:ascii="MS PGothic" w:eastAsia="MS PGothic" w:hAnsi="MS PGothic" w:cs="MS PGothic"/>
          <w:spacing w:val="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entering</w:t>
      </w:r>
      <w:r>
        <w:rPr>
          <w:rFonts w:ascii="MS PGothic" w:eastAsia="MS PGothic" w:hAnsi="MS PGothic" w:cs="MS PGothic"/>
          <w:spacing w:val="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 xml:space="preserve">into </w:t>
      </w:r>
      <w:r>
        <w:rPr>
          <w:rFonts w:ascii="MS PGothic" w:eastAsia="MS PGothic" w:hAnsi="MS PGothic" w:cs="MS PGothic"/>
          <w:w w:val="128"/>
          <w:sz w:val="24"/>
          <w:szCs w:val="24"/>
        </w:rPr>
        <w:t>a</w:t>
      </w:r>
      <w:r>
        <w:rPr>
          <w:rFonts w:ascii="MS PGothic" w:eastAsia="MS PGothic" w:hAnsi="MS PGothic" w:cs="MS PGothic"/>
          <w:spacing w:val="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binding</w:t>
      </w:r>
      <w:r>
        <w:rPr>
          <w:rFonts w:ascii="MS PGothic" w:eastAsia="MS PGothic" w:hAnsi="MS PGothic" w:cs="MS PGothic"/>
          <w:spacing w:val="5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a</w:t>
      </w:r>
      <w:r>
        <w:rPr>
          <w:rFonts w:ascii="MS PGothic" w:eastAsia="MS PGothic" w:hAnsi="MS PGothic" w:cs="MS PGothic"/>
          <w:spacing w:val="-5"/>
          <w:w w:val="126"/>
          <w:sz w:val="24"/>
          <w:szCs w:val="24"/>
        </w:rPr>
        <w:t>r</w:t>
      </w:r>
      <w:r>
        <w:rPr>
          <w:rFonts w:ascii="MS PGothic" w:eastAsia="MS PGothic" w:hAnsi="MS PGothic" w:cs="MS PGothic"/>
          <w:w w:val="126"/>
          <w:sz w:val="24"/>
          <w:szCs w:val="24"/>
        </w:rPr>
        <w:t>rangement</w:t>
      </w:r>
      <w:r>
        <w:rPr>
          <w:rFonts w:ascii="MS PGothic" w:eastAsia="MS PGothic" w:hAnsi="MS PGothic" w:cs="MS PGothic"/>
          <w:spacing w:val="-19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with</w:t>
      </w:r>
      <w:r>
        <w:rPr>
          <w:rFonts w:ascii="MS PGothic" w:eastAsia="MS PGothic" w:hAnsi="MS PGothic" w:cs="MS PGothic"/>
          <w:spacing w:val="-28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a</w:t>
      </w:r>
      <w:r>
        <w:rPr>
          <w:rFonts w:ascii="MS PGothic" w:eastAsia="MS PGothic" w:hAnsi="MS PGothic" w:cs="MS PGothic"/>
          <w:spacing w:val="-14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view</w:t>
      </w:r>
      <w:r>
        <w:rPr>
          <w:rFonts w:ascii="MS PGothic" w:eastAsia="MS PGothic" w:hAnsi="MS PGothic" w:cs="MS PGothic"/>
          <w:spacing w:val="-20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9"/>
          <w:sz w:val="24"/>
          <w:szCs w:val="24"/>
        </w:rPr>
        <w:t>paying</w:t>
      </w:r>
      <w:r>
        <w:rPr>
          <w:rFonts w:ascii="MS PGothic" w:eastAsia="MS PGothic" w:hAnsi="MS PGothic" w:cs="MS PGothic"/>
          <w:spacing w:val="-18"/>
          <w:w w:val="1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ta</w:t>
      </w:r>
      <w:r>
        <w:rPr>
          <w:rFonts w:ascii="MS PGothic" w:eastAsia="MS PGothic" w:hAnsi="MS PGothic" w:cs="MS PGothic"/>
          <w:spacing w:val="-8"/>
          <w:w w:val="121"/>
          <w:sz w:val="24"/>
          <w:szCs w:val="24"/>
        </w:rPr>
        <w:t>x</w:t>
      </w:r>
      <w:r>
        <w:rPr>
          <w:rFonts w:ascii="MS PGothic" w:eastAsia="MS PGothic" w:hAnsi="MS PGothic" w:cs="MS PGothic"/>
          <w:w w:val="121"/>
          <w:sz w:val="24"/>
          <w:szCs w:val="24"/>
        </w:rPr>
        <w:t>es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social</w:t>
      </w:r>
      <w:r>
        <w:rPr>
          <w:rFonts w:ascii="MS PGothic" w:eastAsia="MS PGothic" w:hAnsi="MS PGothic" w:cs="MS PGothic"/>
          <w:spacing w:val="-5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 xml:space="preserve">security </w:t>
      </w:r>
      <w:r>
        <w:rPr>
          <w:rFonts w:ascii="MS PGothic" w:eastAsia="MS PGothic" w:hAnsi="MS PGothic" w:cs="MS PGothic"/>
          <w:w w:val="122"/>
          <w:sz w:val="24"/>
          <w:szCs w:val="24"/>
        </w:rPr>
        <w:t>contributions</w:t>
      </w:r>
      <w:r>
        <w:rPr>
          <w:rFonts w:ascii="MS PGothic" w:eastAsia="MS PGothic" w:hAnsi="MS PGothic" w:cs="MS PGothic"/>
          <w:spacing w:val="-39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due,</w:t>
      </w:r>
      <w:r>
        <w:rPr>
          <w:rFonts w:ascii="MS PGothic" w:eastAsia="MS PGothic" w:hAnsi="MS PGothic" w:cs="MS PGothic"/>
          <w:spacing w:val="15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including,</w:t>
      </w:r>
      <w:r>
        <w:rPr>
          <w:rFonts w:ascii="MS PGothic" w:eastAsia="MS PGothic" w:hAnsi="MS PGothic" w:cs="MS PGothic"/>
          <w:spacing w:val="41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whe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</w:t>
      </w:r>
      <w:r>
        <w:rPr>
          <w:rFonts w:ascii="MS PGothic" w:eastAsia="MS PGothic" w:hAnsi="MS PGothic" w:cs="MS PGothic"/>
          <w:spacing w:val="-1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applicable,</w:t>
      </w:r>
      <w:r>
        <w:rPr>
          <w:rFonts w:ascii="MS PGothic" w:eastAsia="MS PGothic" w:hAnsi="MS PGothic" w:cs="MS PGothic"/>
          <w:spacing w:val="38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any</w:t>
      </w:r>
      <w:r>
        <w:rPr>
          <w:rFonts w:ascii="MS PGothic" w:eastAsia="MS PGothic" w:hAnsi="MS PGothic" w:cs="MS PGothic"/>
          <w:spacing w:val="1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inte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est</w:t>
      </w:r>
      <w:r>
        <w:rPr>
          <w:rFonts w:ascii="MS PGothic" w:eastAsia="MS PGothic" w:hAnsi="MS PGothic" w:cs="MS PGothic"/>
          <w:spacing w:val="-31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accrued</w:t>
      </w:r>
      <w:r>
        <w:rPr>
          <w:rFonts w:ascii="MS PGothic" w:eastAsia="MS PGothic" w:hAnsi="MS PGothic" w:cs="MS PGothic"/>
          <w:spacing w:val="-29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fines?</w:t>
      </w:r>
    </w:p>
    <w:p w14:paraId="07EB53B4" w14:textId="77777777" w:rsidR="00ED1F08" w:rsidRDefault="002746E0">
      <w:pPr>
        <w:spacing w:before="15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69F6D690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3D9238AA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D94B03E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3C3A163C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1B73E23A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7BA8A29" w14:textId="77777777" w:rsidR="00ED1F08" w:rsidRDefault="002746E0">
      <w:pPr>
        <w:spacing w:line="326" w:lineRule="auto"/>
        <w:ind w:left="100" w:right="76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5A531E7C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41C561D9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4C47A3C3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73625930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1F046F1D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8277BF0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DCA55D7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064C0707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2DB65D01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81AB173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43166A8F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4E02CB5C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5C407956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spacing w:val="-7"/>
          <w:w w:val="118"/>
          <w:sz w:val="24"/>
          <w:szCs w:val="24"/>
        </w:rPr>
        <w:t>P</w:t>
      </w:r>
      <w:r>
        <w:rPr>
          <w:rFonts w:ascii="Gill Sans MT" w:eastAsia="Gill Sans MT" w:hAnsi="Gill Sans MT" w:cs="Gill Sans MT"/>
          <w:b/>
          <w:spacing w:val="-8"/>
          <w:w w:val="118"/>
          <w:sz w:val="24"/>
          <w:szCs w:val="24"/>
        </w:rPr>
        <w:t>a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yment</w:t>
      </w:r>
      <w:r>
        <w:rPr>
          <w:rFonts w:ascii="Gill Sans MT" w:eastAsia="Gill Sans MT" w:hAnsi="Gill Sans MT" w:cs="Gill Sans MT"/>
          <w:b/>
          <w:spacing w:val="8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social</w:t>
      </w:r>
      <w:r>
        <w:rPr>
          <w:rFonts w:ascii="Gill Sans MT" w:eastAsia="Gill Sans MT" w:hAnsi="Gill Sans MT" w:cs="Gill Sans MT"/>
          <w:b/>
          <w:spacing w:val="8"/>
          <w:w w:val="123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security</w:t>
      </w:r>
    </w:p>
    <w:p w14:paraId="307BCE2E" w14:textId="77777777" w:rsidR="00ED1F08" w:rsidRDefault="002746E0">
      <w:pPr>
        <w:spacing w:before="47" w:line="293" w:lineRule="auto"/>
        <w:ind w:left="100" w:right="55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b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eached</w:t>
      </w:r>
      <w:r>
        <w:rPr>
          <w:rFonts w:ascii="MS PGothic" w:eastAsia="MS PGothic" w:hAnsi="MS PGothic" w:cs="MS PGothic"/>
          <w:spacing w:val="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its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obligations</w:t>
      </w:r>
      <w:r>
        <w:rPr>
          <w:rFonts w:ascii="MS PGothic" w:eastAsia="MS PGothic" w:hAnsi="MS PGothic" w:cs="MS PGothic"/>
          <w:spacing w:val="-26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elating</w:t>
      </w:r>
      <w:r>
        <w:rPr>
          <w:rFonts w:ascii="MS PGothic" w:eastAsia="MS PGothic" w:hAnsi="MS PGothic" w:cs="MS PGothic"/>
          <w:spacing w:val="-7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payment</w:t>
      </w:r>
      <w:r>
        <w:rPr>
          <w:rFonts w:ascii="MS PGothic" w:eastAsia="MS PGothic" w:hAnsi="MS PGothic" w:cs="MS PGothic"/>
          <w:spacing w:val="12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social security</w:t>
      </w:r>
      <w:r>
        <w:rPr>
          <w:rFonts w:ascii="MS PGothic" w:eastAsia="MS PGothic" w:hAnsi="MS PGothic" w:cs="MS PGothic"/>
          <w:spacing w:val="-3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contributions,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both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</w:t>
      </w:r>
      <w:r>
        <w:rPr>
          <w:rFonts w:ascii="MS PGothic" w:eastAsia="MS PGothic" w:hAnsi="MS PGothic" w:cs="MS PGothic"/>
          <w:spacing w:val="-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country</w:t>
      </w:r>
      <w:r>
        <w:rPr>
          <w:rFonts w:ascii="MS PGothic" w:eastAsia="MS PGothic" w:hAnsi="MS PGothic" w:cs="MS PGothic"/>
          <w:spacing w:val="-3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in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which</w:t>
      </w: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</w:t>
      </w:r>
      <w:r>
        <w:rPr>
          <w:rFonts w:ascii="MS PGothic" w:eastAsia="MS PGothic" w:hAnsi="MS PGothic" w:cs="MS PGothic"/>
          <w:spacing w:val="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established</w:t>
      </w:r>
      <w:r>
        <w:rPr>
          <w:rFonts w:ascii="MS PGothic" w:eastAsia="MS PGothic" w:hAnsi="MS PGothic" w:cs="MS PGothic"/>
          <w:spacing w:val="-3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and</w:t>
      </w:r>
      <w:r>
        <w:rPr>
          <w:rFonts w:ascii="MS PGothic" w:eastAsia="MS PGothic" w:hAnsi="MS PGothic" w:cs="MS PGothic"/>
          <w:spacing w:val="-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 xml:space="preserve">Member </w:t>
      </w:r>
      <w:r>
        <w:rPr>
          <w:rFonts w:ascii="MS PGothic" w:eastAsia="MS PGothic" w:hAnsi="MS PGothic" w:cs="MS PGothic"/>
          <w:sz w:val="24"/>
          <w:szCs w:val="24"/>
        </w:rPr>
        <w:t xml:space="preserve">State </w:t>
      </w:r>
      <w:r>
        <w:rPr>
          <w:rFonts w:ascii="MS PGothic" w:eastAsia="MS PGothic" w:hAnsi="MS PGothic" w:cs="MS PGothic"/>
          <w:spacing w:val="1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authority</w:t>
      </w:r>
      <w:r>
        <w:rPr>
          <w:rFonts w:ascii="MS PGothic" w:eastAsia="MS PGothic" w:hAnsi="MS PGothic" w:cs="MS PGothic"/>
          <w:spacing w:val="-3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entity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if</w:t>
      </w:r>
      <w:r>
        <w:rPr>
          <w:rFonts w:ascii="MS PGothic" w:eastAsia="MS PGothic" w:hAnsi="MS PGothic" w:cs="MS PGothic"/>
          <w:spacing w:val="3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other</w:t>
      </w:r>
      <w:r>
        <w:rPr>
          <w:rFonts w:ascii="MS PGothic" w:eastAsia="MS PGothic" w:hAnsi="MS PGothic" w:cs="MS PGothic"/>
          <w:spacing w:val="-2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than</w:t>
      </w:r>
      <w:r>
        <w:rPr>
          <w:rFonts w:ascii="MS PGothic" w:eastAsia="MS PGothic" w:hAnsi="MS PGothic" w:cs="MS PGothic"/>
          <w:spacing w:val="-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country</w:t>
      </w:r>
      <w:r>
        <w:rPr>
          <w:rFonts w:ascii="MS PGothic" w:eastAsia="MS PGothic" w:hAnsi="MS PGothic" w:cs="MS PGothic"/>
          <w:spacing w:val="-3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 xml:space="preserve">of </w:t>
      </w:r>
      <w:r>
        <w:rPr>
          <w:rFonts w:ascii="MS PGothic" w:eastAsia="MS PGothic" w:hAnsi="MS PGothic" w:cs="MS PGothic"/>
          <w:w w:val="122"/>
          <w:sz w:val="24"/>
          <w:szCs w:val="24"/>
        </w:rPr>
        <w:t>establishment?</w:t>
      </w:r>
    </w:p>
    <w:p w14:paraId="18A190CE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093CFD5D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03D09A0D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74B2A036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03B9405E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74E6F64A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Threshold</w:t>
      </w:r>
    </w:p>
    <w:p w14:paraId="5B837229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7"/>
          <w:sz w:val="24"/>
          <w:szCs w:val="24"/>
        </w:rPr>
        <w:t>0</w:t>
      </w:r>
    </w:p>
    <w:p w14:paraId="5CBF83B5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3A2C9769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5"/>
          <w:sz w:val="24"/>
          <w:szCs w:val="24"/>
        </w:rPr>
        <w:t>Currency</w:t>
      </w:r>
    </w:p>
    <w:p w14:paraId="5BB97D1F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12"/>
          <w:sz w:val="24"/>
          <w:szCs w:val="24"/>
        </w:rPr>
        <w:t>EUR</w:t>
      </w:r>
    </w:p>
    <w:p w14:paraId="7601F044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36B5105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Additional</w:t>
      </w:r>
      <w:r>
        <w:rPr>
          <w:rFonts w:ascii="Gill Sans MT" w:eastAsia="Gill Sans MT" w:hAnsi="Gill Sans MT" w:cs="Gill Sans MT"/>
          <w:b/>
          <w:spacing w:val="-7"/>
          <w:w w:val="1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information</w:t>
      </w:r>
    </w:p>
    <w:p w14:paraId="07101173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equi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ement</w:t>
      </w:r>
      <w:r>
        <w:rPr>
          <w:rFonts w:ascii="MS PGothic" w:eastAsia="MS PGothic" w:hAnsi="MS PGothic" w:cs="MS PGothic"/>
          <w:spacing w:val="-1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for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6"/>
          <w:sz w:val="24"/>
          <w:szCs w:val="24"/>
        </w:rPr>
        <w:t>Contractors</w:t>
      </w:r>
      <w:r>
        <w:rPr>
          <w:rFonts w:ascii="MS PGothic" w:eastAsia="MS PGothic" w:hAnsi="MS PGothic" w:cs="MS PGothic"/>
          <w:spacing w:val="-9"/>
          <w:w w:val="11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fully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compliant</w:t>
      </w:r>
    </w:p>
    <w:p w14:paraId="0E7A1A15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7D475F08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4"/>
          <w:sz w:val="24"/>
          <w:szCs w:val="24"/>
        </w:rPr>
        <w:t>Country</w:t>
      </w:r>
      <w:r>
        <w:rPr>
          <w:rFonts w:ascii="Gill Sans MT" w:eastAsia="Gill Sans MT" w:hAnsi="Gill Sans MT" w:cs="Gill Sans MT"/>
          <w:b/>
          <w:spacing w:val="8"/>
          <w:w w:val="11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or</w:t>
      </w:r>
      <w:r>
        <w:rPr>
          <w:rFonts w:ascii="Gill Sans MT" w:eastAsia="Gill Sans MT" w:hAnsi="Gill Sans MT" w:cs="Gill Sans MT"/>
          <w:b/>
          <w:spacing w:val="4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34"/>
          <w:w w:val="1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16"/>
          <w:w w:val="1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concerned</w:t>
      </w:r>
    </w:p>
    <w:p w14:paraId="3615BA15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17"/>
          <w:sz w:val="24"/>
          <w:szCs w:val="24"/>
        </w:rPr>
        <w:t>All</w:t>
      </w:r>
    </w:p>
    <w:p w14:paraId="7A907AFC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3CB2111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  <w:sectPr w:rsidR="00ED1F08">
          <w:pgSz w:w="11900" w:h="15840"/>
          <w:pgMar w:top="680" w:right="860" w:bottom="280" w:left="860" w:header="0" w:footer="511" w:gutter="0"/>
          <w:cols w:space="720"/>
        </w:sectPr>
      </w:pPr>
      <w:r>
        <w:rPr>
          <w:rFonts w:ascii="Gill Sans MT" w:eastAsia="Gill Sans MT" w:hAnsi="Gill Sans MT" w:cs="Gill Sans MT"/>
          <w:b/>
          <w:w w:val="112"/>
          <w:sz w:val="24"/>
          <w:szCs w:val="24"/>
        </w:rPr>
        <w:t>Amount</w:t>
      </w:r>
      <w:r>
        <w:rPr>
          <w:rFonts w:ascii="Gill Sans MT" w:eastAsia="Gill Sans MT" w:hAnsi="Gill Sans MT" w:cs="Gill Sans MT"/>
          <w:b/>
          <w:spacing w:val="9"/>
          <w:w w:val="11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concerned</w:t>
      </w:r>
    </w:p>
    <w:p w14:paraId="72C0450A" w14:textId="77777777" w:rsidR="00ED1F08" w:rsidRDefault="002746E0">
      <w:pPr>
        <w:spacing w:before="15" w:line="293" w:lineRule="auto"/>
        <w:ind w:left="100" w:right="262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lastRenderedPageBreak/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b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each</w:t>
      </w:r>
      <w:r>
        <w:rPr>
          <w:rFonts w:ascii="MS PGothic" w:eastAsia="MS PGothic" w:hAnsi="MS PGothic" w:cs="MS PGothic"/>
          <w:spacing w:val="-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obligations</w:t>
      </w:r>
      <w:r>
        <w:rPr>
          <w:rFonts w:ascii="MS PGothic" w:eastAsia="MS PGothic" w:hAnsi="MS PGothic" w:cs="MS PGothic"/>
          <w:spacing w:val="-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-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established</w:t>
      </w:r>
      <w:r>
        <w:rPr>
          <w:rFonts w:ascii="MS PGothic" w:eastAsia="MS PGothic" w:hAnsi="MS PGothic" w:cs="MS PGothic"/>
          <w:spacing w:val="-2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by</w:t>
      </w:r>
      <w:r>
        <w:rPr>
          <w:rFonts w:ascii="MS PGothic" w:eastAsia="MS PGothic" w:hAnsi="MS PGothic" w:cs="MS PGothic"/>
          <w:spacing w:val="-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means</w:t>
      </w:r>
      <w:r>
        <w:rPr>
          <w:rFonts w:ascii="MS PGothic" w:eastAsia="MS PGothic" w:hAnsi="MS PGothic" w:cs="MS PGothic"/>
          <w:spacing w:val="-1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other</w:t>
      </w:r>
      <w:r>
        <w:rPr>
          <w:rFonts w:ascii="MS PGothic" w:eastAsia="MS PGothic" w:hAnsi="MS PGothic" w:cs="MS PGothic"/>
          <w:spacing w:val="-30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than</w:t>
      </w:r>
      <w:r>
        <w:rPr>
          <w:rFonts w:ascii="MS PGothic" w:eastAsia="MS PGothic" w:hAnsi="MS PGothic" w:cs="MS PGothic"/>
          <w:spacing w:val="-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</w:t>
      </w:r>
      <w:r>
        <w:rPr>
          <w:rFonts w:ascii="MS PGothic" w:eastAsia="MS PGothic" w:hAnsi="MS PGothic" w:cs="MS PGothic"/>
          <w:spacing w:val="-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 xml:space="preserve">judicial or </w:t>
      </w:r>
      <w:r>
        <w:rPr>
          <w:rFonts w:ascii="MS PGothic" w:eastAsia="MS PGothic" w:hAnsi="MS PGothic" w:cs="MS PGothic"/>
          <w:w w:val="122"/>
          <w:sz w:val="24"/>
          <w:szCs w:val="24"/>
        </w:rPr>
        <w:t>administrative</w:t>
      </w:r>
      <w:r>
        <w:rPr>
          <w:rFonts w:ascii="MS PGothic" w:eastAsia="MS PGothic" w:hAnsi="MS PGothic" w:cs="MS PGothic"/>
          <w:spacing w:val="15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decision?</w:t>
      </w:r>
    </w:p>
    <w:p w14:paraId="552595DB" w14:textId="77777777" w:rsidR="00ED1F08" w:rsidRDefault="002746E0">
      <w:pPr>
        <w:spacing w:before="15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1DF2CAE7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065EB951" w14:textId="77777777" w:rsidR="00ED1F08" w:rsidRDefault="002746E0">
      <w:pPr>
        <w:spacing w:before="69" w:line="293" w:lineRule="auto"/>
        <w:ind w:left="100" w:right="451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If</w:t>
      </w:r>
      <w:r>
        <w:rPr>
          <w:rFonts w:ascii="MS PGothic" w:eastAsia="MS PGothic" w:hAnsi="MS PGothic" w:cs="MS PGothic"/>
          <w:spacing w:val="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b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each</w:t>
      </w:r>
      <w:r>
        <w:rPr>
          <w:rFonts w:ascii="MS PGothic" w:eastAsia="MS PGothic" w:hAnsi="MS PGothic" w:cs="MS PGothic"/>
          <w:spacing w:val="-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obligations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was </w:t>
      </w:r>
      <w:r>
        <w:rPr>
          <w:rFonts w:ascii="MS PGothic" w:eastAsia="MS PGothic" w:hAnsi="MS PGothic" w:cs="MS PGothic"/>
          <w:spacing w:val="1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established</w:t>
      </w:r>
      <w:r>
        <w:rPr>
          <w:rFonts w:ascii="MS PGothic" w:eastAsia="MS PGothic" w:hAnsi="MS PGothic" w:cs="MS PGothic"/>
          <w:spacing w:val="-3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th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ough</w:t>
      </w:r>
      <w:r>
        <w:rPr>
          <w:rFonts w:ascii="MS PGothic" w:eastAsia="MS PGothic" w:hAnsi="MS PGothic" w:cs="MS PGothic"/>
          <w:spacing w:val="-1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judicial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 xml:space="preserve">administrative </w:t>
      </w:r>
      <w:r>
        <w:rPr>
          <w:rFonts w:ascii="MS PGothic" w:eastAsia="MS PGothic" w:hAnsi="MS PGothic" w:cs="MS PGothic"/>
          <w:w w:val="123"/>
          <w:sz w:val="24"/>
          <w:szCs w:val="24"/>
        </w:rPr>
        <w:t>decision,</w:t>
      </w: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was </w:t>
      </w:r>
      <w:r>
        <w:rPr>
          <w:rFonts w:ascii="MS PGothic" w:eastAsia="MS PGothic" w:hAnsi="MS PGothic" w:cs="MS PGothic"/>
          <w:spacing w:val="1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decision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final</w:t>
      </w:r>
      <w:r>
        <w:rPr>
          <w:rFonts w:ascii="MS PGothic" w:eastAsia="MS PGothic" w:hAnsi="MS PGothic" w:cs="MS PGothic"/>
          <w:spacing w:val="-21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and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binding?</w:t>
      </w:r>
    </w:p>
    <w:p w14:paraId="7AF81125" w14:textId="77777777" w:rsidR="00ED1F08" w:rsidRDefault="002746E0">
      <w:pPr>
        <w:spacing w:before="15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19B6A58A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0EF96498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094DD4F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9"/>
          <w:w w:val="123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indicate</w:t>
      </w:r>
      <w:r>
        <w:rPr>
          <w:rFonts w:ascii="Gill Sans MT" w:eastAsia="Gill Sans MT" w:hAnsi="Gill Sans MT" w:cs="Gill Sans MT"/>
          <w:b/>
          <w:spacing w:val="-7"/>
          <w:w w:val="123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date</w:t>
      </w:r>
      <w:r>
        <w:rPr>
          <w:rFonts w:ascii="Gill Sans MT" w:eastAsia="Gill Sans MT" w:hAnsi="Gill Sans MT" w:cs="Gill Sans MT"/>
          <w:b/>
          <w:spacing w:val="2"/>
          <w:w w:val="123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conviction</w:t>
      </w:r>
      <w:r>
        <w:rPr>
          <w:rFonts w:ascii="Gill Sans MT" w:eastAsia="Gill Sans MT" w:hAnsi="Gill Sans MT" w:cs="Gill Sans MT"/>
          <w:b/>
          <w:spacing w:val="4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or</w:t>
      </w:r>
      <w:r>
        <w:rPr>
          <w:rFonts w:ascii="Gill Sans MT" w:eastAsia="Gill Sans MT" w:hAnsi="Gill Sans MT" w:cs="Gill Sans MT"/>
          <w:b/>
          <w:spacing w:val="4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decision</w:t>
      </w:r>
    </w:p>
    <w:p w14:paraId="39FADB1E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67B4E94F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2676C9E" w14:textId="77777777" w:rsidR="00ED1F08" w:rsidRDefault="002746E0">
      <w:pPr>
        <w:spacing w:line="326" w:lineRule="auto"/>
        <w:ind w:left="100" w:right="7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sz w:val="24"/>
          <w:szCs w:val="24"/>
        </w:rPr>
        <w:t>In</w:t>
      </w:r>
      <w:r>
        <w:rPr>
          <w:rFonts w:ascii="Gill Sans MT" w:eastAsia="Gill Sans MT" w:hAnsi="Gill Sans MT" w:cs="Gill Sans MT"/>
          <w:b/>
          <w:spacing w:val="57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6"/>
          <w:sz w:val="24"/>
          <w:szCs w:val="24"/>
        </w:rPr>
        <w:t xml:space="preserve">case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a</w:t>
      </w:r>
      <w:r>
        <w:rPr>
          <w:rFonts w:ascii="Gill Sans MT" w:eastAsia="Gill Sans MT" w:hAnsi="Gill Sans MT" w:cs="Gill Sans MT"/>
          <w:b/>
          <w:spacing w:val="5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conviction,</w:t>
      </w:r>
      <w:r>
        <w:rPr>
          <w:rFonts w:ascii="Gill Sans MT" w:eastAsia="Gill Sans MT" w:hAnsi="Gill Sans MT" w:cs="Gill Sans MT"/>
          <w:b/>
          <w:spacing w:val="-36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insofar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as</w:t>
      </w:r>
      <w:r>
        <w:rPr>
          <w:rFonts w:ascii="Gill Sans MT" w:eastAsia="Gill Sans MT" w:hAnsi="Gill Sans MT" w:cs="Gill Sans MT"/>
          <w:b/>
          <w:spacing w:val="19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established</w:t>
      </w:r>
      <w:r>
        <w:rPr>
          <w:rFonts w:ascii="Gill Sans MT" w:eastAsia="Gill Sans MT" w:hAnsi="Gill Sans MT" w:cs="Gill Sans MT"/>
          <w:b/>
          <w:spacing w:val="13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directly</w:t>
      </w:r>
      <w:r>
        <w:rPr>
          <w:rFonts w:ascii="Gill Sans MT" w:eastAsia="Gill Sans MT" w:hAnsi="Gill Sans MT" w:cs="Gill Sans MT"/>
          <w:b/>
          <w:spacing w:val="-24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therein,</w:t>
      </w:r>
      <w:r>
        <w:rPr>
          <w:rFonts w:ascii="Gill Sans MT" w:eastAsia="Gill Sans MT" w:hAnsi="Gill Sans MT" w:cs="Gill Sans MT"/>
          <w:b/>
          <w:spacing w:val="-17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 xml:space="preserve">length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period</w:t>
      </w:r>
      <w:r>
        <w:rPr>
          <w:rFonts w:ascii="Gill Sans MT" w:eastAsia="Gill Sans MT" w:hAnsi="Gill Sans MT" w:cs="Gill Sans MT"/>
          <w:b/>
          <w:spacing w:val="4"/>
          <w:w w:val="1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exclusion</w:t>
      </w:r>
    </w:p>
    <w:p w14:paraId="74BEB8F8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position w:val="-2"/>
          <w:sz w:val="24"/>
          <w:szCs w:val="24"/>
        </w:rPr>
        <w:t>-</w:t>
      </w:r>
    </w:p>
    <w:p w14:paraId="53CAFE8C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D9435D3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-7"/>
          <w:w w:val="12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-28"/>
          <w:w w:val="12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>which</w:t>
      </w:r>
      <w:r>
        <w:rPr>
          <w:rFonts w:ascii="Gill Sans MT" w:eastAsia="Gill Sans MT" w:hAnsi="Gill Sans MT" w:cs="Gill Sans MT"/>
          <w:b/>
          <w:spacing w:val="-32"/>
          <w:w w:val="12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>means</w:t>
      </w:r>
      <w:r>
        <w:rPr>
          <w:rFonts w:ascii="Gill Sans MT" w:eastAsia="Gill Sans MT" w:hAnsi="Gill Sans MT" w:cs="Gill Sans MT"/>
          <w:b/>
          <w:spacing w:val="-29"/>
          <w:w w:val="12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>were</w:t>
      </w:r>
      <w:r>
        <w:rPr>
          <w:rFonts w:ascii="Gill Sans MT" w:eastAsia="Gill Sans MT" w:hAnsi="Gill Sans MT" w:cs="Gill Sans MT"/>
          <w:b/>
          <w:spacing w:val="-39"/>
          <w:w w:val="12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>used</w:t>
      </w:r>
    </w:p>
    <w:p w14:paraId="29E1A7E3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0F266D6" w14:textId="77777777" w:rsidR="00ED1F08" w:rsidRDefault="002746E0">
      <w:pPr>
        <w:spacing w:before="69" w:line="293" w:lineRule="auto"/>
        <w:ind w:left="100" w:right="739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22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fulfilled</w:t>
      </w:r>
      <w:r>
        <w:rPr>
          <w:rFonts w:ascii="MS PGothic" w:eastAsia="MS PGothic" w:hAnsi="MS PGothic" w:cs="MS PGothic"/>
          <w:spacing w:val="8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its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obligations</w:t>
      </w:r>
      <w:r>
        <w:rPr>
          <w:rFonts w:ascii="MS PGothic" w:eastAsia="MS PGothic" w:hAnsi="MS PGothic" w:cs="MS PGothic"/>
          <w:spacing w:val="-37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by</w:t>
      </w:r>
      <w:r>
        <w:rPr>
          <w:rFonts w:ascii="MS PGothic" w:eastAsia="MS PGothic" w:hAnsi="MS PGothic" w:cs="MS PGothic"/>
          <w:spacing w:val="-16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paying</w:t>
      </w:r>
      <w:r>
        <w:rPr>
          <w:rFonts w:ascii="MS PGothic" w:eastAsia="MS PGothic" w:hAnsi="MS PGothic" w:cs="MS PGothic"/>
          <w:spacing w:val="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entering</w:t>
      </w:r>
      <w:r>
        <w:rPr>
          <w:rFonts w:ascii="MS PGothic" w:eastAsia="MS PGothic" w:hAnsi="MS PGothic" w:cs="MS PGothic"/>
          <w:spacing w:val="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 xml:space="preserve">into </w:t>
      </w:r>
      <w:r>
        <w:rPr>
          <w:rFonts w:ascii="MS PGothic" w:eastAsia="MS PGothic" w:hAnsi="MS PGothic" w:cs="MS PGothic"/>
          <w:w w:val="128"/>
          <w:sz w:val="24"/>
          <w:szCs w:val="24"/>
        </w:rPr>
        <w:t>a</w:t>
      </w:r>
      <w:r>
        <w:rPr>
          <w:rFonts w:ascii="MS PGothic" w:eastAsia="MS PGothic" w:hAnsi="MS PGothic" w:cs="MS PGothic"/>
          <w:spacing w:val="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binding</w:t>
      </w:r>
      <w:r>
        <w:rPr>
          <w:rFonts w:ascii="MS PGothic" w:eastAsia="MS PGothic" w:hAnsi="MS PGothic" w:cs="MS PGothic"/>
          <w:spacing w:val="5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a</w:t>
      </w:r>
      <w:r>
        <w:rPr>
          <w:rFonts w:ascii="MS PGothic" w:eastAsia="MS PGothic" w:hAnsi="MS PGothic" w:cs="MS PGothic"/>
          <w:spacing w:val="-5"/>
          <w:w w:val="126"/>
          <w:sz w:val="24"/>
          <w:szCs w:val="24"/>
        </w:rPr>
        <w:t>r</w:t>
      </w:r>
      <w:r>
        <w:rPr>
          <w:rFonts w:ascii="MS PGothic" w:eastAsia="MS PGothic" w:hAnsi="MS PGothic" w:cs="MS PGothic"/>
          <w:w w:val="126"/>
          <w:sz w:val="24"/>
          <w:szCs w:val="24"/>
        </w:rPr>
        <w:t>rangement</w:t>
      </w:r>
      <w:r>
        <w:rPr>
          <w:rFonts w:ascii="MS PGothic" w:eastAsia="MS PGothic" w:hAnsi="MS PGothic" w:cs="MS PGothic"/>
          <w:spacing w:val="-19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with</w:t>
      </w:r>
      <w:r>
        <w:rPr>
          <w:rFonts w:ascii="MS PGothic" w:eastAsia="MS PGothic" w:hAnsi="MS PGothic" w:cs="MS PGothic"/>
          <w:spacing w:val="-28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a</w:t>
      </w:r>
      <w:r>
        <w:rPr>
          <w:rFonts w:ascii="MS PGothic" w:eastAsia="MS PGothic" w:hAnsi="MS PGothic" w:cs="MS PGothic"/>
          <w:spacing w:val="-14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view</w:t>
      </w:r>
      <w:r>
        <w:rPr>
          <w:rFonts w:ascii="MS PGothic" w:eastAsia="MS PGothic" w:hAnsi="MS PGothic" w:cs="MS PGothic"/>
          <w:spacing w:val="-20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9"/>
          <w:sz w:val="24"/>
          <w:szCs w:val="24"/>
        </w:rPr>
        <w:t>paying</w:t>
      </w:r>
      <w:r>
        <w:rPr>
          <w:rFonts w:ascii="MS PGothic" w:eastAsia="MS PGothic" w:hAnsi="MS PGothic" w:cs="MS PGothic"/>
          <w:spacing w:val="-18"/>
          <w:w w:val="1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ta</w:t>
      </w:r>
      <w:r>
        <w:rPr>
          <w:rFonts w:ascii="MS PGothic" w:eastAsia="MS PGothic" w:hAnsi="MS PGothic" w:cs="MS PGothic"/>
          <w:spacing w:val="-8"/>
          <w:w w:val="121"/>
          <w:sz w:val="24"/>
          <w:szCs w:val="24"/>
        </w:rPr>
        <w:t>x</w:t>
      </w:r>
      <w:r>
        <w:rPr>
          <w:rFonts w:ascii="MS PGothic" w:eastAsia="MS PGothic" w:hAnsi="MS PGothic" w:cs="MS PGothic"/>
          <w:w w:val="121"/>
          <w:sz w:val="24"/>
          <w:szCs w:val="24"/>
        </w:rPr>
        <w:t>es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social</w:t>
      </w:r>
      <w:r>
        <w:rPr>
          <w:rFonts w:ascii="MS PGothic" w:eastAsia="MS PGothic" w:hAnsi="MS PGothic" w:cs="MS PGothic"/>
          <w:spacing w:val="-5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 xml:space="preserve">security </w:t>
      </w:r>
      <w:r>
        <w:rPr>
          <w:rFonts w:ascii="MS PGothic" w:eastAsia="MS PGothic" w:hAnsi="MS PGothic" w:cs="MS PGothic"/>
          <w:w w:val="122"/>
          <w:sz w:val="24"/>
          <w:szCs w:val="24"/>
        </w:rPr>
        <w:t>contributions</w:t>
      </w:r>
      <w:r>
        <w:rPr>
          <w:rFonts w:ascii="MS PGothic" w:eastAsia="MS PGothic" w:hAnsi="MS PGothic" w:cs="MS PGothic"/>
          <w:spacing w:val="-39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due,</w:t>
      </w:r>
      <w:r>
        <w:rPr>
          <w:rFonts w:ascii="MS PGothic" w:eastAsia="MS PGothic" w:hAnsi="MS PGothic" w:cs="MS PGothic"/>
          <w:spacing w:val="15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including,</w:t>
      </w:r>
      <w:r>
        <w:rPr>
          <w:rFonts w:ascii="MS PGothic" w:eastAsia="MS PGothic" w:hAnsi="MS PGothic" w:cs="MS PGothic"/>
          <w:spacing w:val="41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whe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</w:t>
      </w:r>
      <w:r>
        <w:rPr>
          <w:rFonts w:ascii="MS PGothic" w:eastAsia="MS PGothic" w:hAnsi="MS PGothic" w:cs="MS PGothic"/>
          <w:spacing w:val="-1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applicable,</w:t>
      </w:r>
      <w:r>
        <w:rPr>
          <w:rFonts w:ascii="MS PGothic" w:eastAsia="MS PGothic" w:hAnsi="MS PGothic" w:cs="MS PGothic"/>
          <w:spacing w:val="38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any</w:t>
      </w:r>
      <w:r>
        <w:rPr>
          <w:rFonts w:ascii="MS PGothic" w:eastAsia="MS PGothic" w:hAnsi="MS PGothic" w:cs="MS PGothic"/>
          <w:spacing w:val="1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inte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est</w:t>
      </w:r>
      <w:r>
        <w:rPr>
          <w:rFonts w:ascii="MS PGothic" w:eastAsia="MS PGothic" w:hAnsi="MS PGothic" w:cs="MS PGothic"/>
          <w:spacing w:val="-31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accrued</w:t>
      </w:r>
      <w:r>
        <w:rPr>
          <w:rFonts w:ascii="MS PGothic" w:eastAsia="MS PGothic" w:hAnsi="MS PGothic" w:cs="MS PGothic"/>
          <w:spacing w:val="-29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fines?</w:t>
      </w:r>
    </w:p>
    <w:p w14:paraId="7E60027F" w14:textId="77777777" w:rsidR="00ED1F08" w:rsidRDefault="002746E0">
      <w:pPr>
        <w:spacing w:before="15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444CAB69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4C58BCED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0354AB84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62448B24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7A9ADA04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1AAB88D" w14:textId="77777777" w:rsidR="00ED1F08" w:rsidRDefault="002746E0">
      <w:pPr>
        <w:spacing w:line="326" w:lineRule="auto"/>
        <w:ind w:left="100" w:right="74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2D76BEAF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3F7E01A9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6012922D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37EA3C3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6C5D3A64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4F960444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92E7AF2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172F7261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1243AC43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9344295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74EB2977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7CA2A42D" w14:textId="77777777" w:rsidR="00ED1F08" w:rsidRDefault="002746E0">
      <w:pPr>
        <w:spacing w:before="69" w:line="293" w:lineRule="auto"/>
        <w:ind w:left="100" w:right="202"/>
        <w:rPr>
          <w:rFonts w:ascii="MS PGothic" w:eastAsia="MS PGothic" w:hAnsi="MS PGothic" w:cs="MS PGothic"/>
          <w:sz w:val="24"/>
          <w:szCs w:val="24"/>
        </w:rPr>
        <w:sectPr w:rsidR="00ED1F08">
          <w:pgSz w:w="11900" w:h="15840"/>
          <w:pgMar w:top="680" w:right="880" w:bottom="280" w:left="860" w:header="0" w:footer="511" w:gutter="0"/>
          <w:cols w:space="720"/>
        </w:sectPr>
      </w:pPr>
      <w:r>
        <w:rPr>
          <w:rFonts w:ascii="MS PGothic" w:eastAsia="MS PGothic" w:hAnsi="MS PGothic" w:cs="MS PGothic"/>
          <w:w w:val="119"/>
          <w:sz w:val="24"/>
          <w:szCs w:val="24"/>
        </w:rPr>
        <w:t>Important</w:t>
      </w:r>
      <w:r>
        <w:rPr>
          <w:rFonts w:ascii="MS PGothic" w:eastAsia="MS PGothic" w:hAnsi="MS PGothic" w:cs="MS PGothic"/>
          <w:spacing w:val="28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Note:</w:t>
      </w:r>
      <w:r>
        <w:rPr>
          <w:rFonts w:ascii="MS PGothic" w:eastAsia="MS PGothic" w:hAnsi="MS PGothic" w:cs="MS PGothic"/>
          <w:spacing w:val="5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Sections</w:t>
      </w:r>
      <w:r>
        <w:rPr>
          <w:rFonts w:ascii="MS PGothic" w:eastAsia="MS PGothic" w:hAnsi="MS PGothic" w:cs="MS PGothic"/>
          <w:spacing w:val="-37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3A</w:t>
      </w:r>
      <w:r>
        <w:rPr>
          <w:rFonts w:ascii="MS PGothic" w:eastAsia="MS PGothic" w:hAnsi="MS PGothic" w:cs="MS PGothic"/>
          <w:spacing w:val="4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and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3B</w:t>
      </w:r>
      <w:r>
        <w:rPr>
          <w:rFonts w:ascii="MS PGothic" w:eastAsia="MS PGothic" w:hAnsi="MS PGothic" w:cs="MS PGothic"/>
          <w:spacing w:val="4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ESPD</w:t>
      </w:r>
      <w:r>
        <w:rPr>
          <w:rFonts w:ascii="MS PGothic" w:eastAsia="MS PGothic" w:hAnsi="MS PGothic" w:cs="MS PGothic"/>
          <w:spacing w:val="5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</w:t>
      </w:r>
      <w:r>
        <w:rPr>
          <w:rFonts w:ascii="MS PGothic" w:eastAsia="MS PGothic" w:hAnsi="MS PGothic" w:cs="MS PGothic"/>
          <w:spacing w:val="-5"/>
          <w:sz w:val="24"/>
          <w:szCs w:val="24"/>
        </w:rPr>
        <w:t>r</w:t>
      </w:r>
      <w:r>
        <w:rPr>
          <w:rFonts w:ascii="MS PGothic" w:eastAsia="MS PGothic" w:hAnsi="MS PGothic" w:cs="MS PGothic"/>
          <w:sz w:val="24"/>
          <w:szCs w:val="24"/>
        </w:rPr>
        <w:t xml:space="preserve">e </w:t>
      </w:r>
      <w:r>
        <w:rPr>
          <w:rFonts w:ascii="MS PGothic" w:eastAsia="MS PGothic" w:hAnsi="MS PGothic" w:cs="MS PGothic"/>
          <w:spacing w:val="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mandatory</w:t>
      </w:r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E</w:t>
      </w:r>
      <w:r>
        <w:rPr>
          <w:rFonts w:ascii="MS PGothic" w:eastAsia="MS PGothic" w:hAnsi="MS PGothic" w:cs="MS PGothic"/>
          <w:spacing w:val="-4"/>
          <w:w w:val="119"/>
          <w:sz w:val="24"/>
          <w:szCs w:val="24"/>
        </w:rPr>
        <w:t>x</w:t>
      </w:r>
      <w:r>
        <w:rPr>
          <w:rFonts w:ascii="MS PGothic" w:eastAsia="MS PGothic" w:hAnsi="MS PGothic" w:cs="MS PGothic"/>
          <w:w w:val="121"/>
          <w:sz w:val="24"/>
          <w:szCs w:val="24"/>
        </w:rPr>
        <w:t xml:space="preserve">clusion </w:t>
      </w:r>
      <w:r>
        <w:rPr>
          <w:rFonts w:ascii="MS PGothic" w:eastAsia="MS PGothic" w:hAnsi="MS PGothic" w:cs="MS PGothic"/>
          <w:w w:val="115"/>
          <w:sz w:val="24"/>
          <w:szCs w:val="24"/>
        </w:rPr>
        <w:t>G</w:t>
      </w:r>
      <w:r>
        <w:rPr>
          <w:rFonts w:ascii="MS PGothic" w:eastAsia="MS PGothic" w:hAnsi="MS PGothic" w:cs="MS PGothic"/>
          <w:spacing w:val="-5"/>
          <w:w w:val="115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ounds</w:t>
      </w:r>
      <w:r>
        <w:rPr>
          <w:rFonts w:ascii="MS PGothic" w:eastAsia="MS PGothic" w:hAnsi="MS PGothic" w:cs="MS PGothic"/>
          <w:spacing w:val="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and</w:t>
      </w:r>
      <w:r>
        <w:rPr>
          <w:rFonts w:ascii="MS PGothic" w:eastAsia="MS PGothic" w:hAnsi="MS PGothic" w:cs="MS PGothic"/>
          <w:spacing w:val="-8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must</w:t>
      </w:r>
      <w:r>
        <w:rPr>
          <w:rFonts w:ascii="MS PGothic" w:eastAsia="MS PGothic" w:hAnsi="MS PGothic" w:cs="MS PGothic"/>
          <w:spacing w:val="-2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ed,</w:t>
      </w:r>
      <w:r>
        <w:rPr>
          <w:rFonts w:ascii="MS PGothic" w:eastAsia="MS PGothic" w:hAnsi="MS PGothic" w:cs="MS PGothic"/>
          <w:spacing w:val="18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these</w:t>
      </w:r>
      <w:r>
        <w:rPr>
          <w:rFonts w:ascii="MS PGothic" w:eastAsia="MS PGothic" w:hAnsi="MS PGothic" w:cs="MS PGothic"/>
          <w:spacing w:val="-2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</w:t>
      </w:r>
      <w:r>
        <w:rPr>
          <w:rFonts w:ascii="MS PGothic" w:eastAsia="MS PGothic" w:hAnsi="MS PGothic" w:cs="MS PGothic"/>
          <w:spacing w:val="-5"/>
          <w:sz w:val="24"/>
          <w:szCs w:val="24"/>
        </w:rPr>
        <w:t>r</w:t>
      </w:r>
      <w:r>
        <w:rPr>
          <w:rFonts w:ascii="MS PGothic" w:eastAsia="MS PGothic" w:hAnsi="MS PGothic" w:cs="MS PGothic"/>
          <w:sz w:val="24"/>
          <w:szCs w:val="24"/>
        </w:rPr>
        <w:t xml:space="preserve">e </w:t>
      </w:r>
      <w:r>
        <w:rPr>
          <w:rFonts w:ascii="MS PGothic" w:eastAsia="MS PGothic" w:hAnsi="MS PGothic" w:cs="MS PGothic"/>
          <w:spacing w:val="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5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15"/>
          <w:sz w:val="24"/>
          <w:szCs w:val="24"/>
        </w:rPr>
        <w:t>r</w:t>
      </w:r>
      <w:r>
        <w:rPr>
          <w:rFonts w:ascii="MS PGothic" w:eastAsia="MS PGothic" w:hAnsi="MS PGothic" w:cs="MS PGothic"/>
          <w:w w:val="115"/>
          <w:sz w:val="24"/>
          <w:szCs w:val="24"/>
        </w:rPr>
        <w:t>e-selected</w:t>
      </w:r>
      <w:r>
        <w:rPr>
          <w:rFonts w:ascii="MS PGothic" w:eastAsia="MS PGothic" w:hAnsi="MS PGothic" w:cs="MS PGothic"/>
          <w:spacing w:val="-2"/>
          <w:w w:val="11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as</w:t>
      </w:r>
      <w:r>
        <w:rPr>
          <w:rFonts w:ascii="MS PGothic" w:eastAsia="MS PGothic" w:hAnsi="MS PGothic" w:cs="MS PGothic"/>
          <w:spacing w:val="4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a</w:t>
      </w:r>
      <w:r>
        <w:rPr>
          <w:rFonts w:ascii="MS PGothic" w:eastAsia="MS PGothic" w:hAnsi="MS PGothic" w:cs="MS PGothic"/>
          <w:spacing w:val="-12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esult.</w:t>
      </w:r>
      <w:r>
        <w:rPr>
          <w:rFonts w:ascii="MS PGothic" w:eastAsia="MS PGothic" w:hAnsi="MS PGothic" w:cs="MS PGothic"/>
          <w:spacing w:val="-30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6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E</w:t>
      </w:r>
      <w:r>
        <w:rPr>
          <w:rFonts w:ascii="MS PGothic" w:eastAsia="MS PGothic" w:hAnsi="MS PGothic" w:cs="MS PGothic"/>
          <w:spacing w:val="-4"/>
          <w:w w:val="119"/>
          <w:sz w:val="24"/>
          <w:szCs w:val="24"/>
        </w:rPr>
        <w:t>x</w:t>
      </w:r>
      <w:r>
        <w:rPr>
          <w:rFonts w:ascii="MS PGothic" w:eastAsia="MS PGothic" w:hAnsi="MS PGothic" w:cs="MS PGothic"/>
          <w:w w:val="121"/>
          <w:sz w:val="24"/>
          <w:szCs w:val="24"/>
        </w:rPr>
        <w:t>clusion G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ounds</w:t>
      </w:r>
      <w:r>
        <w:rPr>
          <w:rFonts w:ascii="MS PGothic" w:eastAsia="MS PGothic" w:hAnsi="MS PGothic" w:cs="MS PGothic"/>
          <w:spacing w:val="-14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in Section</w:t>
      </w:r>
      <w:r>
        <w:rPr>
          <w:rFonts w:ascii="MS PGothic" w:eastAsia="MS PGothic" w:hAnsi="MS PGothic" w:cs="MS PGothic"/>
          <w:spacing w:val="-43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3C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</w:t>
      </w:r>
      <w:r>
        <w:rPr>
          <w:rFonts w:ascii="MS PGothic" w:eastAsia="MS PGothic" w:hAnsi="MS PGothic" w:cs="MS PGothic"/>
          <w:spacing w:val="-5"/>
          <w:sz w:val="24"/>
          <w:szCs w:val="24"/>
        </w:rPr>
        <w:t>r</w:t>
      </w:r>
      <w:r>
        <w:rPr>
          <w:rFonts w:ascii="MS PGothic" w:eastAsia="MS PGothic" w:hAnsi="MS PGothic" w:cs="MS PGothic"/>
          <w:sz w:val="24"/>
          <w:szCs w:val="24"/>
        </w:rPr>
        <w:t xml:space="preserve">e </w:t>
      </w:r>
      <w:r>
        <w:rPr>
          <w:rFonts w:ascii="MS PGothic" w:eastAsia="MS PGothic" w:hAnsi="MS PGothic" w:cs="MS PGothic"/>
          <w:spacing w:val="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disc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etionary</w:t>
      </w:r>
      <w:r>
        <w:rPr>
          <w:rFonts w:ascii="MS PGothic" w:eastAsia="MS PGothic" w:hAnsi="MS PGothic" w:cs="MS PGothic"/>
          <w:spacing w:val="-10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for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1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Authority</w:t>
      </w:r>
      <w:r>
        <w:rPr>
          <w:rFonts w:ascii="MS PGothic" w:eastAsia="MS PGothic" w:hAnsi="MS PGothic" w:cs="MS PGothic"/>
          <w:spacing w:val="-11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select</w:t>
      </w:r>
      <w:r>
        <w:rPr>
          <w:rFonts w:ascii="MS PGothic" w:eastAsia="MS PGothic" w:hAnsi="MS PGothic" w:cs="MS PGothic"/>
          <w:spacing w:val="-4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 xml:space="preserve">if </w:t>
      </w:r>
      <w:r>
        <w:rPr>
          <w:rFonts w:ascii="MS PGothic" w:eastAsia="MS PGothic" w:hAnsi="MS PGothic" w:cs="MS PGothic"/>
          <w:w w:val="124"/>
          <w:sz w:val="24"/>
          <w:szCs w:val="24"/>
        </w:rPr>
        <w:t>app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opriate</w:t>
      </w:r>
      <w:r>
        <w:rPr>
          <w:rFonts w:ascii="MS PGothic" w:eastAsia="MS PGothic" w:hAnsi="MS PGothic" w:cs="MS PGothic"/>
          <w:spacing w:val="-12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specific</w:t>
      </w:r>
      <w:r>
        <w:rPr>
          <w:rFonts w:ascii="MS PGothic" w:eastAsia="MS PGothic" w:hAnsi="MS PGothic" w:cs="MS PGothic"/>
          <w:spacing w:val="-4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tender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19"/>
          <w:sz w:val="24"/>
          <w:szCs w:val="24"/>
        </w:rPr>
        <w:t>ocess.</w:t>
      </w:r>
    </w:p>
    <w:p w14:paraId="06814C8F" w14:textId="77777777" w:rsidR="00ED1F08" w:rsidRDefault="002746E0">
      <w:pPr>
        <w:spacing w:before="69" w:line="326" w:lineRule="auto"/>
        <w:ind w:left="100" w:right="248"/>
        <w:rPr>
          <w:rFonts w:ascii="Gill Sans MT" w:eastAsia="Gill Sans MT" w:hAnsi="Gill Sans MT" w:cs="Gill Sans MT"/>
          <w:sz w:val="24"/>
          <w:szCs w:val="24"/>
        </w:rPr>
      </w:pPr>
      <w:r>
        <w:lastRenderedPageBreak/>
        <w:pict w14:anchorId="0320CAAA">
          <v:group id="_x0000_s1026" style="position:absolute;left:0;text-align:left;margin-left:48pt;margin-top:36pt;width:498.7pt;height:37.9pt;z-index:-251657728;mso-position-horizontal-relative:page;mso-position-vertical-relative:page" coordorigin="960,720" coordsize="9974,758">
            <v:shape id="_x0000_s1027" style="position:absolute;left:960;top:720;width:9974;height:758" coordorigin="960,720" coordsize="9974,758" path="m960,720r9974,l10934,1478r-9974,l960,720xe" fillcolor="#0466a3" stroked="f">
              <v:path arrowok="t"/>
            </v:shape>
            <w10:wrap anchorx="page" anchory="page"/>
          </v:group>
        </w:pict>
      </w:r>
      <w:r>
        <w:rPr>
          <w:rFonts w:ascii="Gill Sans MT" w:eastAsia="Gill Sans MT" w:hAnsi="Gill Sans MT" w:cs="Gill Sans MT"/>
          <w:b/>
          <w:color w:val="FFFFFF"/>
          <w:sz w:val="24"/>
          <w:szCs w:val="24"/>
        </w:rPr>
        <w:t>C:</w:t>
      </w:r>
      <w:r>
        <w:rPr>
          <w:rFonts w:ascii="Gill Sans MT" w:eastAsia="Gill Sans MT" w:hAnsi="Gill Sans MT" w:cs="Gill Sans MT"/>
          <w:b/>
          <w:color w:val="FFFFFF"/>
          <w:spacing w:val="37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20"/>
          <w:sz w:val="24"/>
          <w:szCs w:val="24"/>
        </w:rPr>
        <w:t>Grounds</w:t>
      </w:r>
      <w:r>
        <w:rPr>
          <w:rFonts w:ascii="Gill Sans MT" w:eastAsia="Gill Sans MT" w:hAnsi="Gill Sans MT" w:cs="Gill Sans MT"/>
          <w:b/>
          <w:color w:val="FFFFFF"/>
          <w:spacing w:val="-25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20"/>
          <w:sz w:val="24"/>
          <w:szCs w:val="24"/>
        </w:rPr>
        <w:t>relating</w:t>
      </w:r>
      <w:r>
        <w:rPr>
          <w:rFonts w:ascii="Gill Sans MT" w:eastAsia="Gill Sans MT" w:hAnsi="Gill Sans MT" w:cs="Gill Sans MT"/>
          <w:b/>
          <w:color w:val="FFFFFF"/>
          <w:spacing w:val="30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color w:val="FFFFFF"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24"/>
          <w:sz w:val="24"/>
          <w:szCs w:val="24"/>
        </w:rPr>
        <w:t>insolvenc</w:t>
      </w:r>
      <w:r>
        <w:rPr>
          <w:rFonts w:ascii="Gill Sans MT" w:eastAsia="Gill Sans MT" w:hAnsi="Gill Sans MT" w:cs="Gill Sans MT"/>
          <w:b/>
          <w:color w:val="FFFFFF"/>
          <w:spacing w:val="-22"/>
          <w:w w:val="124"/>
          <w:sz w:val="24"/>
          <w:szCs w:val="24"/>
        </w:rPr>
        <w:t>y</w:t>
      </w:r>
      <w:r>
        <w:rPr>
          <w:rFonts w:ascii="Gill Sans MT" w:eastAsia="Gill Sans MT" w:hAnsi="Gill Sans MT" w:cs="Gill Sans MT"/>
          <w:b/>
          <w:color w:val="FFFFFF"/>
          <w:w w:val="124"/>
          <w:sz w:val="24"/>
          <w:szCs w:val="24"/>
        </w:rPr>
        <w:t>,</w:t>
      </w:r>
      <w:r>
        <w:rPr>
          <w:rFonts w:ascii="Gill Sans MT" w:eastAsia="Gill Sans MT" w:hAnsi="Gill Sans MT" w:cs="Gill Sans MT"/>
          <w:b/>
          <w:color w:val="FFFFFF"/>
          <w:spacing w:val="16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24"/>
          <w:sz w:val="24"/>
          <w:szCs w:val="24"/>
        </w:rPr>
        <w:t>conflicts</w:t>
      </w:r>
      <w:r>
        <w:rPr>
          <w:rFonts w:ascii="Gill Sans MT" w:eastAsia="Gill Sans MT" w:hAnsi="Gill Sans MT" w:cs="Gill Sans MT"/>
          <w:b/>
          <w:color w:val="FFFFFF"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color w:val="FFFFFF"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24"/>
          <w:sz w:val="24"/>
          <w:szCs w:val="24"/>
        </w:rPr>
        <w:t>interests</w:t>
      </w:r>
      <w:r>
        <w:rPr>
          <w:rFonts w:ascii="Gill Sans MT" w:eastAsia="Gill Sans MT" w:hAnsi="Gill Sans MT" w:cs="Gill Sans MT"/>
          <w:b/>
          <w:color w:val="FFFFFF"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sz w:val="24"/>
          <w:szCs w:val="24"/>
        </w:rPr>
        <w:t>or</w:t>
      </w:r>
      <w:r>
        <w:rPr>
          <w:rFonts w:ascii="Gill Sans MT" w:eastAsia="Gill Sans MT" w:hAnsi="Gill Sans MT" w:cs="Gill Sans MT"/>
          <w:b/>
          <w:color w:val="FFFFFF"/>
          <w:spacing w:val="4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color w:val="FFFFFF"/>
          <w:w w:val="124"/>
          <w:sz w:val="24"/>
          <w:szCs w:val="24"/>
        </w:rPr>
        <w:t xml:space="preserve">professional </w:t>
      </w:r>
      <w:r>
        <w:rPr>
          <w:rFonts w:ascii="Gill Sans MT" w:eastAsia="Gill Sans MT" w:hAnsi="Gill Sans MT" w:cs="Gill Sans MT"/>
          <w:b/>
          <w:color w:val="FFFFFF"/>
          <w:w w:val="119"/>
          <w:sz w:val="24"/>
          <w:szCs w:val="24"/>
        </w:rPr>
        <w:t>misconduct</w:t>
      </w:r>
    </w:p>
    <w:p w14:paraId="2962C751" w14:textId="77777777" w:rsidR="00ED1F08" w:rsidRDefault="002746E0">
      <w:pPr>
        <w:spacing w:line="326" w:lineRule="auto"/>
        <w:ind w:left="100" w:right="209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Article</w:t>
      </w:r>
      <w:r>
        <w:rPr>
          <w:rFonts w:ascii="Gill Sans MT" w:eastAsia="Gill Sans MT" w:hAnsi="Gill Sans MT" w:cs="Gill Sans MT"/>
          <w:b/>
          <w:spacing w:val="-26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57(4)</w:t>
      </w:r>
      <w:r>
        <w:rPr>
          <w:rFonts w:ascii="Gill Sans MT" w:eastAsia="Gill Sans MT" w:hAnsi="Gill Sans MT" w:cs="Gill Sans MT"/>
          <w:b/>
          <w:spacing w:val="3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Directive</w:t>
      </w:r>
      <w:r>
        <w:rPr>
          <w:rFonts w:ascii="Gill Sans MT" w:eastAsia="Gill Sans MT" w:hAnsi="Gill Sans MT" w:cs="Gill Sans MT"/>
          <w:b/>
          <w:spacing w:val="-3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2014/24/EU</w:t>
      </w:r>
      <w:r>
        <w:rPr>
          <w:rFonts w:ascii="Gill Sans MT" w:eastAsia="Gill Sans MT" w:hAnsi="Gill Sans MT" w:cs="Gill Sans MT"/>
          <w:b/>
          <w:spacing w:val="-23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sets</w:t>
      </w:r>
      <w:r>
        <w:rPr>
          <w:rFonts w:ascii="Gill Sans MT" w:eastAsia="Gill Sans MT" w:hAnsi="Gill Sans MT" w:cs="Gill Sans MT"/>
          <w:b/>
          <w:spacing w:val="33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out </w:t>
      </w:r>
      <w:r>
        <w:rPr>
          <w:rFonts w:ascii="Gill Sans MT" w:eastAsia="Gill Sans MT" w:hAnsi="Gill Sans MT" w:cs="Gill Sans MT"/>
          <w:b/>
          <w:spacing w:val="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following</w:t>
      </w:r>
      <w:r>
        <w:rPr>
          <w:rFonts w:ascii="Gill Sans MT" w:eastAsia="Gill Sans MT" w:hAnsi="Gill Sans MT" w:cs="Gill Sans MT"/>
          <w:b/>
          <w:spacing w:val="1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reasons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for exclusion</w:t>
      </w:r>
    </w:p>
    <w:p w14:paraId="4D853F33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Breaching</w:t>
      </w:r>
      <w:r>
        <w:rPr>
          <w:rFonts w:ascii="Gill Sans MT" w:eastAsia="Gill Sans MT" w:hAnsi="Gill Sans MT" w:cs="Gill Sans MT"/>
          <w:b/>
          <w:spacing w:val="4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obligations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in</w:t>
      </w:r>
      <w:r>
        <w:rPr>
          <w:rFonts w:ascii="Gill Sans MT" w:eastAsia="Gill Sans MT" w:hAnsi="Gill Sans MT" w:cs="Gill Sans MT"/>
          <w:b/>
          <w:spacing w:val="6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7"/>
          <w:sz w:val="24"/>
          <w:szCs w:val="24"/>
        </w:rPr>
        <w:t>field</w:t>
      </w:r>
      <w:r>
        <w:rPr>
          <w:rFonts w:ascii="Gill Sans MT" w:eastAsia="Gill Sans MT" w:hAnsi="Gill Sans MT" w:cs="Gill Sans MT"/>
          <w:b/>
          <w:spacing w:val="-1"/>
          <w:w w:val="127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environmental</w:t>
      </w:r>
      <w:r>
        <w:rPr>
          <w:rFonts w:ascii="Gill Sans MT" w:eastAsia="Gill Sans MT" w:hAnsi="Gill Sans MT" w:cs="Gill Sans MT"/>
          <w:b/>
          <w:spacing w:val="4"/>
          <w:w w:val="1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law</w:t>
      </w:r>
    </w:p>
    <w:p w14:paraId="0BD65A07" w14:textId="77777777" w:rsidR="00ED1F08" w:rsidRDefault="002746E0">
      <w:pPr>
        <w:spacing w:before="47" w:line="293" w:lineRule="auto"/>
        <w:ind w:left="100" w:right="363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operator,</w:t>
      </w:r>
      <w:r>
        <w:rPr>
          <w:rFonts w:ascii="MS PGothic" w:eastAsia="MS PGothic" w:hAnsi="MS PGothic" w:cs="MS PGothic"/>
          <w:spacing w:val="-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its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knowledge,</w:t>
      </w:r>
      <w:r>
        <w:rPr>
          <w:rFonts w:ascii="MS PGothic" w:eastAsia="MS PGothic" w:hAnsi="MS PGothic" w:cs="MS PGothic"/>
          <w:spacing w:val="6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b</w:t>
      </w:r>
      <w:r>
        <w:rPr>
          <w:rFonts w:ascii="MS PGothic" w:eastAsia="MS PGothic" w:hAnsi="MS PGothic" w:cs="MS PGothic"/>
          <w:spacing w:val="-6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eached</w:t>
      </w:r>
      <w:r>
        <w:rPr>
          <w:rFonts w:ascii="MS PGothic" w:eastAsia="MS PGothic" w:hAnsi="MS PGothic" w:cs="MS PGothic"/>
          <w:spacing w:val="-32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its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obligations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 xml:space="preserve">the </w:t>
      </w:r>
      <w:r>
        <w:rPr>
          <w:rFonts w:ascii="MS PGothic" w:eastAsia="MS PGothic" w:hAnsi="MS PGothic" w:cs="MS PGothic"/>
          <w:w w:val="125"/>
          <w:sz w:val="24"/>
          <w:szCs w:val="24"/>
        </w:rPr>
        <w:t>field</w:t>
      </w:r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envi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onmental</w:t>
      </w:r>
      <w:r>
        <w:rPr>
          <w:rFonts w:ascii="MS PGothic" w:eastAsia="MS PGothic" w:hAnsi="MS PGothic" w:cs="MS PGothic"/>
          <w:spacing w:val="-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law?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As</w:t>
      </w:r>
      <w:r>
        <w:rPr>
          <w:rFonts w:ascii="MS PGothic" w:eastAsia="MS PGothic" w:hAnsi="MS PGothic" w:cs="MS PGothic"/>
          <w:spacing w:val="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efe</w:t>
      </w:r>
      <w:r>
        <w:rPr>
          <w:rFonts w:ascii="MS PGothic" w:eastAsia="MS PGothic" w:hAnsi="MS PGothic" w:cs="MS PGothic"/>
          <w:spacing w:val="-5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ed</w:t>
      </w:r>
      <w:r>
        <w:rPr>
          <w:rFonts w:ascii="MS PGothic" w:eastAsia="MS PGothic" w:hAnsi="MS PGothic" w:cs="MS PGothic"/>
          <w:spacing w:val="-9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for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purposes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18"/>
          <w:sz w:val="24"/>
          <w:szCs w:val="24"/>
        </w:rPr>
        <w:t>ocu</w:t>
      </w:r>
      <w:r>
        <w:rPr>
          <w:rFonts w:ascii="MS PGothic" w:eastAsia="MS PGothic" w:hAnsi="MS PGothic" w:cs="MS PGothic"/>
          <w:spacing w:val="-5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ement</w:t>
      </w:r>
    </w:p>
    <w:p w14:paraId="3948717F" w14:textId="77777777" w:rsidR="00ED1F08" w:rsidRDefault="002746E0">
      <w:pPr>
        <w:spacing w:before="15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8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7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>national</w:t>
      </w:r>
      <w:r>
        <w:rPr>
          <w:rFonts w:ascii="MS PGothic" w:eastAsia="MS PGothic" w:hAnsi="MS PGothic" w:cs="MS PGothic"/>
          <w:spacing w:val="-41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>law,</w:t>
      </w:r>
      <w:r>
        <w:rPr>
          <w:rFonts w:ascii="MS PGothic" w:eastAsia="MS PGothic" w:hAnsi="MS PGothic" w:cs="MS PGothic"/>
          <w:spacing w:val="-6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7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elevant</w:t>
      </w:r>
      <w:r>
        <w:rPr>
          <w:rFonts w:ascii="MS PGothic" w:eastAsia="MS PGothic" w:hAnsi="MS PGothic" w:cs="MS PGothic"/>
          <w:spacing w:val="9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notice</w:t>
      </w:r>
      <w:r>
        <w:rPr>
          <w:rFonts w:ascii="MS PGothic" w:eastAsia="MS PGothic" w:hAnsi="MS PGothic" w:cs="MS PGothic"/>
          <w:spacing w:val="-1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ocu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ement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documents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</w:t>
      </w:r>
      <w:r>
        <w:rPr>
          <w:rFonts w:ascii="MS PGothic" w:eastAsia="MS PGothic" w:hAnsi="MS PGothic" w:cs="MS PGothic"/>
          <w:spacing w:val="-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Article</w:t>
      </w:r>
    </w:p>
    <w:p w14:paraId="2B36DC65" w14:textId="77777777" w:rsidR="00ED1F08" w:rsidRDefault="002746E0">
      <w:pPr>
        <w:spacing w:before="69" w:line="370" w:lineRule="auto"/>
        <w:ind w:left="100" w:right="6169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7"/>
          <w:sz w:val="24"/>
          <w:szCs w:val="24"/>
        </w:rPr>
        <w:t>18(2)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6"/>
          <w:sz w:val="24"/>
          <w:szCs w:val="24"/>
        </w:rPr>
        <w:t>Di</w:t>
      </w:r>
      <w:r>
        <w:rPr>
          <w:rFonts w:ascii="MS PGothic" w:eastAsia="MS PGothic" w:hAnsi="MS PGothic" w:cs="MS PGothic"/>
          <w:spacing w:val="-6"/>
          <w:w w:val="116"/>
          <w:sz w:val="24"/>
          <w:szCs w:val="24"/>
        </w:rPr>
        <w:t>r</w:t>
      </w:r>
      <w:r>
        <w:rPr>
          <w:rFonts w:ascii="MS PGothic" w:eastAsia="MS PGothic" w:hAnsi="MS PGothic" w:cs="MS PGothic"/>
          <w:w w:val="116"/>
          <w:sz w:val="24"/>
          <w:szCs w:val="24"/>
        </w:rPr>
        <w:t>ective</w:t>
      </w:r>
      <w:r>
        <w:rPr>
          <w:rFonts w:ascii="MS PGothic" w:eastAsia="MS PGothic" w:hAnsi="MS PGothic" w:cs="MS PGothic"/>
          <w:spacing w:val="22"/>
          <w:w w:val="11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6"/>
          <w:sz w:val="24"/>
          <w:szCs w:val="24"/>
        </w:rPr>
        <w:t xml:space="preserve">2014/24/EU. </w:t>
      </w: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72B1DE90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2CB42C48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17138446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2C63B28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69D8638B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2D6FA88F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2"/>
          <w:sz w:val="24"/>
          <w:szCs w:val="24"/>
        </w:rPr>
        <w:t>Have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you </w:t>
      </w:r>
      <w:r>
        <w:rPr>
          <w:rFonts w:ascii="MS PGothic" w:eastAsia="MS PGothic" w:hAnsi="MS PGothic" w:cs="MS PGothic"/>
          <w:spacing w:val="1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ta</w:t>
      </w:r>
      <w:r>
        <w:rPr>
          <w:rFonts w:ascii="MS PGothic" w:eastAsia="MS PGothic" w:hAnsi="MS PGothic" w:cs="MS PGothic"/>
          <w:spacing w:val="-10"/>
          <w:w w:val="122"/>
          <w:sz w:val="24"/>
          <w:szCs w:val="24"/>
        </w:rPr>
        <w:t>k</w:t>
      </w:r>
      <w:r>
        <w:rPr>
          <w:rFonts w:ascii="MS PGothic" w:eastAsia="MS PGothic" w:hAnsi="MS PGothic" w:cs="MS PGothic"/>
          <w:w w:val="122"/>
          <w:sz w:val="24"/>
          <w:szCs w:val="24"/>
        </w:rPr>
        <w:t>en</w:t>
      </w:r>
      <w:r>
        <w:rPr>
          <w:rFonts w:ascii="MS PGothic" w:eastAsia="MS PGothic" w:hAnsi="MS PGothic" w:cs="MS PGothic"/>
          <w:spacing w:val="-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measu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es</w:t>
      </w:r>
      <w:r>
        <w:rPr>
          <w:rFonts w:ascii="MS PGothic" w:eastAsia="MS PGothic" w:hAnsi="MS PGothic" w:cs="MS PGothic"/>
          <w:spacing w:val="-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demonstrate</w:t>
      </w:r>
      <w:r>
        <w:rPr>
          <w:rFonts w:ascii="MS PGothic" w:eastAsia="MS PGothic" w:hAnsi="MS PGothic" w:cs="MS PGothic"/>
          <w:spacing w:val="-26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your</w:t>
      </w:r>
      <w:r>
        <w:rPr>
          <w:rFonts w:ascii="MS PGothic" w:eastAsia="MS PGothic" w:hAnsi="MS PGothic" w:cs="MS PGothic"/>
          <w:spacing w:val="-1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eliability</w:t>
      </w:r>
      <w:r>
        <w:rPr>
          <w:rFonts w:ascii="MS PGothic" w:eastAsia="MS PGothic" w:hAnsi="MS PGothic" w:cs="MS PGothic"/>
          <w:spacing w:val="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2"/>
          <w:sz w:val="24"/>
          <w:szCs w:val="24"/>
        </w:rPr>
        <w:t>("Sel</w:t>
      </w:r>
      <w:r>
        <w:rPr>
          <w:rFonts w:ascii="MS PGothic" w:eastAsia="MS PGothic" w:hAnsi="MS PGothic" w:cs="MS PGothic"/>
          <w:spacing w:val="-13"/>
          <w:w w:val="112"/>
          <w:sz w:val="24"/>
          <w:szCs w:val="24"/>
        </w:rPr>
        <w:t>f</w:t>
      </w:r>
      <w:r>
        <w:rPr>
          <w:rFonts w:ascii="MS PGothic" w:eastAsia="MS PGothic" w:hAnsi="MS PGothic" w:cs="MS PGothic"/>
          <w:w w:val="115"/>
          <w:sz w:val="24"/>
          <w:szCs w:val="24"/>
        </w:rPr>
        <w:t>-Cleaning")</w:t>
      </w:r>
    </w:p>
    <w:p w14:paraId="2FA2405B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7E8BA4B1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4E3A1F00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6C410DA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4AC74A78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A80BE2D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80CA35C" w14:textId="77777777" w:rsidR="00ED1F08" w:rsidRDefault="002746E0">
      <w:pPr>
        <w:spacing w:line="326" w:lineRule="auto"/>
        <w:ind w:left="100" w:right="56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37E3C030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3750BB05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2F237088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7DA0D058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1D65AFFD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611D45AA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3B0672E9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01731A8F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37CE7F1F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07EF9152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0CA6B98E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732929FD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0D3CD1F7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Breaching</w:t>
      </w:r>
      <w:r>
        <w:rPr>
          <w:rFonts w:ascii="Gill Sans MT" w:eastAsia="Gill Sans MT" w:hAnsi="Gill Sans MT" w:cs="Gill Sans MT"/>
          <w:b/>
          <w:spacing w:val="4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obligations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in</w:t>
      </w:r>
      <w:r>
        <w:rPr>
          <w:rFonts w:ascii="Gill Sans MT" w:eastAsia="Gill Sans MT" w:hAnsi="Gill Sans MT" w:cs="Gill Sans MT"/>
          <w:b/>
          <w:spacing w:val="6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7"/>
          <w:sz w:val="24"/>
          <w:szCs w:val="24"/>
        </w:rPr>
        <w:t>field</w:t>
      </w:r>
      <w:r>
        <w:rPr>
          <w:rFonts w:ascii="Gill Sans MT" w:eastAsia="Gill Sans MT" w:hAnsi="Gill Sans MT" w:cs="Gill Sans MT"/>
          <w:b/>
          <w:spacing w:val="-1"/>
          <w:w w:val="127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social</w:t>
      </w:r>
      <w:r>
        <w:rPr>
          <w:rFonts w:ascii="Gill Sans MT" w:eastAsia="Gill Sans MT" w:hAnsi="Gill Sans MT" w:cs="Gill Sans MT"/>
          <w:b/>
          <w:spacing w:val="8"/>
          <w:w w:val="123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law</w:t>
      </w:r>
    </w:p>
    <w:p w14:paraId="714F985D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operator,</w:t>
      </w:r>
      <w:r>
        <w:rPr>
          <w:rFonts w:ascii="MS PGothic" w:eastAsia="MS PGothic" w:hAnsi="MS PGothic" w:cs="MS PGothic"/>
          <w:spacing w:val="-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its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knowledge,</w:t>
      </w:r>
      <w:r>
        <w:rPr>
          <w:rFonts w:ascii="MS PGothic" w:eastAsia="MS PGothic" w:hAnsi="MS PGothic" w:cs="MS PGothic"/>
          <w:spacing w:val="6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b</w:t>
      </w:r>
      <w:r>
        <w:rPr>
          <w:rFonts w:ascii="MS PGothic" w:eastAsia="MS PGothic" w:hAnsi="MS PGothic" w:cs="MS PGothic"/>
          <w:spacing w:val="-6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eached</w:t>
      </w:r>
      <w:r>
        <w:rPr>
          <w:rFonts w:ascii="MS PGothic" w:eastAsia="MS PGothic" w:hAnsi="MS PGothic" w:cs="MS PGothic"/>
          <w:spacing w:val="-32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its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obligations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the</w:t>
      </w:r>
    </w:p>
    <w:p w14:paraId="15952B5D" w14:textId="77777777" w:rsidR="00ED1F08" w:rsidRDefault="002746E0">
      <w:pPr>
        <w:spacing w:before="69" w:line="293" w:lineRule="auto"/>
        <w:ind w:left="100" w:right="79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5"/>
          <w:sz w:val="24"/>
          <w:szCs w:val="24"/>
        </w:rPr>
        <w:t>field</w:t>
      </w:r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social</w:t>
      </w:r>
      <w:r>
        <w:rPr>
          <w:rFonts w:ascii="MS PGothic" w:eastAsia="MS PGothic" w:hAnsi="MS PGothic" w:cs="MS PGothic"/>
          <w:spacing w:val="-2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 xml:space="preserve">law? </w:t>
      </w:r>
      <w:r>
        <w:rPr>
          <w:rFonts w:ascii="MS PGothic" w:eastAsia="MS PGothic" w:hAnsi="MS PGothic" w:cs="MS PGothic"/>
          <w:sz w:val="24"/>
          <w:szCs w:val="24"/>
        </w:rPr>
        <w:t>As</w:t>
      </w:r>
      <w:r>
        <w:rPr>
          <w:rFonts w:ascii="MS PGothic" w:eastAsia="MS PGothic" w:hAnsi="MS PGothic" w:cs="MS PGothic"/>
          <w:spacing w:val="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efe</w:t>
      </w:r>
      <w:r>
        <w:rPr>
          <w:rFonts w:ascii="MS PGothic" w:eastAsia="MS PGothic" w:hAnsi="MS PGothic" w:cs="MS PGothic"/>
          <w:spacing w:val="-5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ed</w:t>
      </w:r>
      <w:r>
        <w:rPr>
          <w:rFonts w:ascii="MS PGothic" w:eastAsia="MS PGothic" w:hAnsi="MS PGothic" w:cs="MS PGothic"/>
          <w:spacing w:val="-9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for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purposes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ocu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ement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 xml:space="preserve">national </w:t>
      </w:r>
      <w:r>
        <w:rPr>
          <w:rFonts w:ascii="MS PGothic" w:eastAsia="MS PGothic" w:hAnsi="MS PGothic" w:cs="MS PGothic"/>
          <w:w w:val="129"/>
          <w:sz w:val="24"/>
          <w:szCs w:val="24"/>
        </w:rPr>
        <w:t>law,</w:t>
      </w:r>
      <w:r>
        <w:rPr>
          <w:rFonts w:ascii="MS PGothic" w:eastAsia="MS PGothic" w:hAnsi="MS PGothic" w:cs="MS PGothic"/>
          <w:spacing w:val="-11"/>
          <w:w w:val="1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9"/>
          <w:sz w:val="24"/>
          <w:szCs w:val="24"/>
        </w:rPr>
        <w:t>in</w:t>
      </w:r>
      <w:r>
        <w:rPr>
          <w:rFonts w:ascii="MS PGothic" w:eastAsia="MS PGothic" w:hAnsi="MS PGothic" w:cs="MS PGothic"/>
          <w:spacing w:val="-20"/>
          <w:w w:val="1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elevant</w:t>
      </w:r>
      <w:r>
        <w:rPr>
          <w:rFonts w:ascii="MS PGothic" w:eastAsia="MS PGothic" w:hAnsi="MS PGothic" w:cs="MS PGothic"/>
          <w:spacing w:val="9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notice</w:t>
      </w:r>
      <w:r>
        <w:rPr>
          <w:rFonts w:ascii="MS PGothic" w:eastAsia="MS PGothic" w:hAnsi="MS PGothic" w:cs="MS PGothic"/>
          <w:spacing w:val="-1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ocu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ement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documents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in</w:t>
      </w:r>
      <w:r>
        <w:rPr>
          <w:rFonts w:ascii="MS PGothic" w:eastAsia="MS PGothic" w:hAnsi="MS PGothic" w:cs="MS PGothic"/>
          <w:spacing w:val="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Article</w:t>
      </w:r>
      <w:r>
        <w:rPr>
          <w:rFonts w:ascii="MS PGothic" w:eastAsia="MS PGothic" w:hAnsi="MS PGothic" w:cs="MS PGothic"/>
          <w:spacing w:val="-3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18(2)</w:t>
      </w:r>
      <w:r>
        <w:rPr>
          <w:rFonts w:ascii="MS PGothic" w:eastAsia="MS PGothic" w:hAnsi="MS PGothic" w:cs="MS PGothic"/>
          <w:spacing w:val="24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 xml:space="preserve">of </w:t>
      </w:r>
      <w:r>
        <w:rPr>
          <w:rFonts w:ascii="MS PGothic" w:eastAsia="MS PGothic" w:hAnsi="MS PGothic" w:cs="MS PGothic"/>
          <w:w w:val="116"/>
          <w:sz w:val="24"/>
          <w:szCs w:val="24"/>
        </w:rPr>
        <w:t>Di</w:t>
      </w:r>
      <w:r>
        <w:rPr>
          <w:rFonts w:ascii="MS PGothic" w:eastAsia="MS PGothic" w:hAnsi="MS PGothic" w:cs="MS PGothic"/>
          <w:spacing w:val="-6"/>
          <w:w w:val="116"/>
          <w:sz w:val="24"/>
          <w:szCs w:val="24"/>
        </w:rPr>
        <w:t>r</w:t>
      </w:r>
      <w:r>
        <w:rPr>
          <w:rFonts w:ascii="MS PGothic" w:eastAsia="MS PGothic" w:hAnsi="MS PGothic" w:cs="MS PGothic"/>
          <w:w w:val="116"/>
          <w:sz w:val="24"/>
          <w:szCs w:val="24"/>
        </w:rPr>
        <w:t>ective</w:t>
      </w:r>
      <w:r>
        <w:rPr>
          <w:rFonts w:ascii="MS PGothic" w:eastAsia="MS PGothic" w:hAnsi="MS PGothic" w:cs="MS PGothic"/>
          <w:spacing w:val="22"/>
          <w:w w:val="11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6"/>
          <w:sz w:val="24"/>
          <w:szCs w:val="24"/>
        </w:rPr>
        <w:t>2014/24/EU.</w:t>
      </w:r>
    </w:p>
    <w:p w14:paraId="16AD40C4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0F9A589A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2F45C4AB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22969ADB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  <w:sectPr w:rsidR="00ED1F08">
          <w:pgSz w:w="11900" w:h="15840"/>
          <w:pgMar w:top="680" w:right="1060" w:bottom="280" w:left="860" w:header="0" w:footer="511" w:gutter="0"/>
          <w:cols w:space="720"/>
        </w:sect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06BF8905" w14:textId="77777777" w:rsidR="00ED1F08" w:rsidRDefault="002746E0">
      <w:pPr>
        <w:spacing w:before="69"/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lastRenderedPageBreak/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7CF846E6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BC4EDB3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2"/>
          <w:sz w:val="24"/>
          <w:szCs w:val="24"/>
        </w:rPr>
        <w:t>Have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you </w:t>
      </w:r>
      <w:r>
        <w:rPr>
          <w:rFonts w:ascii="MS PGothic" w:eastAsia="MS PGothic" w:hAnsi="MS PGothic" w:cs="MS PGothic"/>
          <w:spacing w:val="1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ta</w:t>
      </w:r>
      <w:r>
        <w:rPr>
          <w:rFonts w:ascii="MS PGothic" w:eastAsia="MS PGothic" w:hAnsi="MS PGothic" w:cs="MS PGothic"/>
          <w:spacing w:val="-10"/>
          <w:w w:val="122"/>
          <w:sz w:val="24"/>
          <w:szCs w:val="24"/>
        </w:rPr>
        <w:t>k</w:t>
      </w:r>
      <w:r>
        <w:rPr>
          <w:rFonts w:ascii="MS PGothic" w:eastAsia="MS PGothic" w:hAnsi="MS PGothic" w:cs="MS PGothic"/>
          <w:w w:val="122"/>
          <w:sz w:val="24"/>
          <w:szCs w:val="24"/>
        </w:rPr>
        <w:t>en</w:t>
      </w:r>
      <w:r>
        <w:rPr>
          <w:rFonts w:ascii="MS PGothic" w:eastAsia="MS PGothic" w:hAnsi="MS PGothic" w:cs="MS PGothic"/>
          <w:spacing w:val="-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measu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es</w:t>
      </w:r>
      <w:r>
        <w:rPr>
          <w:rFonts w:ascii="MS PGothic" w:eastAsia="MS PGothic" w:hAnsi="MS PGothic" w:cs="MS PGothic"/>
          <w:spacing w:val="-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demonstrate</w:t>
      </w:r>
      <w:r>
        <w:rPr>
          <w:rFonts w:ascii="MS PGothic" w:eastAsia="MS PGothic" w:hAnsi="MS PGothic" w:cs="MS PGothic"/>
          <w:spacing w:val="-26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your</w:t>
      </w:r>
      <w:r>
        <w:rPr>
          <w:rFonts w:ascii="MS PGothic" w:eastAsia="MS PGothic" w:hAnsi="MS PGothic" w:cs="MS PGothic"/>
          <w:spacing w:val="-1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eliability</w:t>
      </w:r>
      <w:r>
        <w:rPr>
          <w:rFonts w:ascii="MS PGothic" w:eastAsia="MS PGothic" w:hAnsi="MS PGothic" w:cs="MS PGothic"/>
          <w:spacing w:val="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2"/>
          <w:sz w:val="24"/>
          <w:szCs w:val="24"/>
        </w:rPr>
        <w:t>("Sel</w:t>
      </w:r>
      <w:r>
        <w:rPr>
          <w:rFonts w:ascii="MS PGothic" w:eastAsia="MS PGothic" w:hAnsi="MS PGothic" w:cs="MS PGothic"/>
          <w:spacing w:val="-13"/>
          <w:w w:val="112"/>
          <w:sz w:val="24"/>
          <w:szCs w:val="24"/>
        </w:rPr>
        <w:t>f</w:t>
      </w:r>
      <w:r>
        <w:rPr>
          <w:rFonts w:ascii="MS PGothic" w:eastAsia="MS PGothic" w:hAnsi="MS PGothic" w:cs="MS PGothic"/>
          <w:w w:val="115"/>
          <w:sz w:val="24"/>
          <w:szCs w:val="24"/>
        </w:rPr>
        <w:t>-Cleaning")</w:t>
      </w:r>
    </w:p>
    <w:p w14:paraId="2CDFC784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1FF5E47A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374AE7C6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FAA6D65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5833AD0F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182EB78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6903E53" w14:textId="77777777" w:rsidR="00ED1F08" w:rsidRDefault="002746E0">
      <w:pPr>
        <w:spacing w:line="326" w:lineRule="auto"/>
        <w:ind w:left="100" w:right="58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06B3C6EE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39E34498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5ECB5488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3976D307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1E8A836B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42E06B79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3687E55D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1676E38D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6A0445A1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0F00E2D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545CA246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0CA2DAD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746FBF2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Breaching</w:t>
      </w:r>
      <w:r>
        <w:rPr>
          <w:rFonts w:ascii="Gill Sans MT" w:eastAsia="Gill Sans MT" w:hAnsi="Gill Sans MT" w:cs="Gill Sans MT"/>
          <w:b/>
          <w:spacing w:val="4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obligations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in</w:t>
      </w:r>
      <w:r>
        <w:rPr>
          <w:rFonts w:ascii="Gill Sans MT" w:eastAsia="Gill Sans MT" w:hAnsi="Gill Sans MT" w:cs="Gill Sans MT"/>
          <w:b/>
          <w:spacing w:val="6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9"/>
          <w:sz w:val="24"/>
          <w:szCs w:val="24"/>
        </w:rPr>
        <w:t>fields</w:t>
      </w:r>
      <w:r>
        <w:rPr>
          <w:rFonts w:ascii="Gill Sans MT" w:eastAsia="Gill Sans MT" w:hAnsi="Gill Sans MT" w:cs="Gill Sans MT"/>
          <w:b/>
          <w:spacing w:val="-2"/>
          <w:w w:val="12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proofErr w:type="spellStart"/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labour</w:t>
      </w:r>
      <w:proofErr w:type="spellEnd"/>
      <w:r>
        <w:rPr>
          <w:rFonts w:ascii="Gill Sans MT" w:eastAsia="Gill Sans MT" w:hAnsi="Gill Sans MT" w:cs="Gill Sans MT"/>
          <w:b/>
          <w:spacing w:val="-1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law</w:t>
      </w:r>
    </w:p>
    <w:p w14:paraId="293C524D" w14:textId="77777777" w:rsidR="00ED1F08" w:rsidRDefault="002746E0">
      <w:pPr>
        <w:spacing w:before="47" w:line="293" w:lineRule="auto"/>
        <w:ind w:left="100" w:right="71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operator,</w:t>
      </w:r>
      <w:r>
        <w:rPr>
          <w:rFonts w:ascii="MS PGothic" w:eastAsia="MS PGothic" w:hAnsi="MS PGothic" w:cs="MS PGothic"/>
          <w:spacing w:val="-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its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knowledge,</w:t>
      </w:r>
      <w:r>
        <w:rPr>
          <w:rFonts w:ascii="MS PGothic" w:eastAsia="MS PGothic" w:hAnsi="MS PGothic" w:cs="MS PGothic"/>
          <w:spacing w:val="6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b</w:t>
      </w:r>
      <w:r>
        <w:rPr>
          <w:rFonts w:ascii="MS PGothic" w:eastAsia="MS PGothic" w:hAnsi="MS PGothic" w:cs="MS PGothic"/>
          <w:spacing w:val="-6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eached</w:t>
      </w:r>
      <w:r>
        <w:rPr>
          <w:rFonts w:ascii="MS PGothic" w:eastAsia="MS PGothic" w:hAnsi="MS PGothic" w:cs="MS PGothic"/>
          <w:spacing w:val="-32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its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obligations</w:t>
      </w:r>
      <w:r>
        <w:rPr>
          <w:rFonts w:ascii="MS PGothic" w:eastAsia="MS PGothic" w:hAnsi="MS PGothic" w:cs="MS PGothic"/>
          <w:spacing w:val="-37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field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proofErr w:type="spellStart"/>
      <w:r>
        <w:rPr>
          <w:rFonts w:ascii="MS PGothic" w:eastAsia="MS PGothic" w:hAnsi="MS PGothic" w:cs="MS PGothic"/>
          <w:w w:val="125"/>
          <w:sz w:val="24"/>
          <w:szCs w:val="24"/>
        </w:rPr>
        <w:t>labour</w:t>
      </w:r>
      <w:proofErr w:type="spellEnd"/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law?</w:t>
      </w:r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As</w:t>
      </w:r>
      <w:r>
        <w:rPr>
          <w:rFonts w:ascii="MS PGothic" w:eastAsia="MS PGothic" w:hAnsi="MS PGothic" w:cs="MS PGothic"/>
          <w:spacing w:val="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efe</w:t>
      </w:r>
      <w:r>
        <w:rPr>
          <w:rFonts w:ascii="MS PGothic" w:eastAsia="MS PGothic" w:hAnsi="MS PGothic" w:cs="MS PGothic"/>
          <w:spacing w:val="-5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ed</w:t>
      </w:r>
      <w:r>
        <w:rPr>
          <w:rFonts w:ascii="MS PGothic" w:eastAsia="MS PGothic" w:hAnsi="MS PGothic" w:cs="MS PGothic"/>
          <w:spacing w:val="-9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for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purposes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ocu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ement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national</w:t>
      </w:r>
    </w:p>
    <w:p w14:paraId="0A2E1BAF" w14:textId="77777777" w:rsidR="00ED1F08" w:rsidRDefault="002746E0">
      <w:pPr>
        <w:spacing w:before="15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9"/>
          <w:sz w:val="24"/>
          <w:szCs w:val="24"/>
        </w:rPr>
        <w:t>law,</w:t>
      </w:r>
      <w:r>
        <w:rPr>
          <w:rFonts w:ascii="MS PGothic" w:eastAsia="MS PGothic" w:hAnsi="MS PGothic" w:cs="MS PGothic"/>
          <w:spacing w:val="-11"/>
          <w:w w:val="1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9"/>
          <w:sz w:val="24"/>
          <w:szCs w:val="24"/>
        </w:rPr>
        <w:t>in</w:t>
      </w:r>
      <w:r>
        <w:rPr>
          <w:rFonts w:ascii="MS PGothic" w:eastAsia="MS PGothic" w:hAnsi="MS PGothic" w:cs="MS PGothic"/>
          <w:spacing w:val="-20"/>
          <w:w w:val="1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elevant</w:t>
      </w:r>
      <w:r>
        <w:rPr>
          <w:rFonts w:ascii="MS PGothic" w:eastAsia="MS PGothic" w:hAnsi="MS PGothic" w:cs="MS PGothic"/>
          <w:spacing w:val="9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notice</w:t>
      </w:r>
      <w:r>
        <w:rPr>
          <w:rFonts w:ascii="MS PGothic" w:eastAsia="MS PGothic" w:hAnsi="MS PGothic" w:cs="MS PGothic"/>
          <w:spacing w:val="-1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ocu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ement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documents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in</w:t>
      </w:r>
      <w:r>
        <w:rPr>
          <w:rFonts w:ascii="MS PGothic" w:eastAsia="MS PGothic" w:hAnsi="MS PGothic" w:cs="MS PGothic"/>
          <w:spacing w:val="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Article</w:t>
      </w:r>
      <w:r>
        <w:rPr>
          <w:rFonts w:ascii="MS PGothic" w:eastAsia="MS PGothic" w:hAnsi="MS PGothic" w:cs="MS PGothic"/>
          <w:spacing w:val="-3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18(2)</w:t>
      </w:r>
      <w:r>
        <w:rPr>
          <w:rFonts w:ascii="MS PGothic" w:eastAsia="MS PGothic" w:hAnsi="MS PGothic" w:cs="MS PGothic"/>
          <w:spacing w:val="24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of</w:t>
      </w:r>
    </w:p>
    <w:p w14:paraId="25E8B588" w14:textId="77777777" w:rsidR="00ED1F08" w:rsidRDefault="002746E0">
      <w:pPr>
        <w:spacing w:before="69" w:line="370" w:lineRule="auto"/>
        <w:ind w:left="100" w:right="7217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16"/>
          <w:sz w:val="24"/>
          <w:szCs w:val="24"/>
        </w:rPr>
        <w:t>Di</w:t>
      </w:r>
      <w:r>
        <w:rPr>
          <w:rFonts w:ascii="MS PGothic" w:eastAsia="MS PGothic" w:hAnsi="MS PGothic" w:cs="MS PGothic"/>
          <w:spacing w:val="-6"/>
          <w:w w:val="116"/>
          <w:sz w:val="24"/>
          <w:szCs w:val="24"/>
        </w:rPr>
        <w:t>r</w:t>
      </w:r>
      <w:r>
        <w:rPr>
          <w:rFonts w:ascii="MS PGothic" w:eastAsia="MS PGothic" w:hAnsi="MS PGothic" w:cs="MS PGothic"/>
          <w:w w:val="116"/>
          <w:sz w:val="24"/>
          <w:szCs w:val="24"/>
        </w:rPr>
        <w:t>ective</w:t>
      </w:r>
      <w:r>
        <w:rPr>
          <w:rFonts w:ascii="MS PGothic" w:eastAsia="MS PGothic" w:hAnsi="MS PGothic" w:cs="MS PGothic"/>
          <w:spacing w:val="22"/>
          <w:w w:val="11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6"/>
          <w:sz w:val="24"/>
          <w:szCs w:val="24"/>
        </w:rPr>
        <w:t xml:space="preserve">2014/24/EU. </w:t>
      </w: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6B88FBA5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012ACF99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626ACE5D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367B9EF4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3F8DBB6D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3B5C14B2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2"/>
          <w:sz w:val="24"/>
          <w:szCs w:val="24"/>
        </w:rPr>
        <w:t>Have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you </w:t>
      </w:r>
      <w:r>
        <w:rPr>
          <w:rFonts w:ascii="MS PGothic" w:eastAsia="MS PGothic" w:hAnsi="MS PGothic" w:cs="MS PGothic"/>
          <w:spacing w:val="1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ta</w:t>
      </w:r>
      <w:r>
        <w:rPr>
          <w:rFonts w:ascii="MS PGothic" w:eastAsia="MS PGothic" w:hAnsi="MS PGothic" w:cs="MS PGothic"/>
          <w:spacing w:val="-10"/>
          <w:w w:val="122"/>
          <w:sz w:val="24"/>
          <w:szCs w:val="24"/>
        </w:rPr>
        <w:t>k</w:t>
      </w:r>
      <w:r>
        <w:rPr>
          <w:rFonts w:ascii="MS PGothic" w:eastAsia="MS PGothic" w:hAnsi="MS PGothic" w:cs="MS PGothic"/>
          <w:w w:val="122"/>
          <w:sz w:val="24"/>
          <w:szCs w:val="24"/>
        </w:rPr>
        <w:t>en</w:t>
      </w:r>
      <w:r>
        <w:rPr>
          <w:rFonts w:ascii="MS PGothic" w:eastAsia="MS PGothic" w:hAnsi="MS PGothic" w:cs="MS PGothic"/>
          <w:spacing w:val="-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measu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es</w:t>
      </w:r>
      <w:r>
        <w:rPr>
          <w:rFonts w:ascii="MS PGothic" w:eastAsia="MS PGothic" w:hAnsi="MS PGothic" w:cs="MS PGothic"/>
          <w:spacing w:val="-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demonstrate</w:t>
      </w:r>
      <w:r>
        <w:rPr>
          <w:rFonts w:ascii="MS PGothic" w:eastAsia="MS PGothic" w:hAnsi="MS PGothic" w:cs="MS PGothic"/>
          <w:spacing w:val="-26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your</w:t>
      </w:r>
      <w:r>
        <w:rPr>
          <w:rFonts w:ascii="MS PGothic" w:eastAsia="MS PGothic" w:hAnsi="MS PGothic" w:cs="MS PGothic"/>
          <w:spacing w:val="-1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eliability</w:t>
      </w:r>
      <w:r>
        <w:rPr>
          <w:rFonts w:ascii="MS PGothic" w:eastAsia="MS PGothic" w:hAnsi="MS PGothic" w:cs="MS PGothic"/>
          <w:spacing w:val="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2"/>
          <w:sz w:val="24"/>
          <w:szCs w:val="24"/>
        </w:rPr>
        <w:t>("Sel</w:t>
      </w:r>
      <w:r>
        <w:rPr>
          <w:rFonts w:ascii="MS PGothic" w:eastAsia="MS PGothic" w:hAnsi="MS PGothic" w:cs="MS PGothic"/>
          <w:spacing w:val="-13"/>
          <w:w w:val="112"/>
          <w:sz w:val="24"/>
          <w:szCs w:val="24"/>
        </w:rPr>
        <w:t>f</w:t>
      </w:r>
      <w:r>
        <w:rPr>
          <w:rFonts w:ascii="MS PGothic" w:eastAsia="MS PGothic" w:hAnsi="MS PGothic" w:cs="MS PGothic"/>
          <w:w w:val="115"/>
          <w:sz w:val="24"/>
          <w:szCs w:val="24"/>
        </w:rPr>
        <w:t>-Cleaning")</w:t>
      </w:r>
    </w:p>
    <w:p w14:paraId="5692D12C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596F5D06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2050996E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F1ADA2A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543068DB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60336D1A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FED6C97" w14:textId="77777777" w:rsidR="00ED1F08" w:rsidRDefault="002746E0">
      <w:pPr>
        <w:spacing w:line="326" w:lineRule="auto"/>
        <w:ind w:left="100" w:right="58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426BB725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395DDB90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60BCE3F9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982BE4B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  <w:sectPr w:rsidR="00ED1F08">
          <w:footerReference w:type="default" r:id="rId10"/>
          <w:pgSz w:w="11900" w:h="15840"/>
          <w:pgMar w:top="680" w:right="1040" w:bottom="280" w:left="860" w:header="0" w:footer="511" w:gutter="0"/>
          <w:pgNumType w:start="9"/>
          <w:cols w:space="720"/>
        </w:sect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37CB203C" w14:textId="77777777" w:rsidR="00ED1F08" w:rsidRDefault="002746E0">
      <w:pPr>
        <w:spacing w:before="15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lastRenderedPageBreak/>
        <w:t>-</w:t>
      </w:r>
    </w:p>
    <w:p w14:paraId="06A0613C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51BF008E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2785258C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39FE3D28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97D0471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7C2045E1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7D25B8FA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B3652EC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Bankruptcy</w:t>
      </w:r>
    </w:p>
    <w:p w14:paraId="5E17E433" w14:textId="77777777" w:rsidR="00ED1F08" w:rsidRDefault="002746E0">
      <w:pPr>
        <w:spacing w:before="47" w:line="293" w:lineRule="auto"/>
        <w:ind w:left="100" w:right="111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22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bankrupt?</w:t>
      </w:r>
      <w:r>
        <w:rPr>
          <w:rFonts w:ascii="MS PGothic" w:eastAsia="MS PGothic" w:hAnsi="MS PGothic" w:cs="MS PGothic"/>
          <w:spacing w:val="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6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info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mation</w:t>
      </w:r>
      <w:r>
        <w:rPr>
          <w:rFonts w:ascii="MS PGothic" w:eastAsia="MS PGothic" w:hAnsi="MS PGothic" w:cs="MS PGothic"/>
          <w:spacing w:val="8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needs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not</w:t>
      </w:r>
      <w:r>
        <w:rPr>
          <w:rFonts w:ascii="MS PGothic" w:eastAsia="MS PGothic" w:hAnsi="MS PGothic" w:cs="MS PGothic"/>
          <w:spacing w:val="6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given if 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ex</w:t>
      </w:r>
      <w:r>
        <w:rPr>
          <w:rFonts w:ascii="MS PGothic" w:eastAsia="MS PGothic" w:hAnsi="MS PGothic" w:cs="MS PGothic"/>
          <w:w w:val="122"/>
          <w:sz w:val="24"/>
          <w:szCs w:val="24"/>
        </w:rPr>
        <w:t>clusion</w:t>
      </w:r>
      <w:r>
        <w:rPr>
          <w:rFonts w:ascii="MS PGothic" w:eastAsia="MS PGothic" w:hAnsi="MS PGothic" w:cs="MS PGothic"/>
          <w:spacing w:val="-10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3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operators</w:t>
      </w:r>
      <w:r>
        <w:rPr>
          <w:rFonts w:ascii="MS PGothic" w:eastAsia="MS PGothic" w:hAnsi="MS PGothic" w:cs="MS PGothic"/>
          <w:spacing w:val="-4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in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case </w:t>
      </w:r>
      <w:r>
        <w:rPr>
          <w:rFonts w:ascii="MS PGothic" w:eastAsia="MS PGothic" w:hAnsi="MS PGothic" w:cs="MS PGothic"/>
          <w:spacing w:val="1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made</w:t>
      </w:r>
      <w:r>
        <w:rPr>
          <w:rFonts w:ascii="MS PGothic" w:eastAsia="MS PGothic" w:hAnsi="MS PGothic" w:cs="MS PGothic"/>
          <w:spacing w:val="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mandatory</w:t>
      </w:r>
      <w:r>
        <w:rPr>
          <w:rFonts w:ascii="MS PGothic" w:eastAsia="MS PGothic" w:hAnsi="MS PGothic" w:cs="MS PGothic"/>
          <w:spacing w:val="-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under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the applicable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national</w:t>
      </w:r>
      <w:r>
        <w:rPr>
          <w:rFonts w:ascii="MS PGothic" w:eastAsia="MS PGothic" w:hAnsi="MS PGothic" w:cs="MS PGothic"/>
          <w:spacing w:val="-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law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without</w:t>
      </w:r>
      <w:r>
        <w:rPr>
          <w:rFonts w:ascii="MS PGothic" w:eastAsia="MS PGothic" w:hAnsi="MS PGothic" w:cs="MS PGothic"/>
          <w:spacing w:val="-29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any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possibility</w:t>
      </w:r>
      <w:r>
        <w:rPr>
          <w:rFonts w:ascii="MS PGothic" w:eastAsia="MS PGothic" w:hAnsi="MS PGothic" w:cs="MS PGothic"/>
          <w:spacing w:val="-3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de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ogation</w:t>
      </w:r>
      <w:r>
        <w:rPr>
          <w:rFonts w:ascii="MS PGothic" w:eastAsia="MS PGothic" w:hAnsi="MS PGothic" w:cs="MS PGothic"/>
          <w:spacing w:val="-9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whe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economic operator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nevertheless</w:t>
      </w:r>
      <w:r>
        <w:rPr>
          <w:rFonts w:ascii="MS PGothic" w:eastAsia="MS PGothic" w:hAnsi="MS PGothic" w:cs="MS PGothic"/>
          <w:spacing w:val="-3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able</w:t>
      </w:r>
      <w:r>
        <w:rPr>
          <w:rFonts w:ascii="MS PGothic" w:eastAsia="MS PGothic" w:hAnsi="MS PGothic" w:cs="MS PGothic"/>
          <w:spacing w:val="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perfo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m</w:t>
      </w:r>
      <w:r>
        <w:rPr>
          <w:rFonts w:ascii="MS PGothic" w:eastAsia="MS PGothic" w:hAnsi="MS PGothic" w:cs="MS PGothic"/>
          <w:spacing w:val="-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contract.</w:t>
      </w:r>
    </w:p>
    <w:p w14:paraId="559A68C5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1FB22B27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112E4BFD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3825F410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2310EAC6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5B0B630D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5EE3E19B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6752E91F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72C64717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Indicate</w:t>
      </w:r>
      <w:r>
        <w:rPr>
          <w:rFonts w:ascii="Gill Sans MT" w:eastAsia="Gill Sans MT" w:hAnsi="Gill Sans MT" w:cs="Gill Sans MT"/>
          <w:b/>
          <w:spacing w:val="-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reasons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for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being</w:t>
      </w:r>
      <w:r>
        <w:rPr>
          <w:rFonts w:ascii="Gill Sans MT" w:eastAsia="Gill Sans MT" w:hAnsi="Gill Sans MT" w:cs="Gill Sans MT"/>
          <w:b/>
          <w:spacing w:val="7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able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nevertheless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6"/>
          <w:sz w:val="24"/>
          <w:szCs w:val="24"/>
        </w:rPr>
        <w:t>perform</w:t>
      </w:r>
      <w:r>
        <w:rPr>
          <w:rFonts w:ascii="Gill Sans MT" w:eastAsia="Gill Sans MT" w:hAnsi="Gill Sans MT" w:cs="Gill Sans MT"/>
          <w:b/>
          <w:spacing w:val="6"/>
          <w:w w:val="116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contract</w:t>
      </w:r>
    </w:p>
    <w:p w14:paraId="3BA22EB9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7E7424D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5DE76EAB" w14:textId="77777777" w:rsidR="00ED1F08" w:rsidRDefault="002746E0">
      <w:pPr>
        <w:spacing w:line="326" w:lineRule="auto"/>
        <w:ind w:left="100" w:right="74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128D8924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5AD2D696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657F0E48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5653DF89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6AB35C84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7DF1144F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4A50B2B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6AAA3CD2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1FEC3A14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47CD96C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04ADDB01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1CB775E1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531FB46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Insolvency</w:t>
      </w:r>
    </w:p>
    <w:p w14:paraId="298191A9" w14:textId="77777777" w:rsidR="00ED1F08" w:rsidRDefault="002746E0">
      <w:pPr>
        <w:spacing w:before="47" w:line="293" w:lineRule="auto"/>
        <w:ind w:left="100" w:right="56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subject</w:t>
      </w:r>
      <w:r>
        <w:rPr>
          <w:rFonts w:ascii="MS PGothic" w:eastAsia="MS PGothic" w:hAnsi="MS PGothic" w:cs="MS PGothic"/>
          <w:spacing w:val="-11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insolvency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winding-up?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6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info</w:t>
      </w:r>
      <w:r>
        <w:rPr>
          <w:rFonts w:ascii="MS PGothic" w:eastAsia="MS PGothic" w:hAnsi="MS PGothic" w:cs="MS PGothic"/>
          <w:spacing w:val="-4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mation </w:t>
      </w:r>
      <w:r>
        <w:rPr>
          <w:rFonts w:ascii="MS PGothic" w:eastAsia="MS PGothic" w:hAnsi="MS PGothic" w:cs="MS PGothic"/>
          <w:w w:val="122"/>
          <w:sz w:val="24"/>
          <w:szCs w:val="24"/>
        </w:rPr>
        <w:t>needs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not</w:t>
      </w:r>
      <w:r>
        <w:rPr>
          <w:rFonts w:ascii="MS PGothic" w:eastAsia="MS PGothic" w:hAnsi="MS PGothic" w:cs="MS PGothic"/>
          <w:spacing w:val="6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>given</w:t>
      </w:r>
      <w:r>
        <w:rPr>
          <w:rFonts w:ascii="MS PGothic" w:eastAsia="MS PGothic" w:hAnsi="MS PGothic" w:cs="MS PGothic"/>
          <w:spacing w:val="-17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if</w:t>
      </w:r>
      <w:r>
        <w:rPr>
          <w:rFonts w:ascii="MS PGothic" w:eastAsia="MS PGothic" w:hAnsi="MS PGothic" w:cs="MS PGothic"/>
          <w:spacing w:val="3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ex</w:t>
      </w:r>
      <w:r>
        <w:rPr>
          <w:rFonts w:ascii="MS PGothic" w:eastAsia="MS PGothic" w:hAnsi="MS PGothic" w:cs="MS PGothic"/>
          <w:w w:val="122"/>
          <w:sz w:val="24"/>
          <w:szCs w:val="24"/>
        </w:rPr>
        <w:t>clusion</w:t>
      </w:r>
      <w:r>
        <w:rPr>
          <w:rFonts w:ascii="MS PGothic" w:eastAsia="MS PGothic" w:hAnsi="MS PGothic" w:cs="MS PGothic"/>
          <w:spacing w:val="-10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3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operators</w:t>
      </w:r>
      <w:r>
        <w:rPr>
          <w:rFonts w:ascii="MS PGothic" w:eastAsia="MS PGothic" w:hAnsi="MS PGothic" w:cs="MS PGothic"/>
          <w:spacing w:val="-4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in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case </w:t>
      </w:r>
      <w:r>
        <w:rPr>
          <w:rFonts w:ascii="MS PGothic" w:eastAsia="MS PGothic" w:hAnsi="MS PGothic" w:cs="MS PGothic"/>
          <w:spacing w:val="1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-32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 xml:space="preserve">made </w:t>
      </w:r>
      <w:r>
        <w:rPr>
          <w:rFonts w:ascii="MS PGothic" w:eastAsia="MS PGothic" w:hAnsi="MS PGothic" w:cs="MS PGothic"/>
          <w:w w:val="124"/>
          <w:sz w:val="24"/>
          <w:szCs w:val="24"/>
        </w:rPr>
        <w:t>mandatory</w:t>
      </w:r>
      <w:r>
        <w:rPr>
          <w:rFonts w:ascii="MS PGothic" w:eastAsia="MS PGothic" w:hAnsi="MS PGothic" w:cs="MS PGothic"/>
          <w:spacing w:val="-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under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applicable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national</w:t>
      </w:r>
      <w:r>
        <w:rPr>
          <w:rFonts w:ascii="MS PGothic" w:eastAsia="MS PGothic" w:hAnsi="MS PGothic" w:cs="MS PGothic"/>
          <w:spacing w:val="-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law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without</w:t>
      </w:r>
      <w:r>
        <w:rPr>
          <w:rFonts w:ascii="MS PGothic" w:eastAsia="MS PGothic" w:hAnsi="MS PGothic" w:cs="MS PGothic"/>
          <w:spacing w:val="-29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any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possibility</w:t>
      </w:r>
      <w:r>
        <w:rPr>
          <w:rFonts w:ascii="MS PGothic" w:eastAsia="MS PGothic" w:hAnsi="MS PGothic" w:cs="MS PGothic"/>
          <w:spacing w:val="-3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de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ogation </w:t>
      </w:r>
      <w:r>
        <w:rPr>
          <w:rFonts w:ascii="MS PGothic" w:eastAsia="MS PGothic" w:hAnsi="MS PGothic" w:cs="MS PGothic"/>
          <w:w w:val="124"/>
          <w:sz w:val="24"/>
          <w:szCs w:val="24"/>
        </w:rPr>
        <w:t>whe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nevertheless</w:t>
      </w:r>
      <w:r>
        <w:rPr>
          <w:rFonts w:ascii="MS PGothic" w:eastAsia="MS PGothic" w:hAnsi="MS PGothic" w:cs="MS PGothic"/>
          <w:spacing w:val="-3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able</w:t>
      </w:r>
      <w:r>
        <w:rPr>
          <w:rFonts w:ascii="MS PGothic" w:eastAsia="MS PGothic" w:hAnsi="MS PGothic" w:cs="MS PGothic"/>
          <w:spacing w:val="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perfo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m</w:t>
      </w:r>
      <w:r>
        <w:rPr>
          <w:rFonts w:ascii="MS PGothic" w:eastAsia="MS PGothic" w:hAnsi="MS PGothic" w:cs="MS PGothic"/>
          <w:spacing w:val="-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contract.</w:t>
      </w:r>
    </w:p>
    <w:p w14:paraId="6ABDC314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0CF1C96F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32C961C5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72B8901D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2D7DA8AA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8BC4C9C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7AD3E81E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  <w:sectPr w:rsidR="00ED1F08">
          <w:footerReference w:type="default" r:id="rId11"/>
          <w:pgSz w:w="11900" w:h="15840"/>
          <w:pgMar w:top="680" w:right="880" w:bottom="280" w:left="860" w:header="0" w:footer="511" w:gutter="0"/>
          <w:cols w:space="720"/>
        </w:sect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2E7CB2DF" w14:textId="77777777" w:rsidR="00ED1F08" w:rsidRDefault="002746E0">
      <w:pPr>
        <w:spacing w:before="69"/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lastRenderedPageBreak/>
        <w:t>Indicate</w:t>
      </w:r>
      <w:r>
        <w:rPr>
          <w:rFonts w:ascii="Gill Sans MT" w:eastAsia="Gill Sans MT" w:hAnsi="Gill Sans MT" w:cs="Gill Sans MT"/>
          <w:b/>
          <w:spacing w:val="-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reasons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for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being</w:t>
      </w:r>
      <w:r>
        <w:rPr>
          <w:rFonts w:ascii="Gill Sans MT" w:eastAsia="Gill Sans MT" w:hAnsi="Gill Sans MT" w:cs="Gill Sans MT"/>
          <w:b/>
          <w:spacing w:val="7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able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nevertheless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6"/>
          <w:sz w:val="24"/>
          <w:szCs w:val="24"/>
        </w:rPr>
        <w:t>perform</w:t>
      </w:r>
      <w:r>
        <w:rPr>
          <w:rFonts w:ascii="Gill Sans MT" w:eastAsia="Gill Sans MT" w:hAnsi="Gill Sans MT" w:cs="Gill Sans MT"/>
          <w:b/>
          <w:spacing w:val="6"/>
          <w:w w:val="116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contract</w:t>
      </w:r>
    </w:p>
    <w:p w14:paraId="00E6E51D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34F043AE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00614242" w14:textId="77777777" w:rsidR="00ED1F08" w:rsidRDefault="002746E0">
      <w:pPr>
        <w:spacing w:line="326" w:lineRule="auto"/>
        <w:ind w:left="100" w:right="64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2E378700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2342E2DB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5805BF97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F93E5BF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17E1C979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4BFAEED0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74A882D1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7FAF8348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B4C6F00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0E4B00A2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6E641214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10167132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8013C3E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6"/>
          <w:sz w:val="24"/>
          <w:szCs w:val="24"/>
        </w:rPr>
        <w:t>Arrangement</w:t>
      </w:r>
      <w:r>
        <w:rPr>
          <w:rFonts w:ascii="Gill Sans MT" w:eastAsia="Gill Sans MT" w:hAnsi="Gill Sans MT" w:cs="Gill Sans MT"/>
          <w:b/>
          <w:spacing w:val="6"/>
          <w:w w:val="116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with</w:t>
      </w:r>
      <w:r>
        <w:rPr>
          <w:rFonts w:ascii="Gill Sans MT" w:eastAsia="Gill Sans MT" w:hAnsi="Gill Sans MT" w:cs="Gill Sans MT"/>
          <w:b/>
          <w:spacing w:val="4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creditors</w:t>
      </w:r>
    </w:p>
    <w:p w14:paraId="7270EF63" w14:textId="77777777" w:rsidR="00ED1F08" w:rsidRDefault="002746E0">
      <w:pPr>
        <w:spacing w:before="47" w:line="293" w:lineRule="auto"/>
        <w:ind w:left="100" w:right="55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in a</w:t>
      </w:r>
      <w:r>
        <w:rPr>
          <w:rFonts w:ascii="MS PGothic" w:eastAsia="MS PGothic" w:hAnsi="MS PGothic" w:cs="MS PGothic"/>
          <w:spacing w:val="-5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rangement</w:t>
      </w:r>
      <w:r>
        <w:rPr>
          <w:rFonts w:ascii="MS PGothic" w:eastAsia="MS PGothic" w:hAnsi="MS PGothic" w:cs="MS PGothic"/>
          <w:spacing w:val="4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with</w:t>
      </w:r>
      <w:r>
        <w:rPr>
          <w:rFonts w:ascii="MS PGothic" w:eastAsia="MS PGothic" w:hAnsi="MS PGothic" w:cs="MS PGothic"/>
          <w:spacing w:val="-4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editors?</w:t>
      </w:r>
      <w:r>
        <w:rPr>
          <w:rFonts w:ascii="MS PGothic" w:eastAsia="MS PGothic" w:hAnsi="MS PGothic" w:cs="MS PGothic"/>
          <w:spacing w:val="-36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6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info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mation</w:t>
      </w:r>
      <w:r>
        <w:rPr>
          <w:rFonts w:ascii="MS PGothic" w:eastAsia="MS PGothic" w:hAnsi="MS PGothic" w:cs="MS PGothic"/>
          <w:spacing w:val="8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 xml:space="preserve">needs </w:t>
      </w:r>
      <w:r>
        <w:rPr>
          <w:rFonts w:ascii="MS PGothic" w:eastAsia="MS PGothic" w:hAnsi="MS PGothic" w:cs="MS PGothic"/>
          <w:w w:val="120"/>
          <w:sz w:val="24"/>
          <w:szCs w:val="24"/>
        </w:rPr>
        <w:t>not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>given</w:t>
      </w:r>
      <w:r>
        <w:rPr>
          <w:rFonts w:ascii="MS PGothic" w:eastAsia="MS PGothic" w:hAnsi="MS PGothic" w:cs="MS PGothic"/>
          <w:spacing w:val="-17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if</w:t>
      </w:r>
      <w:r>
        <w:rPr>
          <w:rFonts w:ascii="MS PGothic" w:eastAsia="MS PGothic" w:hAnsi="MS PGothic" w:cs="MS PGothic"/>
          <w:spacing w:val="3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ex</w:t>
      </w:r>
      <w:r>
        <w:rPr>
          <w:rFonts w:ascii="MS PGothic" w:eastAsia="MS PGothic" w:hAnsi="MS PGothic" w:cs="MS PGothic"/>
          <w:w w:val="122"/>
          <w:sz w:val="24"/>
          <w:szCs w:val="24"/>
        </w:rPr>
        <w:t>clusion</w:t>
      </w:r>
      <w:r>
        <w:rPr>
          <w:rFonts w:ascii="MS PGothic" w:eastAsia="MS PGothic" w:hAnsi="MS PGothic" w:cs="MS PGothic"/>
          <w:spacing w:val="-10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3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operators</w:t>
      </w:r>
      <w:r>
        <w:rPr>
          <w:rFonts w:ascii="MS PGothic" w:eastAsia="MS PGothic" w:hAnsi="MS PGothic" w:cs="MS PGothic"/>
          <w:spacing w:val="-4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in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case </w:t>
      </w:r>
      <w:r>
        <w:rPr>
          <w:rFonts w:ascii="MS PGothic" w:eastAsia="MS PGothic" w:hAnsi="MS PGothic" w:cs="MS PGothic"/>
          <w:spacing w:val="1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-32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 xml:space="preserve">made </w:t>
      </w:r>
      <w:r>
        <w:rPr>
          <w:rFonts w:ascii="MS PGothic" w:eastAsia="MS PGothic" w:hAnsi="MS PGothic" w:cs="MS PGothic"/>
          <w:w w:val="124"/>
          <w:sz w:val="24"/>
          <w:szCs w:val="24"/>
        </w:rPr>
        <w:t>mandatory</w:t>
      </w:r>
      <w:r>
        <w:rPr>
          <w:rFonts w:ascii="MS PGothic" w:eastAsia="MS PGothic" w:hAnsi="MS PGothic" w:cs="MS PGothic"/>
          <w:spacing w:val="-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under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applicable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national</w:t>
      </w:r>
      <w:r>
        <w:rPr>
          <w:rFonts w:ascii="MS PGothic" w:eastAsia="MS PGothic" w:hAnsi="MS PGothic" w:cs="MS PGothic"/>
          <w:spacing w:val="-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law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without</w:t>
      </w:r>
      <w:r>
        <w:rPr>
          <w:rFonts w:ascii="MS PGothic" w:eastAsia="MS PGothic" w:hAnsi="MS PGothic" w:cs="MS PGothic"/>
          <w:spacing w:val="-29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any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possibility</w:t>
      </w:r>
      <w:r>
        <w:rPr>
          <w:rFonts w:ascii="MS PGothic" w:eastAsia="MS PGothic" w:hAnsi="MS PGothic" w:cs="MS PGothic"/>
          <w:spacing w:val="-3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de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ogation </w:t>
      </w:r>
      <w:r>
        <w:rPr>
          <w:rFonts w:ascii="MS PGothic" w:eastAsia="MS PGothic" w:hAnsi="MS PGothic" w:cs="MS PGothic"/>
          <w:w w:val="124"/>
          <w:sz w:val="24"/>
          <w:szCs w:val="24"/>
        </w:rPr>
        <w:t>whe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nevertheless</w:t>
      </w:r>
      <w:r>
        <w:rPr>
          <w:rFonts w:ascii="MS PGothic" w:eastAsia="MS PGothic" w:hAnsi="MS PGothic" w:cs="MS PGothic"/>
          <w:spacing w:val="-3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able</w:t>
      </w:r>
      <w:r>
        <w:rPr>
          <w:rFonts w:ascii="MS PGothic" w:eastAsia="MS PGothic" w:hAnsi="MS PGothic" w:cs="MS PGothic"/>
          <w:spacing w:val="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perfo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m</w:t>
      </w:r>
      <w:r>
        <w:rPr>
          <w:rFonts w:ascii="MS PGothic" w:eastAsia="MS PGothic" w:hAnsi="MS PGothic" w:cs="MS PGothic"/>
          <w:spacing w:val="-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contract.</w:t>
      </w:r>
    </w:p>
    <w:p w14:paraId="719C9323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1EC58E64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1BF462BB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097C4F97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01061B6B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25676E4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2A1BEA50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BF8CA12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26CC132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Indicate</w:t>
      </w:r>
      <w:r>
        <w:rPr>
          <w:rFonts w:ascii="Gill Sans MT" w:eastAsia="Gill Sans MT" w:hAnsi="Gill Sans MT" w:cs="Gill Sans MT"/>
          <w:b/>
          <w:spacing w:val="-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reasons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for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being</w:t>
      </w:r>
      <w:r>
        <w:rPr>
          <w:rFonts w:ascii="Gill Sans MT" w:eastAsia="Gill Sans MT" w:hAnsi="Gill Sans MT" w:cs="Gill Sans MT"/>
          <w:b/>
          <w:spacing w:val="7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able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nevertheless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6"/>
          <w:sz w:val="24"/>
          <w:szCs w:val="24"/>
        </w:rPr>
        <w:t>perform</w:t>
      </w:r>
      <w:r>
        <w:rPr>
          <w:rFonts w:ascii="Gill Sans MT" w:eastAsia="Gill Sans MT" w:hAnsi="Gill Sans MT" w:cs="Gill Sans MT"/>
          <w:b/>
          <w:spacing w:val="6"/>
          <w:w w:val="116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contract</w:t>
      </w:r>
    </w:p>
    <w:p w14:paraId="013C7EE6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8DCE7F8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DBBC13B" w14:textId="77777777" w:rsidR="00ED1F08" w:rsidRDefault="002746E0">
      <w:pPr>
        <w:spacing w:line="326" w:lineRule="auto"/>
        <w:ind w:left="100" w:right="64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46F0B2E3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1B0B845F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23E200D6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3046E0CB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2A2A976D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3EFFF59B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7C7E204F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0DAA7136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EC5D77E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6E8E36C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0F69A098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6242B272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33C4A757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Analogous</w:t>
      </w:r>
      <w:r>
        <w:rPr>
          <w:rFonts w:ascii="Gill Sans MT" w:eastAsia="Gill Sans MT" w:hAnsi="Gill Sans MT" w:cs="Gill Sans MT"/>
          <w:b/>
          <w:spacing w:val="-2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situation</w:t>
      </w:r>
      <w:r>
        <w:rPr>
          <w:rFonts w:ascii="Gill Sans MT" w:eastAsia="Gill Sans MT" w:hAnsi="Gill Sans MT" w:cs="Gill Sans MT"/>
          <w:b/>
          <w:spacing w:val="1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li</w:t>
      </w:r>
      <w:r>
        <w:rPr>
          <w:rFonts w:ascii="Gill Sans MT" w:eastAsia="Gill Sans MT" w:hAnsi="Gill Sans MT" w:cs="Gill Sans MT"/>
          <w:b/>
          <w:spacing w:val="-7"/>
          <w:w w:val="122"/>
          <w:sz w:val="24"/>
          <w:szCs w:val="24"/>
        </w:rPr>
        <w:t>k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e</w:t>
      </w:r>
      <w:r>
        <w:rPr>
          <w:rFonts w:ascii="Gill Sans MT" w:eastAsia="Gill Sans MT" w:hAnsi="Gill Sans MT" w:cs="Gill Sans MT"/>
          <w:b/>
          <w:spacing w:val="8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bankruptcy</w:t>
      </w:r>
      <w:r>
        <w:rPr>
          <w:rFonts w:ascii="Gill Sans MT" w:eastAsia="Gill Sans MT" w:hAnsi="Gill Sans MT" w:cs="Gill Sans MT"/>
          <w:b/>
          <w:spacing w:val="-10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under</w:t>
      </w:r>
      <w:r>
        <w:rPr>
          <w:rFonts w:ascii="Gill Sans MT" w:eastAsia="Gill Sans MT" w:hAnsi="Gill Sans MT" w:cs="Gill Sans MT"/>
          <w:b/>
          <w:spacing w:val="-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national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law</w:t>
      </w:r>
    </w:p>
    <w:p w14:paraId="1A548BF9" w14:textId="77777777" w:rsidR="00ED1F08" w:rsidRDefault="002746E0">
      <w:pPr>
        <w:spacing w:before="47" w:line="293" w:lineRule="auto"/>
        <w:ind w:left="100" w:right="419"/>
        <w:rPr>
          <w:rFonts w:ascii="MS PGothic" w:eastAsia="MS PGothic" w:hAnsi="MS PGothic" w:cs="MS PGothic"/>
          <w:sz w:val="24"/>
          <w:szCs w:val="24"/>
        </w:rPr>
        <w:sectPr w:rsidR="00ED1F08">
          <w:footerReference w:type="default" r:id="rId12"/>
          <w:pgSz w:w="11900" w:h="15840"/>
          <w:pgMar w:top="680" w:right="980" w:bottom="280" w:left="860" w:header="0" w:footer="511" w:gutter="0"/>
          <w:cols w:space="720"/>
        </w:sectPr>
      </w:pP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43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4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any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analogous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situation</w:t>
      </w:r>
      <w:r>
        <w:rPr>
          <w:rFonts w:ascii="MS PGothic" w:eastAsia="MS PGothic" w:hAnsi="MS PGothic" w:cs="MS PGothic"/>
          <w:spacing w:val="-4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li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>k</w:t>
      </w:r>
      <w:r>
        <w:rPr>
          <w:rFonts w:ascii="MS PGothic" w:eastAsia="MS PGothic" w:hAnsi="MS PGothic" w:cs="MS PGothic"/>
          <w:w w:val="124"/>
          <w:sz w:val="24"/>
          <w:szCs w:val="24"/>
        </w:rPr>
        <w:t>e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bankruptcy</w:t>
      </w:r>
      <w:r>
        <w:rPr>
          <w:rFonts w:ascii="MS PGothic" w:eastAsia="MS PGothic" w:hAnsi="MS PGothic" w:cs="MS PGothic"/>
          <w:spacing w:val="-26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 xml:space="preserve">arising </w:t>
      </w:r>
      <w:r>
        <w:rPr>
          <w:rFonts w:ascii="MS PGothic" w:eastAsia="MS PGothic" w:hAnsi="MS PGothic" w:cs="MS PGothic"/>
          <w:w w:val="124"/>
          <w:sz w:val="24"/>
          <w:szCs w:val="24"/>
        </w:rPr>
        <w:t>f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om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similar</w:t>
      </w:r>
      <w:r>
        <w:rPr>
          <w:rFonts w:ascii="MS PGothic" w:eastAsia="MS PGothic" w:hAnsi="MS PGothic" w:cs="MS PGothic"/>
          <w:spacing w:val="-2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ocedu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</w:t>
      </w:r>
      <w:r>
        <w:rPr>
          <w:rFonts w:ascii="MS PGothic" w:eastAsia="MS PGothic" w:hAnsi="MS PGothic" w:cs="MS PGothic"/>
          <w:spacing w:val="-36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under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national</w:t>
      </w:r>
      <w:r>
        <w:rPr>
          <w:rFonts w:ascii="MS PGothic" w:eastAsia="MS PGothic" w:hAnsi="MS PGothic" w:cs="MS PGothic"/>
          <w:spacing w:val="-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laws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and</w:t>
      </w:r>
      <w:r>
        <w:rPr>
          <w:rFonts w:ascii="MS PGothic" w:eastAsia="MS PGothic" w:hAnsi="MS PGothic" w:cs="MS PGothic"/>
          <w:spacing w:val="-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egulations?</w:t>
      </w:r>
      <w:r>
        <w:rPr>
          <w:rFonts w:ascii="MS PGothic" w:eastAsia="MS PGothic" w:hAnsi="MS PGothic" w:cs="MS PGothic"/>
          <w:spacing w:val="-29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6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info</w:t>
      </w:r>
      <w:r>
        <w:rPr>
          <w:rFonts w:ascii="MS PGothic" w:eastAsia="MS PGothic" w:hAnsi="MS PGothic" w:cs="MS PGothic"/>
          <w:spacing w:val="-4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mation</w:t>
      </w:r>
    </w:p>
    <w:p w14:paraId="388AA15B" w14:textId="77777777" w:rsidR="00ED1F08" w:rsidRDefault="002746E0">
      <w:pPr>
        <w:spacing w:before="15" w:line="293" w:lineRule="auto"/>
        <w:ind w:left="100" w:right="60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2"/>
          <w:sz w:val="24"/>
          <w:szCs w:val="24"/>
        </w:rPr>
        <w:lastRenderedPageBreak/>
        <w:t>needs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not</w:t>
      </w:r>
      <w:r>
        <w:rPr>
          <w:rFonts w:ascii="MS PGothic" w:eastAsia="MS PGothic" w:hAnsi="MS PGothic" w:cs="MS PGothic"/>
          <w:spacing w:val="6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>given</w:t>
      </w:r>
      <w:r>
        <w:rPr>
          <w:rFonts w:ascii="MS PGothic" w:eastAsia="MS PGothic" w:hAnsi="MS PGothic" w:cs="MS PGothic"/>
          <w:spacing w:val="-17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if</w:t>
      </w:r>
      <w:r>
        <w:rPr>
          <w:rFonts w:ascii="MS PGothic" w:eastAsia="MS PGothic" w:hAnsi="MS PGothic" w:cs="MS PGothic"/>
          <w:spacing w:val="3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ex</w:t>
      </w:r>
      <w:r>
        <w:rPr>
          <w:rFonts w:ascii="MS PGothic" w:eastAsia="MS PGothic" w:hAnsi="MS PGothic" w:cs="MS PGothic"/>
          <w:w w:val="122"/>
          <w:sz w:val="24"/>
          <w:szCs w:val="24"/>
        </w:rPr>
        <w:t>clusion</w:t>
      </w:r>
      <w:r>
        <w:rPr>
          <w:rFonts w:ascii="MS PGothic" w:eastAsia="MS PGothic" w:hAnsi="MS PGothic" w:cs="MS PGothic"/>
          <w:spacing w:val="-10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3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operators</w:t>
      </w:r>
      <w:r>
        <w:rPr>
          <w:rFonts w:ascii="MS PGothic" w:eastAsia="MS PGothic" w:hAnsi="MS PGothic" w:cs="MS PGothic"/>
          <w:spacing w:val="-4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in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case </w:t>
      </w:r>
      <w:r>
        <w:rPr>
          <w:rFonts w:ascii="MS PGothic" w:eastAsia="MS PGothic" w:hAnsi="MS PGothic" w:cs="MS PGothic"/>
          <w:spacing w:val="1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-32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 xml:space="preserve">made </w:t>
      </w:r>
      <w:r>
        <w:rPr>
          <w:rFonts w:ascii="MS PGothic" w:eastAsia="MS PGothic" w:hAnsi="MS PGothic" w:cs="MS PGothic"/>
          <w:w w:val="124"/>
          <w:sz w:val="24"/>
          <w:szCs w:val="24"/>
        </w:rPr>
        <w:t>mandatory</w:t>
      </w:r>
      <w:r>
        <w:rPr>
          <w:rFonts w:ascii="MS PGothic" w:eastAsia="MS PGothic" w:hAnsi="MS PGothic" w:cs="MS PGothic"/>
          <w:spacing w:val="-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under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applicable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national</w:t>
      </w:r>
      <w:r>
        <w:rPr>
          <w:rFonts w:ascii="MS PGothic" w:eastAsia="MS PGothic" w:hAnsi="MS PGothic" w:cs="MS PGothic"/>
          <w:spacing w:val="-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law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without</w:t>
      </w:r>
      <w:r>
        <w:rPr>
          <w:rFonts w:ascii="MS PGothic" w:eastAsia="MS PGothic" w:hAnsi="MS PGothic" w:cs="MS PGothic"/>
          <w:spacing w:val="-29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any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possibility</w:t>
      </w:r>
      <w:r>
        <w:rPr>
          <w:rFonts w:ascii="MS PGothic" w:eastAsia="MS PGothic" w:hAnsi="MS PGothic" w:cs="MS PGothic"/>
          <w:spacing w:val="-3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de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ogation </w:t>
      </w:r>
      <w:r>
        <w:rPr>
          <w:rFonts w:ascii="MS PGothic" w:eastAsia="MS PGothic" w:hAnsi="MS PGothic" w:cs="MS PGothic"/>
          <w:w w:val="124"/>
          <w:sz w:val="24"/>
          <w:szCs w:val="24"/>
        </w:rPr>
        <w:t>whe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nevertheless</w:t>
      </w:r>
      <w:r>
        <w:rPr>
          <w:rFonts w:ascii="MS PGothic" w:eastAsia="MS PGothic" w:hAnsi="MS PGothic" w:cs="MS PGothic"/>
          <w:spacing w:val="-3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able</w:t>
      </w:r>
      <w:r>
        <w:rPr>
          <w:rFonts w:ascii="MS PGothic" w:eastAsia="MS PGothic" w:hAnsi="MS PGothic" w:cs="MS PGothic"/>
          <w:spacing w:val="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perfo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m</w:t>
      </w:r>
      <w:r>
        <w:rPr>
          <w:rFonts w:ascii="MS PGothic" w:eastAsia="MS PGothic" w:hAnsi="MS PGothic" w:cs="MS PGothic"/>
          <w:spacing w:val="-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contract.</w:t>
      </w:r>
    </w:p>
    <w:p w14:paraId="395CE7FE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3C3CBD23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0130B498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448CECA2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6D5ECC48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8CFCBC2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06C8B702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D217FEC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935636A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Indicate</w:t>
      </w:r>
      <w:r>
        <w:rPr>
          <w:rFonts w:ascii="Gill Sans MT" w:eastAsia="Gill Sans MT" w:hAnsi="Gill Sans MT" w:cs="Gill Sans MT"/>
          <w:b/>
          <w:spacing w:val="-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reasons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for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being</w:t>
      </w:r>
      <w:r>
        <w:rPr>
          <w:rFonts w:ascii="Gill Sans MT" w:eastAsia="Gill Sans MT" w:hAnsi="Gill Sans MT" w:cs="Gill Sans MT"/>
          <w:b/>
          <w:spacing w:val="7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able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nevertheless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6"/>
          <w:sz w:val="24"/>
          <w:szCs w:val="24"/>
        </w:rPr>
        <w:t>perform</w:t>
      </w:r>
      <w:r>
        <w:rPr>
          <w:rFonts w:ascii="Gill Sans MT" w:eastAsia="Gill Sans MT" w:hAnsi="Gill Sans MT" w:cs="Gill Sans MT"/>
          <w:b/>
          <w:spacing w:val="6"/>
          <w:w w:val="116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contract</w:t>
      </w:r>
    </w:p>
    <w:p w14:paraId="4033BBD0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1BB90065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350D066" w14:textId="77777777" w:rsidR="00ED1F08" w:rsidRDefault="002746E0">
      <w:pPr>
        <w:spacing w:line="326" w:lineRule="auto"/>
        <w:ind w:left="100" w:right="66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6E57AB40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34519A0E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398FE2D4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5FFDAD64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21F1AF05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4FD4168D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67200DB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2E979F09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9BCEF12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302C2E00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29ED9323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1A327717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D0F6AE0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Assets</w:t>
      </w:r>
      <w:r>
        <w:rPr>
          <w:rFonts w:ascii="Gill Sans MT" w:eastAsia="Gill Sans MT" w:hAnsi="Gill Sans MT" w:cs="Gill Sans MT"/>
          <w:b/>
          <w:spacing w:val="2"/>
          <w:w w:val="123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being</w:t>
      </w:r>
      <w:r>
        <w:rPr>
          <w:rFonts w:ascii="Gill Sans MT" w:eastAsia="Gill Sans MT" w:hAnsi="Gill Sans MT" w:cs="Gill Sans MT"/>
          <w:b/>
          <w:spacing w:val="14"/>
          <w:w w:val="123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administered</w:t>
      </w:r>
      <w:r>
        <w:rPr>
          <w:rFonts w:ascii="Gill Sans MT" w:eastAsia="Gill Sans MT" w:hAnsi="Gill Sans MT" w:cs="Gill Sans MT"/>
          <w:b/>
          <w:spacing w:val="-28"/>
          <w:w w:val="123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by </w:t>
      </w:r>
      <w:r>
        <w:rPr>
          <w:rFonts w:ascii="Gill Sans MT" w:eastAsia="Gill Sans MT" w:hAnsi="Gill Sans MT" w:cs="Gill Sans MT"/>
          <w:b/>
          <w:spacing w:val="16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1"/>
          <w:sz w:val="24"/>
          <w:szCs w:val="24"/>
        </w:rPr>
        <w:t>liquidator</w:t>
      </w:r>
    </w:p>
    <w:p w14:paraId="7383CBB8" w14:textId="77777777" w:rsidR="00ED1F08" w:rsidRDefault="002746E0">
      <w:pPr>
        <w:spacing w:before="47" w:line="293" w:lineRule="auto"/>
        <w:ind w:left="100" w:right="105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A</w:t>
      </w:r>
      <w:r>
        <w:rPr>
          <w:rFonts w:ascii="MS PGothic" w:eastAsia="MS PGothic" w:hAnsi="MS PGothic" w:cs="MS PGothic"/>
          <w:spacing w:val="-5"/>
          <w:sz w:val="24"/>
          <w:szCs w:val="24"/>
        </w:rPr>
        <w:t>r</w:t>
      </w:r>
      <w:r>
        <w:rPr>
          <w:rFonts w:ascii="MS PGothic" w:eastAsia="MS PGothic" w:hAnsi="MS PGothic" w:cs="MS PGothic"/>
          <w:sz w:val="24"/>
          <w:szCs w:val="24"/>
        </w:rPr>
        <w:t>e</w:t>
      </w:r>
      <w:r>
        <w:rPr>
          <w:rFonts w:ascii="MS PGothic" w:eastAsia="MS PGothic" w:hAnsi="MS PGothic" w:cs="MS PGothic"/>
          <w:spacing w:val="5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7"/>
          <w:sz w:val="24"/>
          <w:szCs w:val="24"/>
        </w:rPr>
        <w:t>assets</w:t>
      </w:r>
      <w:r>
        <w:rPr>
          <w:rFonts w:ascii="MS PGothic" w:eastAsia="MS PGothic" w:hAnsi="MS PGothic" w:cs="MS PGothic"/>
          <w:spacing w:val="-9"/>
          <w:w w:val="11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43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4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being</w:t>
      </w:r>
      <w:r>
        <w:rPr>
          <w:rFonts w:ascii="MS PGothic" w:eastAsia="MS PGothic" w:hAnsi="MS PGothic" w:cs="MS PGothic"/>
          <w:spacing w:val="6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administe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ed</w:t>
      </w:r>
      <w:r>
        <w:rPr>
          <w:rFonts w:ascii="MS PGothic" w:eastAsia="MS PGothic" w:hAnsi="MS PGothic" w:cs="MS PGothic"/>
          <w:spacing w:val="-11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by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liquidator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 xml:space="preserve">by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7"/>
          <w:sz w:val="24"/>
          <w:szCs w:val="24"/>
        </w:rPr>
        <w:t>court?</w:t>
      </w:r>
      <w:r>
        <w:rPr>
          <w:rFonts w:ascii="MS PGothic" w:eastAsia="MS PGothic" w:hAnsi="MS PGothic" w:cs="MS PGothic"/>
          <w:spacing w:val="-9"/>
          <w:w w:val="11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6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info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mation</w:t>
      </w:r>
      <w:r>
        <w:rPr>
          <w:rFonts w:ascii="MS PGothic" w:eastAsia="MS PGothic" w:hAnsi="MS PGothic" w:cs="MS PGothic"/>
          <w:spacing w:val="8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needs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not</w:t>
      </w:r>
      <w:r>
        <w:rPr>
          <w:rFonts w:ascii="MS PGothic" w:eastAsia="MS PGothic" w:hAnsi="MS PGothic" w:cs="MS PGothic"/>
          <w:spacing w:val="6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>given</w:t>
      </w:r>
      <w:r>
        <w:rPr>
          <w:rFonts w:ascii="MS PGothic" w:eastAsia="MS PGothic" w:hAnsi="MS PGothic" w:cs="MS PGothic"/>
          <w:spacing w:val="-17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if</w:t>
      </w:r>
      <w:r>
        <w:rPr>
          <w:rFonts w:ascii="MS PGothic" w:eastAsia="MS PGothic" w:hAnsi="MS PGothic" w:cs="MS PGothic"/>
          <w:spacing w:val="3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ex</w:t>
      </w:r>
      <w:r>
        <w:rPr>
          <w:rFonts w:ascii="MS PGothic" w:eastAsia="MS PGothic" w:hAnsi="MS PGothic" w:cs="MS PGothic"/>
          <w:w w:val="122"/>
          <w:sz w:val="24"/>
          <w:szCs w:val="24"/>
        </w:rPr>
        <w:t>clusion</w:t>
      </w:r>
      <w:r>
        <w:rPr>
          <w:rFonts w:ascii="MS PGothic" w:eastAsia="MS PGothic" w:hAnsi="MS PGothic" w:cs="MS PGothic"/>
          <w:spacing w:val="-10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 xml:space="preserve">operators </w:t>
      </w:r>
      <w:r>
        <w:rPr>
          <w:rFonts w:ascii="MS PGothic" w:eastAsia="MS PGothic" w:hAnsi="MS PGothic" w:cs="MS PGothic"/>
          <w:w w:val="128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7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case </w:t>
      </w:r>
      <w:r>
        <w:rPr>
          <w:rFonts w:ascii="MS PGothic" w:eastAsia="MS PGothic" w:hAnsi="MS PGothic" w:cs="MS PGothic"/>
          <w:spacing w:val="1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made</w:t>
      </w:r>
      <w:r>
        <w:rPr>
          <w:rFonts w:ascii="MS PGothic" w:eastAsia="MS PGothic" w:hAnsi="MS PGothic" w:cs="MS PGothic"/>
          <w:spacing w:val="1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mandatory</w:t>
      </w:r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under</w:t>
      </w:r>
      <w:r>
        <w:rPr>
          <w:rFonts w:ascii="MS PGothic" w:eastAsia="MS PGothic" w:hAnsi="MS PGothic" w:cs="MS PGothic"/>
          <w:spacing w:val="-21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applicable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national</w:t>
      </w:r>
      <w:r>
        <w:rPr>
          <w:rFonts w:ascii="MS PGothic" w:eastAsia="MS PGothic" w:hAnsi="MS PGothic" w:cs="MS PGothic"/>
          <w:spacing w:val="-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law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without any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possibility</w:t>
      </w:r>
      <w:r>
        <w:rPr>
          <w:rFonts w:ascii="MS PGothic" w:eastAsia="MS PGothic" w:hAnsi="MS PGothic" w:cs="MS PGothic"/>
          <w:spacing w:val="-3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de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ogation</w:t>
      </w:r>
      <w:r>
        <w:rPr>
          <w:rFonts w:ascii="MS PGothic" w:eastAsia="MS PGothic" w:hAnsi="MS PGothic" w:cs="MS PGothic"/>
          <w:spacing w:val="-9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whe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nevertheless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able</w:t>
      </w:r>
      <w:r>
        <w:rPr>
          <w:rFonts w:ascii="MS PGothic" w:eastAsia="MS PGothic" w:hAnsi="MS PGothic" w:cs="MS PGothic"/>
          <w:spacing w:val="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 xml:space="preserve">to </w:t>
      </w:r>
      <w:r>
        <w:rPr>
          <w:rFonts w:ascii="MS PGothic" w:eastAsia="MS PGothic" w:hAnsi="MS PGothic" w:cs="MS PGothic"/>
          <w:w w:val="123"/>
          <w:sz w:val="24"/>
          <w:szCs w:val="24"/>
        </w:rPr>
        <w:t>perfo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m</w:t>
      </w:r>
      <w:r>
        <w:rPr>
          <w:rFonts w:ascii="MS PGothic" w:eastAsia="MS PGothic" w:hAnsi="MS PGothic" w:cs="MS PGothic"/>
          <w:spacing w:val="-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contract.</w:t>
      </w:r>
    </w:p>
    <w:p w14:paraId="222B4277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70A18301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7F2BAAE8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494875B3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7BD831C2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FF9E899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215CF8A5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6BB9B3A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63EA5E8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Indicate</w:t>
      </w:r>
      <w:r>
        <w:rPr>
          <w:rFonts w:ascii="Gill Sans MT" w:eastAsia="Gill Sans MT" w:hAnsi="Gill Sans MT" w:cs="Gill Sans MT"/>
          <w:b/>
          <w:spacing w:val="-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reasons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for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being</w:t>
      </w:r>
      <w:r>
        <w:rPr>
          <w:rFonts w:ascii="Gill Sans MT" w:eastAsia="Gill Sans MT" w:hAnsi="Gill Sans MT" w:cs="Gill Sans MT"/>
          <w:b/>
          <w:spacing w:val="7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able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nevertheless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6"/>
          <w:sz w:val="24"/>
          <w:szCs w:val="24"/>
        </w:rPr>
        <w:t>perform</w:t>
      </w:r>
      <w:r>
        <w:rPr>
          <w:rFonts w:ascii="Gill Sans MT" w:eastAsia="Gill Sans MT" w:hAnsi="Gill Sans MT" w:cs="Gill Sans MT"/>
          <w:b/>
          <w:spacing w:val="6"/>
          <w:w w:val="116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contract</w:t>
      </w:r>
    </w:p>
    <w:p w14:paraId="0C6FAB12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330299B2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05CF186F" w14:textId="77777777" w:rsidR="00ED1F08" w:rsidRDefault="002746E0">
      <w:pPr>
        <w:spacing w:line="326" w:lineRule="auto"/>
        <w:ind w:left="100" w:right="66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74E91AD6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2DB76CA5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  <w:sectPr w:rsidR="00ED1F08">
          <w:footerReference w:type="default" r:id="rId13"/>
          <w:pgSz w:w="11900" w:h="15840"/>
          <w:pgMar w:top="680" w:right="960" w:bottom="280" w:left="860" w:header="0" w:footer="511" w:gutter="0"/>
          <w:cols w:space="720"/>
        </w:sect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70CFB4CE" w14:textId="77777777" w:rsidR="00ED1F08" w:rsidRDefault="002746E0">
      <w:pPr>
        <w:spacing w:before="69"/>
        <w:ind w:left="100" w:right="9406"/>
        <w:jc w:val="both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lastRenderedPageBreak/>
        <w:t>URL</w:t>
      </w:r>
    </w:p>
    <w:p w14:paraId="6B582BE2" w14:textId="77777777" w:rsidR="00ED1F08" w:rsidRDefault="002746E0">
      <w:pPr>
        <w:spacing w:before="47"/>
        <w:ind w:left="100" w:right="9846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3098706B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31D8153" w14:textId="77777777" w:rsidR="00ED1F08" w:rsidRDefault="002746E0">
      <w:pPr>
        <w:ind w:left="100" w:right="7805"/>
        <w:jc w:val="both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7DF73FCA" w14:textId="77777777" w:rsidR="00ED1F08" w:rsidRDefault="002746E0">
      <w:pPr>
        <w:spacing w:before="47"/>
        <w:ind w:left="100" w:right="9846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11572524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57389A30" w14:textId="77777777" w:rsidR="00ED1F08" w:rsidRDefault="002746E0">
      <w:pPr>
        <w:ind w:left="100" w:right="9112"/>
        <w:jc w:val="both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3180018C" w14:textId="77777777" w:rsidR="00ED1F08" w:rsidRDefault="002746E0">
      <w:pPr>
        <w:spacing w:before="47"/>
        <w:ind w:left="100" w:right="9852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16C83719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9F66864" w14:textId="77777777" w:rsidR="00ED1F08" w:rsidRDefault="002746E0">
      <w:pPr>
        <w:ind w:left="100" w:right="5339"/>
        <w:jc w:val="both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 xml:space="preserve">Business activities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are </w:t>
      </w:r>
      <w:r>
        <w:rPr>
          <w:rFonts w:ascii="Gill Sans MT" w:eastAsia="Gill Sans MT" w:hAnsi="Gill Sans MT" w:cs="Gill Sans MT"/>
          <w:b/>
          <w:spacing w:val="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5"/>
          <w:sz w:val="24"/>
          <w:szCs w:val="24"/>
        </w:rPr>
        <w:t>suspended</w:t>
      </w:r>
    </w:p>
    <w:p w14:paraId="1D0F818C" w14:textId="77777777" w:rsidR="00ED1F08" w:rsidRDefault="002746E0">
      <w:pPr>
        <w:spacing w:before="47" w:line="293" w:lineRule="auto"/>
        <w:ind w:left="100" w:right="60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A</w:t>
      </w:r>
      <w:r>
        <w:rPr>
          <w:rFonts w:ascii="MS PGothic" w:eastAsia="MS PGothic" w:hAnsi="MS PGothic" w:cs="MS PGothic"/>
          <w:spacing w:val="-5"/>
          <w:sz w:val="24"/>
          <w:szCs w:val="24"/>
        </w:rPr>
        <w:t>r</w:t>
      </w:r>
      <w:r>
        <w:rPr>
          <w:rFonts w:ascii="MS PGothic" w:eastAsia="MS PGothic" w:hAnsi="MS PGothic" w:cs="MS PGothic"/>
          <w:sz w:val="24"/>
          <w:szCs w:val="24"/>
        </w:rPr>
        <w:t>e</w:t>
      </w:r>
      <w:r>
        <w:rPr>
          <w:rFonts w:ascii="MS PGothic" w:eastAsia="MS PGothic" w:hAnsi="MS PGothic" w:cs="MS PGothic"/>
          <w:spacing w:val="5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business</w:t>
      </w:r>
      <w:r>
        <w:rPr>
          <w:rFonts w:ascii="MS PGothic" w:eastAsia="MS PGothic" w:hAnsi="MS PGothic" w:cs="MS PGothic"/>
          <w:spacing w:val="-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activities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suspended?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6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info</w:t>
      </w:r>
      <w:r>
        <w:rPr>
          <w:rFonts w:ascii="MS PGothic" w:eastAsia="MS PGothic" w:hAnsi="MS PGothic" w:cs="MS PGothic"/>
          <w:spacing w:val="-4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mation </w:t>
      </w:r>
      <w:r>
        <w:rPr>
          <w:rFonts w:ascii="MS PGothic" w:eastAsia="MS PGothic" w:hAnsi="MS PGothic" w:cs="MS PGothic"/>
          <w:w w:val="122"/>
          <w:sz w:val="24"/>
          <w:szCs w:val="24"/>
        </w:rPr>
        <w:t>needs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not</w:t>
      </w:r>
      <w:r>
        <w:rPr>
          <w:rFonts w:ascii="MS PGothic" w:eastAsia="MS PGothic" w:hAnsi="MS PGothic" w:cs="MS PGothic"/>
          <w:spacing w:val="6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>given</w:t>
      </w:r>
      <w:r>
        <w:rPr>
          <w:rFonts w:ascii="MS PGothic" w:eastAsia="MS PGothic" w:hAnsi="MS PGothic" w:cs="MS PGothic"/>
          <w:spacing w:val="-17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if</w:t>
      </w:r>
      <w:r>
        <w:rPr>
          <w:rFonts w:ascii="MS PGothic" w:eastAsia="MS PGothic" w:hAnsi="MS PGothic" w:cs="MS PGothic"/>
          <w:spacing w:val="3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ex</w:t>
      </w:r>
      <w:r>
        <w:rPr>
          <w:rFonts w:ascii="MS PGothic" w:eastAsia="MS PGothic" w:hAnsi="MS PGothic" w:cs="MS PGothic"/>
          <w:w w:val="122"/>
          <w:sz w:val="24"/>
          <w:szCs w:val="24"/>
        </w:rPr>
        <w:t>clusion</w:t>
      </w:r>
      <w:r>
        <w:rPr>
          <w:rFonts w:ascii="MS PGothic" w:eastAsia="MS PGothic" w:hAnsi="MS PGothic" w:cs="MS PGothic"/>
          <w:spacing w:val="-10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3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operators</w:t>
      </w:r>
      <w:r>
        <w:rPr>
          <w:rFonts w:ascii="MS PGothic" w:eastAsia="MS PGothic" w:hAnsi="MS PGothic" w:cs="MS PGothic"/>
          <w:spacing w:val="-4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in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case </w:t>
      </w:r>
      <w:r>
        <w:rPr>
          <w:rFonts w:ascii="MS PGothic" w:eastAsia="MS PGothic" w:hAnsi="MS PGothic" w:cs="MS PGothic"/>
          <w:spacing w:val="1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-32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 xml:space="preserve">made </w:t>
      </w:r>
      <w:r>
        <w:rPr>
          <w:rFonts w:ascii="MS PGothic" w:eastAsia="MS PGothic" w:hAnsi="MS PGothic" w:cs="MS PGothic"/>
          <w:w w:val="124"/>
          <w:sz w:val="24"/>
          <w:szCs w:val="24"/>
        </w:rPr>
        <w:t>mandatory</w:t>
      </w:r>
      <w:r>
        <w:rPr>
          <w:rFonts w:ascii="MS PGothic" w:eastAsia="MS PGothic" w:hAnsi="MS PGothic" w:cs="MS PGothic"/>
          <w:spacing w:val="-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under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applicable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national</w:t>
      </w:r>
      <w:r>
        <w:rPr>
          <w:rFonts w:ascii="MS PGothic" w:eastAsia="MS PGothic" w:hAnsi="MS PGothic" w:cs="MS PGothic"/>
          <w:spacing w:val="-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law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without</w:t>
      </w:r>
      <w:r>
        <w:rPr>
          <w:rFonts w:ascii="MS PGothic" w:eastAsia="MS PGothic" w:hAnsi="MS PGothic" w:cs="MS PGothic"/>
          <w:spacing w:val="-29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any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possibility</w:t>
      </w:r>
      <w:r>
        <w:rPr>
          <w:rFonts w:ascii="MS PGothic" w:eastAsia="MS PGothic" w:hAnsi="MS PGothic" w:cs="MS PGothic"/>
          <w:spacing w:val="-3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de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ogation </w:t>
      </w:r>
      <w:r>
        <w:rPr>
          <w:rFonts w:ascii="MS PGothic" w:eastAsia="MS PGothic" w:hAnsi="MS PGothic" w:cs="MS PGothic"/>
          <w:w w:val="124"/>
          <w:sz w:val="24"/>
          <w:szCs w:val="24"/>
        </w:rPr>
        <w:t>whe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nevertheless</w:t>
      </w:r>
      <w:r>
        <w:rPr>
          <w:rFonts w:ascii="MS PGothic" w:eastAsia="MS PGothic" w:hAnsi="MS PGothic" w:cs="MS PGothic"/>
          <w:spacing w:val="-3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able</w:t>
      </w:r>
      <w:r>
        <w:rPr>
          <w:rFonts w:ascii="MS PGothic" w:eastAsia="MS PGothic" w:hAnsi="MS PGothic" w:cs="MS PGothic"/>
          <w:spacing w:val="2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perfo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m</w:t>
      </w:r>
      <w:r>
        <w:rPr>
          <w:rFonts w:ascii="MS PGothic" w:eastAsia="MS PGothic" w:hAnsi="MS PGothic" w:cs="MS PGothic"/>
          <w:spacing w:val="-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contract.</w:t>
      </w:r>
    </w:p>
    <w:p w14:paraId="76E99AB1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7AE07966" w14:textId="77777777" w:rsidR="00ED1F08" w:rsidRDefault="002746E0">
      <w:pPr>
        <w:ind w:left="100" w:right="8357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109E3D10" w14:textId="77777777" w:rsidR="00ED1F08" w:rsidRDefault="002746E0">
      <w:pPr>
        <w:spacing w:before="69"/>
        <w:ind w:left="100" w:right="9260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21993DCB" w14:textId="77777777" w:rsidR="00ED1F08" w:rsidRDefault="002746E0">
      <w:pPr>
        <w:spacing w:before="69"/>
        <w:ind w:left="100" w:right="9321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0EE46A51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BCF6989" w14:textId="77777777" w:rsidR="00ED1F08" w:rsidRDefault="002746E0">
      <w:pPr>
        <w:ind w:left="100" w:right="7032"/>
        <w:jc w:val="both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0F108AE2" w14:textId="77777777" w:rsidR="00ED1F08" w:rsidRDefault="002746E0">
      <w:pPr>
        <w:spacing w:before="47"/>
        <w:ind w:left="100" w:right="9852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8ACB8FA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540FD20" w14:textId="77777777" w:rsidR="00ED1F08" w:rsidRDefault="002746E0">
      <w:pPr>
        <w:ind w:left="100" w:right="607"/>
        <w:jc w:val="both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Indicate</w:t>
      </w:r>
      <w:r>
        <w:rPr>
          <w:rFonts w:ascii="Gill Sans MT" w:eastAsia="Gill Sans MT" w:hAnsi="Gill Sans MT" w:cs="Gill Sans MT"/>
          <w:b/>
          <w:spacing w:val="-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reasons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for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being</w:t>
      </w:r>
      <w:r>
        <w:rPr>
          <w:rFonts w:ascii="Gill Sans MT" w:eastAsia="Gill Sans MT" w:hAnsi="Gill Sans MT" w:cs="Gill Sans MT"/>
          <w:b/>
          <w:spacing w:val="7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able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nevertheless</w:t>
      </w:r>
      <w:r>
        <w:rPr>
          <w:rFonts w:ascii="Gill Sans MT" w:eastAsia="Gill Sans MT" w:hAnsi="Gill Sans MT" w:cs="Gill Sans MT"/>
          <w:b/>
          <w:spacing w:val="1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6"/>
          <w:sz w:val="24"/>
          <w:szCs w:val="24"/>
        </w:rPr>
        <w:t>perform</w:t>
      </w:r>
      <w:r>
        <w:rPr>
          <w:rFonts w:ascii="Gill Sans MT" w:eastAsia="Gill Sans MT" w:hAnsi="Gill Sans MT" w:cs="Gill Sans MT"/>
          <w:b/>
          <w:spacing w:val="6"/>
          <w:w w:val="116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contract</w:t>
      </w:r>
    </w:p>
    <w:p w14:paraId="093B9835" w14:textId="77777777" w:rsidR="00ED1F08" w:rsidRDefault="002746E0">
      <w:pPr>
        <w:spacing w:before="47"/>
        <w:ind w:left="100" w:right="9852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4E4AEC17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B500918" w14:textId="77777777" w:rsidR="00ED1F08" w:rsidRDefault="002746E0">
      <w:pPr>
        <w:spacing w:line="326" w:lineRule="auto"/>
        <w:ind w:left="100" w:right="66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3879B649" w14:textId="77777777" w:rsidR="00ED1F08" w:rsidRDefault="002746E0">
      <w:pPr>
        <w:spacing w:line="240" w:lineRule="exact"/>
        <w:ind w:left="100" w:right="9260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3052DCD2" w14:textId="77777777" w:rsidR="00ED1F08" w:rsidRDefault="002746E0">
      <w:pPr>
        <w:spacing w:before="69"/>
        <w:ind w:left="100" w:right="9315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75EE3702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EC135F2" w14:textId="77777777" w:rsidR="00ED1F08" w:rsidRDefault="002746E0">
      <w:pPr>
        <w:ind w:left="100" w:right="9406"/>
        <w:jc w:val="both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653F663E" w14:textId="77777777" w:rsidR="00ED1F08" w:rsidRDefault="002746E0">
      <w:pPr>
        <w:spacing w:before="47"/>
        <w:ind w:left="100" w:right="9846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4C4256DA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80ACC7A" w14:textId="77777777" w:rsidR="00ED1F08" w:rsidRDefault="002746E0">
      <w:pPr>
        <w:ind w:left="100" w:right="7805"/>
        <w:jc w:val="both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415331A6" w14:textId="77777777" w:rsidR="00ED1F08" w:rsidRDefault="002746E0">
      <w:pPr>
        <w:spacing w:before="47"/>
        <w:ind w:left="100" w:right="9846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2FA4722A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52BC8C53" w14:textId="77777777" w:rsidR="00ED1F08" w:rsidRDefault="002746E0">
      <w:pPr>
        <w:ind w:left="100" w:right="9112"/>
        <w:jc w:val="both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2660288A" w14:textId="77777777" w:rsidR="00ED1F08" w:rsidRDefault="002746E0">
      <w:pPr>
        <w:spacing w:before="47"/>
        <w:ind w:left="100" w:right="9852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2000E8C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73AF796" w14:textId="77777777" w:rsidR="00ED1F08" w:rsidRDefault="002746E0">
      <w:pPr>
        <w:spacing w:line="326" w:lineRule="auto"/>
        <w:ind w:left="100" w:right="1349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Agreements</w:t>
      </w:r>
      <w:r>
        <w:rPr>
          <w:rFonts w:ascii="Gill Sans MT" w:eastAsia="Gill Sans MT" w:hAnsi="Gill Sans MT" w:cs="Gill Sans MT"/>
          <w:b/>
          <w:spacing w:val="5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with</w:t>
      </w:r>
      <w:r>
        <w:rPr>
          <w:rFonts w:ascii="Gill Sans MT" w:eastAsia="Gill Sans MT" w:hAnsi="Gill Sans MT" w:cs="Gill Sans MT"/>
          <w:b/>
          <w:spacing w:val="15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other</w:t>
      </w:r>
      <w:r>
        <w:rPr>
          <w:rFonts w:ascii="Gill Sans MT" w:eastAsia="Gill Sans MT" w:hAnsi="Gill Sans MT" w:cs="Gill Sans MT"/>
          <w:b/>
          <w:spacing w:val="5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economic</w:t>
      </w:r>
      <w:r>
        <w:rPr>
          <w:rFonts w:ascii="Gill Sans MT" w:eastAsia="Gill Sans MT" w:hAnsi="Gill Sans MT" w:cs="Gill Sans MT"/>
          <w:b/>
          <w:spacing w:val="-6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operators</w:t>
      </w:r>
      <w:r>
        <w:rPr>
          <w:rFonts w:ascii="Gill Sans MT" w:eastAsia="Gill Sans MT" w:hAnsi="Gill Sans MT" w:cs="Gill Sans MT"/>
          <w:b/>
          <w:spacing w:val="27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aimed</w:t>
      </w:r>
      <w:r>
        <w:rPr>
          <w:rFonts w:ascii="Gill Sans MT" w:eastAsia="Gill Sans MT" w:hAnsi="Gill Sans MT" w:cs="Gill Sans MT"/>
          <w:b/>
          <w:spacing w:val="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 xml:space="preserve">distorting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competition</w:t>
      </w:r>
    </w:p>
    <w:p w14:paraId="5C391074" w14:textId="77777777" w:rsidR="00ED1F08" w:rsidRDefault="002746E0">
      <w:pPr>
        <w:spacing w:line="240" w:lineRule="exact"/>
        <w:ind w:left="100" w:right="1083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position w:val="-2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position w:val="-2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12"/>
          <w:w w:val="121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position w:val="-2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12"/>
          <w:w w:val="121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position w:val="-2"/>
          <w:sz w:val="24"/>
          <w:szCs w:val="24"/>
        </w:rPr>
        <w:t>ente</w:t>
      </w:r>
      <w:r>
        <w:rPr>
          <w:rFonts w:ascii="MS PGothic" w:eastAsia="MS PGothic" w:hAnsi="MS PGothic" w:cs="MS PGothic"/>
          <w:spacing w:val="-6"/>
          <w:w w:val="121"/>
          <w:position w:val="-2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position w:val="-2"/>
          <w:sz w:val="24"/>
          <w:szCs w:val="24"/>
        </w:rPr>
        <w:t>ed</w:t>
      </w:r>
      <w:r>
        <w:rPr>
          <w:rFonts w:ascii="MS PGothic" w:eastAsia="MS PGothic" w:hAnsi="MS PGothic" w:cs="MS PGothic"/>
          <w:spacing w:val="-2"/>
          <w:w w:val="121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position w:val="-2"/>
          <w:sz w:val="24"/>
          <w:szCs w:val="24"/>
        </w:rPr>
        <w:t xml:space="preserve">into </w:t>
      </w:r>
      <w:r>
        <w:rPr>
          <w:rFonts w:ascii="MS PGothic" w:eastAsia="MS PGothic" w:hAnsi="MS PGothic" w:cs="MS PGothic"/>
          <w:spacing w:val="1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position w:val="-2"/>
          <w:sz w:val="24"/>
          <w:szCs w:val="24"/>
        </w:rPr>
        <w:t>ag</w:t>
      </w:r>
      <w:r>
        <w:rPr>
          <w:rFonts w:ascii="MS PGothic" w:eastAsia="MS PGothic" w:hAnsi="MS PGothic" w:cs="MS PGothic"/>
          <w:spacing w:val="-6"/>
          <w:w w:val="122"/>
          <w:position w:val="-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position w:val="-2"/>
          <w:sz w:val="24"/>
          <w:szCs w:val="24"/>
        </w:rPr>
        <w:t>eements</w:t>
      </w:r>
      <w:r>
        <w:rPr>
          <w:rFonts w:ascii="MS PGothic" w:eastAsia="MS PGothic" w:hAnsi="MS PGothic" w:cs="MS PGothic"/>
          <w:spacing w:val="18"/>
          <w:w w:val="122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position w:val="-2"/>
          <w:sz w:val="24"/>
          <w:szCs w:val="24"/>
        </w:rPr>
        <w:t>with</w:t>
      </w:r>
      <w:r>
        <w:rPr>
          <w:rFonts w:ascii="MS PGothic" w:eastAsia="MS PGothic" w:hAnsi="MS PGothic" w:cs="MS PGothic"/>
          <w:spacing w:val="-9"/>
          <w:w w:val="122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position w:val="-2"/>
          <w:sz w:val="24"/>
          <w:szCs w:val="24"/>
        </w:rPr>
        <w:t>other</w:t>
      </w:r>
      <w:r>
        <w:rPr>
          <w:rFonts w:ascii="MS PGothic" w:eastAsia="MS PGothic" w:hAnsi="MS PGothic" w:cs="MS PGothic"/>
          <w:spacing w:val="-24"/>
          <w:w w:val="122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position w:val="-2"/>
          <w:sz w:val="24"/>
          <w:szCs w:val="24"/>
        </w:rPr>
        <w:t>economic</w:t>
      </w:r>
    </w:p>
    <w:p w14:paraId="14391F9D" w14:textId="77777777" w:rsidR="00ED1F08" w:rsidRDefault="002746E0">
      <w:pPr>
        <w:spacing w:before="69" w:line="370" w:lineRule="auto"/>
        <w:ind w:left="100" w:right="4773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3"/>
          <w:sz w:val="24"/>
          <w:szCs w:val="24"/>
        </w:rPr>
        <w:t>operators</w:t>
      </w:r>
      <w:r>
        <w:rPr>
          <w:rFonts w:ascii="MS PGothic" w:eastAsia="MS PGothic" w:hAnsi="MS PGothic" w:cs="MS PGothic"/>
          <w:spacing w:val="-4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aimed</w:t>
      </w:r>
      <w:r>
        <w:rPr>
          <w:rFonts w:ascii="MS PGothic" w:eastAsia="MS PGothic" w:hAnsi="MS PGothic" w:cs="MS PGothic"/>
          <w:spacing w:val="1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at</w:t>
      </w:r>
      <w:r>
        <w:rPr>
          <w:rFonts w:ascii="MS PGothic" w:eastAsia="MS PGothic" w:hAnsi="MS PGothic" w:cs="MS PGothic"/>
          <w:spacing w:val="4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distorting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 xml:space="preserve">competition? </w:t>
      </w: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6E7E8BF8" w14:textId="77777777" w:rsidR="00ED1F08" w:rsidRDefault="002746E0">
      <w:pPr>
        <w:spacing w:line="240" w:lineRule="exact"/>
        <w:ind w:left="100" w:right="9260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07CCA34E" w14:textId="77777777" w:rsidR="00ED1F08" w:rsidRDefault="002746E0">
      <w:pPr>
        <w:spacing w:before="69"/>
        <w:ind w:left="100" w:right="9321"/>
        <w:jc w:val="both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50A1A4B4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4385E29" w14:textId="77777777" w:rsidR="00ED1F08" w:rsidRDefault="002746E0">
      <w:pPr>
        <w:ind w:left="100" w:right="7032"/>
        <w:jc w:val="both"/>
        <w:rPr>
          <w:rFonts w:ascii="Gill Sans MT" w:eastAsia="Gill Sans MT" w:hAnsi="Gill Sans MT" w:cs="Gill Sans MT"/>
          <w:sz w:val="24"/>
          <w:szCs w:val="24"/>
        </w:rPr>
        <w:sectPr w:rsidR="00ED1F08">
          <w:footerReference w:type="default" r:id="rId14"/>
          <w:pgSz w:w="11900" w:h="15840"/>
          <w:pgMar w:top="680" w:right="960" w:bottom="280" w:left="860" w:header="0" w:footer="947" w:gutter="0"/>
          <w:cols w:space="720"/>
        </w:sect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618143C1" w14:textId="77777777" w:rsidR="00ED1F08" w:rsidRDefault="002746E0">
      <w:pPr>
        <w:spacing w:before="15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2"/>
          <w:sz w:val="24"/>
          <w:szCs w:val="24"/>
        </w:rPr>
        <w:lastRenderedPageBreak/>
        <w:t>Have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you </w:t>
      </w:r>
      <w:r>
        <w:rPr>
          <w:rFonts w:ascii="MS PGothic" w:eastAsia="MS PGothic" w:hAnsi="MS PGothic" w:cs="MS PGothic"/>
          <w:spacing w:val="1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ta</w:t>
      </w:r>
      <w:r>
        <w:rPr>
          <w:rFonts w:ascii="MS PGothic" w:eastAsia="MS PGothic" w:hAnsi="MS PGothic" w:cs="MS PGothic"/>
          <w:spacing w:val="-10"/>
          <w:w w:val="122"/>
          <w:sz w:val="24"/>
          <w:szCs w:val="24"/>
        </w:rPr>
        <w:t>k</w:t>
      </w:r>
      <w:r>
        <w:rPr>
          <w:rFonts w:ascii="MS PGothic" w:eastAsia="MS PGothic" w:hAnsi="MS PGothic" w:cs="MS PGothic"/>
          <w:w w:val="122"/>
          <w:sz w:val="24"/>
          <w:szCs w:val="24"/>
        </w:rPr>
        <w:t>en</w:t>
      </w:r>
      <w:r>
        <w:rPr>
          <w:rFonts w:ascii="MS PGothic" w:eastAsia="MS PGothic" w:hAnsi="MS PGothic" w:cs="MS PGothic"/>
          <w:spacing w:val="-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measu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es</w:t>
      </w:r>
      <w:r>
        <w:rPr>
          <w:rFonts w:ascii="MS PGothic" w:eastAsia="MS PGothic" w:hAnsi="MS PGothic" w:cs="MS PGothic"/>
          <w:spacing w:val="-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demonstrate</w:t>
      </w:r>
      <w:r>
        <w:rPr>
          <w:rFonts w:ascii="MS PGothic" w:eastAsia="MS PGothic" w:hAnsi="MS PGothic" w:cs="MS PGothic"/>
          <w:spacing w:val="-26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your</w:t>
      </w:r>
      <w:r>
        <w:rPr>
          <w:rFonts w:ascii="MS PGothic" w:eastAsia="MS PGothic" w:hAnsi="MS PGothic" w:cs="MS PGothic"/>
          <w:spacing w:val="-1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eliability</w:t>
      </w:r>
      <w:r>
        <w:rPr>
          <w:rFonts w:ascii="MS PGothic" w:eastAsia="MS PGothic" w:hAnsi="MS PGothic" w:cs="MS PGothic"/>
          <w:spacing w:val="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2"/>
          <w:sz w:val="24"/>
          <w:szCs w:val="24"/>
        </w:rPr>
        <w:t>("Sel</w:t>
      </w:r>
      <w:r>
        <w:rPr>
          <w:rFonts w:ascii="MS PGothic" w:eastAsia="MS PGothic" w:hAnsi="MS PGothic" w:cs="MS PGothic"/>
          <w:spacing w:val="-13"/>
          <w:w w:val="112"/>
          <w:sz w:val="24"/>
          <w:szCs w:val="24"/>
        </w:rPr>
        <w:t>f</w:t>
      </w:r>
      <w:r>
        <w:rPr>
          <w:rFonts w:ascii="MS PGothic" w:eastAsia="MS PGothic" w:hAnsi="MS PGothic" w:cs="MS PGothic"/>
          <w:w w:val="115"/>
          <w:sz w:val="24"/>
          <w:szCs w:val="24"/>
        </w:rPr>
        <w:t>-Cleaning")</w:t>
      </w:r>
    </w:p>
    <w:p w14:paraId="37111C6E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267C6F38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0EC38738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7E273AF1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420D3A51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10831E8E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137DAFF" w14:textId="77777777" w:rsidR="00ED1F08" w:rsidRDefault="002746E0">
      <w:pPr>
        <w:spacing w:line="326" w:lineRule="auto"/>
        <w:ind w:left="100" w:right="60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26D91EF6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7285914A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0923C07E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3B9C57F2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77E6C543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6B2AA02F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5D502D39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67E3D12D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29DC93A6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0E191B27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74336475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72A1CCAB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435B92D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7"/>
          <w:sz w:val="24"/>
          <w:szCs w:val="24"/>
        </w:rPr>
        <w:t>Guilty</w:t>
      </w:r>
      <w:r>
        <w:rPr>
          <w:rFonts w:ascii="Gill Sans MT" w:eastAsia="Gill Sans MT" w:hAnsi="Gill Sans MT" w:cs="Gill Sans MT"/>
          <w:b/>
          <w:spacing w:val="6"/>
          <w:w w:val="117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grave</w:t>
      </w:r>
      <w:r>
        <w:rPr>
          <w:rFonts w:ascii="Gill Sans MT" w:eastAsia="Gill Sans MT" w:hAnsi="Gill Sans MT" w:cs="Gill Sans MT"/>
          <w:b/>
          <w:spacing w:val="15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professional</w:t>
      </w:r>
      <w:r>
        <w:rPr>
          <w:rFonts w:ascii="Gill Sans MT" w:eastAsia="Gill Sans MT" w:hAnsi="Gill Sans MT" w:cs="Gill Sans MT"/>
          <w:b/>
          <w:spacing w:val="2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misconduct</w:t>
      </w:r>
    </w:p>
    <w:p w14:paraId="5C0DD354" w14:textId="77777777" w:rsidR="00ED1F08" w:rsidRDefault="002746E0">
      <w:pPr>
        <w:spacing w:before="47" w:line="293" w:lineRule="auto"/>
        <w:ind w:left="100" w:right="72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3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31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guilty</w:t>
      </w:r>
      <w:r>
        <w:rPr>
          <w:rFonts w:ascii="MS PGothic" w:eastAsia="MS PGothic" w:hAnsi="MS PGothic" w:cs="MS PGothic"/>
          <w:spacing w:val="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grave</w:t>
      </w:r>
      <w:r>
        <w:rPr>
          <w:rFonts w:ascii="MS PGothic" w:eastAsia="MS PGothic" w:hAnsi="MS PGothic" w:cs="MS PGothic"/>
          <w:spacing w:val="9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ofessional</w:t>
      </w:r>
      <w:r>
        <w:rPr>
          <w:rFonts w:ascii="MS PGothic" w:eastAsia="MS PGothic" w:hAnsi="MS PGothic" w:cs="MS PGothic"/>
          <w:spacing w:val="-20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misconduct?</w:t>
      </w:r>
      <w:r>
        <w:rPr>
          <w:rFonts w:ascii="MS PGothic" w:eastAsia="MS PGothic" w:hAnsi="MS PGothic" w:cs="MS PGothic"/>
          <w:spacing w:val="-38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Whe</w:t>
      </w:r>
      <w:r>
        <w:rPr>
          <w:rFonts w:ascii="MS PGothic" w:eastAsia="MS PGothic" w:hAnsi="MS PGothic" w:cs="MS PGothic"/>
          <w:spacing w:val="-5"/>
          <w:w w:val="126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 xml:space="preserve">e </w:t>
      </w:r>
      <w:r>
        <w:rPr>
          <w:rFonts w:ascii="MS PGothic" w:eastAsia="MS PGothic" w:hAnsi="MS PGothic" w:cs="MS PGothic"/>
          <w:w w:val="127"/>
          <w:sz w:val="24"/>
          <w:szCs w:val="24"/>
        </w:rPr>
        <w:t>applicable,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see</w:t>
      </w:r>
      <w:r>
        <w:rPr>
          <w:rFonts w:ascii="MS PGothic" w:eastAsia="MS PGothic" w:hAnsi="MS PGothic" w:cs="MS PGothic"/>
          <w:spacing w:val="7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definitions</w:t>
      </w:r>
      <w:r>
        <w:rPr>
          <w:rFonts w:ascii="MS PGothic" w:eastAsia="MS PGothic" w:hAnsi="MS PGothic" w:cs="MS PGothic"/>
          <w:spacing w:val="-46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0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national</w:t>
      </w:r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law,</w:t>
      </w:r>
      <w:r>
        <w:rPr>
          <w:rFonts w:ascii="MS PGothic" w:eastAsia="MS PGothic" w:hAnsi="MS PGothic" w:cs="MS PGothic"/>
          <w:spacing w:val="7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elevant</w:t>
      </w:r>
      <w:r>
        <w:rPr>
          <w:rFonts w:ascii="MS PGothic" w:eastAsia="MS PGothic" w:hAnsi="MS PGothic" w:cs="MS PGothic"/>
          <w:spacing w:val="9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notice</w:t>
      </w:r>
      <w:r>
        <w:rPr>
          <w:rFonts w:ascii="MS PGothic" w:eastAsia="MS PGothic" w:hAnsi="MS PGothic" w:cs="MS PGothic"/>
          <w:spacing w:val="-1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18"/>
          <w:sz w:val="24"/>
          <w:szCs w:val="24"/>
        </w:rPr>
        <w:t>ocu</w:t>
      </w:r>
      <w:r>
        <w:rPr>
          <w:rFonts w:ascii="MS PGothic" w:eastAsia="MS PGothic" w:hAnsi="MS PGothic" w:cs="MS PGothic"/>
          <w:spacing w:val="-5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 xml:space="preserve">ement </w:t>
      </w:r>
      <w:r>
        <w:rPr>
          <w:rFonts w:ascii="MS PGothic" w:eastAsia="MS PGothic" w:hAnsi="MS PGothic" w:cs="MS PGothic"/>
          <w:w w:val="123"/>
          <w:sz w:val="24"/>
          <w:szCs w:val="24"/>
        </w:rPr>
        <w:t>documents.</w:t>
      </w:r>
    </w:p>
    <w:p w14:paraId="19713182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26850299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57C16E2A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32AC1F25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103398C6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6789E9A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7C693609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6B4AEB08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2"/>
          <w:sz w:val="24"/>
          <w:szCs w:val="24"/>
        </w:rPr>
        <w:t>Have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you </w:t>
      </w:r>
      <w:r>
        <w:rPr>
          <w:rFonts w:ascii="MS PGothic" w:eastAsia="MS PGothic" w:hAnsi="MS PGothic" w:cs="MS PGothic"/>
          <w:spacing w:val="1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ta</w:t>
      </w:r>
      <w:r>
        <w:rPr>
          <w:rFonts w:ascii="MS PGothic" w:eastAsia="MS PGothic" w:hAnsi="MS PGothic" w:cs="MS PGothic"/>
          <w:spacing w:val="-10"/>
          <w:w w:val="122"/>
          <w:sz w:val="24"/>
          <w:szCs w:val="24"/>
        </w:rPr>
        <w:t>k</w:t>
      </w:r>
      <w:r>
        <w:rPr>
          <w:rFonts w:ascii="MS PGothic" w:eastAsia="MS PGothic" w:hAnsi="MS PGothic" w:cs="MS PGothic"/>
          <w:w w:val="122"/>
          <w:sz w:val="24"/>
          <w:szCs w:val="24"/>
        </w:rPr>
        <w:t>en</w:t>
      </w:r>
      <w:r>
        <w:rPr>
          <w:rFonts w:ascii="MS PGothic" w:eastAsia="MS PGothic" w:hAnsi="MS PGothic" w:cs="MS PGothic"/>
          <w:spacing w:val="-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measu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es</w:t>
      </w:r>
      <w:r>
        <w:rPr>
          <w:rFonts w:ascii="MS PGothic" w:eastAsia="MS PGothic" w:hAnsi="MS PGothic" w:cs="MS PGothic"/>
          <w:spacing w:val="-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demonstrate</w:t>
      </w:r>
      <w:r>
        <w:rPr>
          <w:rFonts w:ascii="MS PGothic" w:eastAsia="MS PGothic" w:hAnsi="MS PGothic" w:cs="MS PGothic"/>
          <w:spacing w:val="-26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your</w:t>
      </w:r>
      <w:r>
        <w:rPr>
          <w:rFonts w:ascii="MS PGothic" w:eastAsia="MS PGothic" w:hAnsi="MS PGothic" w:cs="MS PGothic"/>
          <w:spacing w:val="-1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eliability</w:t>
      </w:r>
      <w:r>
        <w:rPr>
          <w:rFonts w:ascii="MS PGothic" w:eastAsia="MS PGothic" w:hAnsi="MS PGothic" w:cs="MS PGothic"/>
          <w:spacing w:val="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2"/>
          <w:sz w:val="24"/>
          <w:szCs w:val="24"/>
        </w:rPr>
        <w:t>("Sel</w:t>
      </w:r>
      <w:r>
        <w:rPr>
          <w:rFonts w:ascii="MS PGothic" w:eastAsia="MS PGothic" w:hAnsi="MS PGothic" w:cs="MS PGothic"/>
          <w:spacing w:val="-13"/>
          <w:w w:val="112"/>
          <w:sz w:val="24"/>
          <w:szCs w:val="24"/>
        </w:rPr>
        <w:t>f</w:t>
      </w:r>
      <w:r>
        <w:rPr>
          <w:rFonts w:ascii="MS PGothic" w:eastAsia="MS PGothic" w:hAnsi="MS PGothic" w:cs="MS PGothic"/>
          <w:w w:val="115"/>
          <w:sz w:val="24"/>
          <w:szCs w:val="24"/>
        </w:rPr>
        <w:t>-Cleaning")</w:t>
      </w:r>
    </w:p>
    <w:p w14:paraId="3427842C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6B0665F9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6F82E110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0B011A54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445BB134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CA9E392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C8C1D0C" w14:textId="77777777" w:rsidR="00ED1F08" w:rsidRDefault="002746E0">
      <w:pPr>
        <w:spacing w:line="326" w:lineRule="auto"/>
        <w:ind w:left="100" w:right="60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56433A5D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6C22D5ED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0F75E4A1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38D0ADF6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38AE760F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17F3E010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01E78BA6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  <w:sectPr w:rsidR="00ED1F08">
          <w:footerReference w:type="default" r:id="rId15"/>
          <w:pgSz w:w="11900" w:h="15840"/>
          <w:pgMar w:top="680" w:right="1020" w:bottom="280" w:left="860" w:header="0" w:footer="947" w:gutter="0"/>
          <w:cols w:space="720"/>
        </w:sect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2AE51DDF" w14:textId="77777777" w:rsidR="00ED1F08" w:rsidRDefault="002746E0">
      <w:pPr>
        <w:spacing w:before="69"/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lastRenderedPageBreak/>
        <w:t>Issuer</w:t>
      </w:r>
    </w:p>
    <w:p w14:paraId="32B7C131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4E7B42BA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9BBAFD0" w14:textId="77777777" w:rsidR="00ED1F08" w:rsidRDefault="002746E0">
      <w:pPr>
        <w:spacing w:line="289" w:lineRule="auto"/>
        <w:ind w:left="100" w:right="65"/>
        <w:rPr>
          <w:rFonts w:ascii="MS PGothic" w:eastAsia="MS PGothic" w:hAnsi="MS PGothic" w:cs="MS PGothic"/>
          <w:sz w:val="24"/>
          <w:szCs w:val="24"/>
        </w:rPr>
      </w:pPr>
      <w:r>
        <w:rPr>
          <w:rFonts w:ascii="Gill Sans MT" w:eastAsia="Gill Sans MT" w:hAnsi="Gill Sans MT" w:cs="Gill Sans MT"/>
          <w:b/>
          <w:w w:val="116"/>
          <w:sz w:val="24"/>
          <w:szCs w:val="24"/>
        </w:rPr>
        <w:t>Conflict</w:t>
      </w:r>
      <w:r>
        <w:rPr>
          <w:rFonts w:ascii="Gill Sans MT" w:eastAsia="Gill Sans MT" w:hAnsi="Gill Sans MT" w:cs="Gill Sans MT"/>
          <w:b/>
          <w:spacing w:val="6"/>
          <w:w w:val="116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interest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due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its</w:t>
      </w:r>
      <w:r>
        <w:rPr>
          <w:rFonts w:ascii="Gill Sans MT" w:eastAsia="Gill Sans MT" w:hAnsi="Gill Sans MT" w:cs="Gill Sans MT"/>
          <w:b/>
          <w:spacing w:val="12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participation</w:t>
      </w:r>
      <w:r>
        <w:rPr>
          <w:rFonts w:ascii="Gill Sans MT" w:eastAsia="Gill Sans MT" w:hAnsi="Gill Sans MT" w:cs="Gill Sans MT"/>
          <w:b/>
          <w:spacing w:val="-42"/>
          <w:w w:val="12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in</w:t>
      </w:r>
      <w:r>
        <w:rPr>
          <w:rFonts w:ascii="Gill Sans MT" w:eastAsia="Gill Sans MT" w:hAnsi="Gill Sans MT" w:cs="Gill Sans MT"/>
          <w:b/>
          <w:spacing w:val="6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procurement</w:t>
      </w:r>
      <w:r>
        <w:rPr>
          <w:rFonts w:ascii="Gill Sans MT" w:eastAsia="Gill Sans MT" w:hAnsi="Gill Sans MT" w:cs="Gill Sans MT"/>
          <w:b/>
          <w:spacing w:val="-25"/>
          <w:w w:val="1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 xml:space="preserve">procedure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22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awa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</w:t>
      </w:r>
      <w:r>
        <w:rPr>
          <w:rFonts w:ascii="MS PGothic" w:eastAsia="MS PGothic" w:hAnsi="MS PGothic" w:cs="MS PGothic"/>
          <w:spacing w:val="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any</w:t>
      </w:r>
      <w:r>
        <w:rPr>
          <w:rFonts w:ascii="MS PGothic" w:eastAsia="MS PGothic" w:hAnsi="MS PGothic" w:cs="MS PGothic"/>
          <w:spacing w:val="1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conflict</w:t>
      </w:r>
      <w:r>
        <w:rPr>
          <w:rFonts w:ascii="MS PGothic" w:eastAsia="MS PGothic" w:hAnsi="MS PGothic" w:cs="MS PGothic"/>
          <w:spacing w:val="-4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inte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est,</w:t>
      </w:r>
      <w:r>
        <w:rPr>
          <w:rFonts w:ascii="MS PGothic" w:eastAsia="MS PGothic" w:hAnsi="MS PGothic" w:cs="MS PGothic"/>
          <w:spacing w:val="-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as</w:t>
      </w:r>
      <w:r>
        <w:rPr>
          <w:rFonts w:ascii="MS PGothic" w:eastAsia="MS PGothic" w:hAnsi="MS PGothic" w:cs="MS PGothic"/>
          <w:spacing w:val="4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indicated</w:t>
      </w:r>
      <w:r>
        <w:rPr>
          <w:rFonts w:ascii="MS PGothic" w:eastAsia="MS PGothic" w:hAnsi="MS PGothic" w:cs="MS PGothic"/>
          <w:spacing w:val="-33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0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national </w:t>
      </w:r>
      <w:r>
        <w:rPr>
          <w:rFonts w:ascii="MS PGothic" w:eastAsia="MS PGothic" w:hAnsi="MS PGothic" w:cs="MS PGothic"/>
          <w:w w:val="131"/>
          <w:sz w:val="24"/>
          <w:szCs w:val="24"/>
        </w:rPr>
        <w:t>law,</w:t>
      </w:r>
      <w:r>
        <w:rPr>
          <w:rFonts w:ascii="MS PGothic" w:eastAsia="MS PGothic" w:hAnsi="MS PGothic" w:cs="MS PGothic"/>
          <w:spacing w:val="-20"/>
          <w:w w:val="13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elevant</w:t>
      </w:r>
      <w:r>
        <w:rPr>
          <w:rFonts w:ascii="MS PGothic" w:eastAsia="MS PGothic" w:hAnsi="MS PGothic" w:cs="MS PGothic"/>
          <w:spacing w:val="9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notice</w:t>
      </w:r>
      <w:r>
        <w:rPr>
          <w:rFonts w:ascii="MS PGothic" w:eastAsia="MS PGothic" w:hAnsi="MS PGothic" w:cs="MS PGothic"/>
          <w:spacing w:val="-1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ocu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ement</w:t>
      </w:r>
      <w:r>
        <w:rPr>
          <w:rFonts w:ascii="MS PGothic" w:eastAsia="MS PGothic" w:hAnsi="MS PGothic" w:cs="MS PGothic"/>
          <w:spacing w:val="-1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documents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due</w:t>
      </w:r>
      <w:r>
        <w:rPr>
          <w:rFonts w:ascii="MS PGothic" w:eastAsia="MS PGothic" w:hAnsi="MS PGothic" w:cs="MS PGothic"/>
          <w:spacing w:val="-2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its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participation</w:t>
      </w: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 xml:space="preserve">in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ocu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ement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ocedu</w:t>
      </w:r>
      <w:r>
        <w:rPr>
          <w:rFonts w:ascii="MS PGothic" w:eastAsia="MS PGothic" w:hAnsi="MS PGothic" w:cs="MS PGothic"/>
          <w:spacing w:val="-5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e?</w:t>
      </w:r>
    </w:p>
    <w:p w14:paraId="60549B06" w14:textId="77777777" w:rsidR="00ED1F08" w:rsidRDefault="00ED1F08">
      <w:pPr>
        <w:spacing w:before="10" w:line="100" w:lineRule="exact"/>
        <w:rPr>
          <w:sz w:val="11"/>
          <w:szCs w:val="11"/>
        </w:rPr>
      </w:pPr>
    </w:p>
    <w:p w14:paraId="28CC1491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383DBAEB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3338A4B6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1F139DB4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E95D616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6542DFB5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18D1B2A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D57F021" w14:textId="77777777" w:rsidR="00ED1F08" w:rsidRDefault="002746E0">
      <w:pPr>
        <w:spacing w:line="326" w:lineRule="auto"/>
        <w:ind w:left="100" w:right="70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21A3DB9C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262CBD4D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1D66ED58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0AC0F8E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33DD721C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16F6680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39BC1D88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00C5CCDE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3F5107B0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2A0B6C5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0A905B9E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F176AC7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0683ED8" w14:textId="77777777" w:rsidR="00ED1F08" w:rsidRDefault="002746E0">
      <w:pPr>
        <w:spacing w:line="326" w:lineRule="auto"/>
        <w:ind w:left="100" w:right="576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4"/>
          <w:sz w:val="24"/>
          <w:szCs w:val="24"/>
        </w:rPr>
        <w:t>Direct</w:t>
      </w:r>
      <w:r>
        <w:rPr>
          <w:rFonts w:ascii="Gill Sans MT" w:eastAsia="Gill Sans MT" w:hAnsi="Gill Sans MT" w:cs="Gill Sans MT"/>
          <w:b/>
          <w:spacing w:val="8"/>
          <w:w w:val="11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or</w:t>
      </w:r>
      <w:r>
        <w:rPr>
          <w:rFonts w:ascii="Gill Sans MT" w:eastAsia="Gill Sans MT" w:hAnsi="Gill Sans MT" w:cs="Gill Sans MT"/>
          <w:b/>
          <w:spacing w:val="4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indirect</w:t>
      </w:r>
      <w:r>
        <w:rPr>
          <w:rFonts w:ascii="Gill Sans MT" w:eastAsia="Gill Sans MT" w:hAnsi="Gill Sans MT" w:cs="Gill Sans MT"/>
          <w:b/>
          <w:spacing w:val="4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involvement</w:t>
      </w:r>
      <w:r>
        <w:rPr>
          <w:rFonts w:ascii="Gill Sans MT" w:eastAsia="Gill Sans MT" w:hAnsi="Gill Sans MT" w:cs="Gill Sans MT"/>
          <w:b/>
          <w:spacing w:val="4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in</w:t>
      </w:r>
      <w:r>
        <w:rPr>
          <w:rFonts w:ascii="Gill Sans MT" w:eastAsia="Gill Sans MT" w:hAnsi="Gill Sans MT" w:cs="Gill Sans MT"/>
          <w:b/>
          <w:spacing w:val="6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preparation</w:t>
      </w:r>
      <w:r>
        <w:rPr>
          <w:rFonts w:ascii="Gill Sans MT" w:eastAsia="Gill Sans MT" w:hAnsi="Gill Sans MT" w:cs="Gill Sans MT"/>
          <w:b/>
          <w:spacing w:val="4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1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23"/>
          <w:w w:val="12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1"/>
          <w:sz w:val="24"/>
          <w:szCs w:val="24"/>
        </w:rPr>
        <w:t xml:space="preserve">procurement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procedure</w:t>
      </w:r>
    </w:p>
    <w:p w14:paraId="5A3FA32F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position w:val="-2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position w:val="-2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12"/>
          <w:w w:val="121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position w:val="-2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12"/>
          <w:w w:val="121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position w:val="-2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position w:val="-2"/>
          <w:sz w:val="24"/>
          <w:szCs w:val="24"/>
        </w:rPr>
        <w:t>an</w:t>
      </w:r>
      <w:r>
        <w:rPr>
          <w:rFonts w:ascii="MS PGothic" w:eastAsia="MS PGothic" w:hAnsi="MS PGothic" w:cs="MS PGothic"/>
          <w:spacing w:val="-11"/>
          <w:w w:val="125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position w:val="-2"/>
          <w:sz w:val="24"/>
          <w:szCs w:val="24"/>
        </w:rPr>
        <w:t>undertaking</w:t>
      </w:r>
      <w:r>
        <w:rPr>
          <w:rFonts w:ascii="MS PGothic" w:eastAsia="MS PGothic" w:hAnsi="MS PGothic" w:cs="MS PGothic"/>
          <w:spacing w:val="-4"/>
          <w:w w:val="125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5"/>
          <w:position w:val="-2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position w:val="-2"/>
          <w:sz w:val="24"/>
          <w:szCs w:val="24"/>
        </w:rPr>
        <w:t>elated</w:t>
      </w:r>
      <w:r>
        <w:rPr>
          <w:rFonts w:ascii="MS PGothic" w:eastAsia="MS PGothic" w:hAnsi="MS PGothic" w:cs="MS PGothic"/>
          <w:spacing w:val="-26"/>
          <w:w w:val="125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position w:val="-2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position w:val="-2"/>
          <w:sz w:val="24"/>
          <w:szCs w:val="24"/>
        </w:rPr>
        <w:t>it</w:t>
      </w:r>
      <w:r>
        <w:rPr>
          <w:rFonts w:ascii="MS PGothic" w:eastAsia="MS PGothic" w:hAnsi="MS PGothic" w:cs="MS PGothic"/>
          <w:spacing w:val="29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position w:val="-2"/>
          <w:sz w:val="24"/>
          <w:szCs w:val="24"/>
        </w:rPr>
        <w:t>advised</w:t>
      </w:r>
      <w:r>
        <w:rPr>
          <w:rFonts w:ascii="MS PGothic" w:eastAsia="MS PGothic" w:hAnsi="MS PGothic" w:cs="MS PGothic"/>
          <w:spacing w:val="-15"/>
          <w:w w:val="124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position w:val="-2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position w:val="-2"/>
          <w:sz w:val="24"/>
          <w:szCs w:val="24"/>
        </w:rPr>
        <w:t>contracting</w:t>
      </w:r>
    </w:p>
    <w:p w14:paraId="56641D30" w14:textId="77777777" w:rsidR="00ED1F08" w:rsidRDefault="002746E0">
      <w:pPr>
        <w:spacing w:before="69" w:line="293" w:lineRule="auto"/>
        <w:ind w:left="100" w:right="457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2"/>
          <w:sz w:val="24"/>
          <w:szCs w:val="24"/>
        </w:rPr>
        <w:t>authority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entity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otherwise</w:t>
      </w:r>
      <w:r>
        <w:rPr>
          <w:rFonts w:ascii="MS PGothic" w:eastAsia="MS PGothic" w:hAnsi="MS PGothic" w:cs="MS PGothic"/>
          <w:spacing w:val="-43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involved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eparation</w:t>
      </w:r>
      <w:r>
        <w:rPr>
          <w:rFonts w:ascii="MS PGothic" w:eastAsia="MS PGothic" w:hAnsi="MS PGothic" w:cs="MS PGothic"/>
          <w:spacing w:val="3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 xml:space="preserve">of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ocu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ement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ocedu</w:t>
      </w:r>
      <w:r>
        <w:rPr>
          <w:rFonts w:ascii="MS PGothic" w:eastAsia="MS PGothic" w:hAnsi="MS PGothic" w:cs="MS PGothic"/>
          <w:spacing w:val="-5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e?</w:t>
      </w:r>
    </w:p>
    <w:p w14:paraId="59C08F7B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4B4D41BE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6DDFEA9D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42388C03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0E60160D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73AA4BA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3FCE294B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63130526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BB97A03" w14:textId="77777777" w:rsidR="00ED1F08" w:rsidRDefault="002746E0">
      <w:pPr>
        <w:spacing w:line="326" w:lineRule="auto"/>
        <w:ind w:left="100" w:right="70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458AC4EB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77B140B6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660C820C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08E5F0FC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  <w:sectPr w:rsidR="00ED1F08">
          <w:footerReference w:type="default" r:id="rId16"/>
          <w:pgSz w:w="11900" w:h="15840"/>
          <w:pgMar w:top="680" w:right="920" w:bottom="280" w:left="860" w:header="0" w:footer="947" w:gutter="0"/>
          <w:cols w:space="720"/>
        </w:sect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785AB93A" w14:textId="77777777" w:rsidR="00ED1F08" w:rsidRDefault="002746E0">
      <w:pPr>
        <w:spacing w:before="69"/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lastRenderedPageBreak/>
        <w:t>Reference/Code</w:t>
      </w:r>
    </w:p>
    <w:p w14:paraId="4B80E36D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2AA1A218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5D42FDD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083CED28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2462D007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7DD374BB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Early</w:t>
      </w:r>
      <w:r>
        <w:rPr>
          <w:rFonts w:ascii="Gill Sans MT" w:eastAsia="Gill Sans MT" w:hAnsi="Gill Sans MT" w:cs="Gill Sans MT"/>
          <w:b/>
          <w:spacing w:val="-8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termination,</w:t>
      </w:r>
      <w:r>
        <w:rPr>
          <w:rFonts w:ascii="Gill Sans MT" w:eastAsia="Gill Sans MT" w:hAnsi="Gill Sans MT" w:cs="Gill Sans MT"/>
          <w:b/>
          <w:spacing w:val="-10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damages</w:t>
      </w:r>
      <w:r>
        <w:rPr>
          <w:rFonts w:ascii="Gill Sans MT" w:eastAsia="Gill Sans MT" w:hAnsi="Gill Sans MT" w:cs="Gill Sans MT"/>
          <w:b/>
          <w:spacing w:val="33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or</w:t>
      </w:r>
      <w:r>
        <w:rPr>
          <w:rFonts w:ascii="Gill Sans MT" w:eastAsia="Gill Sans MT" w:hAnsi="Gill Sans MT" w:cs="Gill Sans MT"/>
          <w:b/>
          <w:spacing w:val="4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other</w:t>
      </w:r>
      <w:r>
        <w:rPr>
          <w:rFonts w:ascii="Gill Sans MT" w:eastAsia="Gill Sans MT" w:hAnsi="Gill Sans MT" w:cs="Gill Sans MT"/>
          <w:b/>
          <w:spacing w:val="5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comparable</w:t>
      </w:r>
      <w:r>
        <w:rPr>
          <w:rFonts w:ascii="Gill Sans MT" w:eastAsia="Gill Sans MT" w:hAnsi="Gill Sans MT" w:cs="Gill Sans MT"/>
          <w:b/>
          <w:spacing w:val="18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sanctions</w:t>
      </w:r>
    </w:p>
    <w:p w14:paraId="3432221F" w14:textId="77777777" w:rsidR="00ED1F08" w:rsidRDefault="002746E0">
      <w:pPr>
        <w:spacing w:before="47" w:line="293" w:lineRule="auto"/>
        <w:ind w:left="100" w:right="63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21"/>
          <w:sz w:val="24"/>
          <w:szCs w:val="24"/>
        </w:rPr>
        <w:t>e</w:t>
      </w:r>
      <w:r>
        <w:rPr>
          <w:rFonts w:ascii="MS PGothic" w:eastAsia="MS PGothic" w:hAnsi="MS PGothic" w:cs="MS PGothic"/>
          <w:w w:val="121"/>
          <w:sz w:val="24"/>
          <w:szCs w:val="24"/>
        </w:rPr>
        <w:t>xperienced</w:t>
      </w:r>
      <w:r>
        <w:rPr>
          <w:rFonts w:ascii="MS PGothic" w:eastAsia="MS PGothic" w:hAnsi="MS PGothic" w:cs="MS PGothic"/>
          <w:spacing w:val="13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that </w:t>
      </w:r>
      <w:r>
        <w:rPr>
          <w:rFonts w:ascii="MS PGothic" w:eastAsia="MS PGothic" w:hAnsi="MS PGothic" w:cs="MS PGothic"/>
          <w:spacing w:val="1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prior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public</w:t>
      </w:r>
      <w:r>
        <w:rPr>
          <w:rFonts w:ascii="MS PGothic" w:eastAsia="MS PGothic" w:hAnsi="MS PGothic" w:cs="MS PGothic"/>
          <w:spacing w:val="-1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contract,</w:t>
      </w:r>
      <w:r>
        <w:rPr>
          <w:rFonts w:ascii="MS PGothic" w:eastAsia="MS PGothic" w:hAnsi="MS PGothic" w:cs="MS PGothic"/>
          <w:spacing w:val="-40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 xml:space="preserve">prior </w:t>
      </w:r>
      <w:r>
        <w:rPr>
          <w:rFonts w:ascii="MS PGothic" w:eastAsia="MS PGothic" w:hAnsi="MS PGothic" w:cs="MS PGothic"/>
          <w:w w:val="120"/>
          <w:sz w:val="24"/>
          <w:szCs w:val="24"/>
        </w:rPr>
        <w:t>contract</w:t>
      </w:r>
      <w:r>
        <w:rPr>
          <w:rFonts w:ascii="MS PGothic" w:eastAsia="MS PGothic" w:hAnsi="MS PGothic" w:cs="MS PGothic"/>
          <w:spacing w:val="-37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with</w:t>
      </w:r>
      <w:r>
        <w:rPr>
          <w:rFonts w:ascii="MS PGothic" w:eastAsia="MS PGothic" w:hAnsi="MS PGothic" w:cs="MS PGothic"/>
          <w:spacing w:val="1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</w:t>
      </w:r>
      <w:r>
        <w:rPr>
          <w:rFonts w:ascii="MS PGothic" w:eastAsia="MS PGothic" w:hAnsi="MS PGothic" w:cs="MS PGothic"/>
          <w:spacing w:val="-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contracting entity</w:t>
      </w:r>
      <w:r>
        <w:rPr>
          <w:rFonts w:ascii="MS PGothic" w:eastAsia="MS PGothic" w:hAnsi="MS PGothic" w:cs="MS PGothic"/>
          <w:spacing w:val="-6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</w:t>
      </w:r>
      <w:r>
        <w:rPr>
          <w:rFonts w:ascii="MS PGothic" w:eastAsia="MS PGothic" w:hAnsi="MS PGothic" w:cs="MS PGothic"/>
          <w:spacing w:val="-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prior</w:t>
      </w:r>
      <w:r>
        <w:rPr>
          <w:rFonts w:ascii="MS PGothic" w:eastAsia="MS PGothic" w:hAnsi="MS PGothic" w:cs="MS PGothic"/>
          <w:spacing w:val="-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concession</w:t>
      </w:r>
      <w:r>
        <w:rPr>
          <w:rFonts w:ascii="MS PGothic" w:eastAsia="MS PGothic" w:hAnsi="MS PGothic" w:cs="MS PGothic"/>
          <w:spacing w:val="-34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contract</w:t>
      </w:r>
      <w:r>
        <w:rPr>
          <w:rFonts w:ascii="MS PGothic" w:eastAsia="MS PGothic" w:hAnsi="MS PGothic" w:cs="MS PGothic"/>
          <w:spacing w:val="-37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was </w:t>
      </w:r>
      <w:r>
        <w:rPr>
          <w:rFonts w:ascii="MS PGothic" w:eastAsia="MS PGothic" w:hAnsi="MS PGothic" w:cs="MS PGothic"/>
          <w:spacing w:val="1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te</w:t>
      </w:r>
      <w:r>
        <w:rPr>
          <w:rFonts w:ascii="MS PGothic" w:eastAsia="MS PGothic" w:hAnsi="MS PGothic" w:cs="MS PGothic"/>
          <w:spacing w:val="-4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26"/>
          <w:sz w:val="24"/>
          <w:szCs w:val="24"/>
        </w:rPr>
        <w:t xml:space="preserve">minated </w:t>
      </w:r>
      <w:r>
        <w:rPr>
          <w:rFonts w:ascii="MS PGothic" w:eastAsia="MS PGothic" w:hAnsi="MS PGothic" w:cs="MS PGothic"/>
          <w:w w:val="127"/>
          <w:sz w:val="24"/>
          <w:szCs w:val="24"/>
        </w:rPr>
        <w:t>early,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that </w:t>
      </w:r>
      <w:r>
        <w:rPr>
          <w:rFonts w:ascii="MS PGothic" w:eastAsia="MS PGothic" w:hAnsi="MS PGothic" w:cs="MS PGothic"/>
          <w:spacing w:val="1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damages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other</w:t>
      </w:r>
      <w:r>
        <w:rPr>
          <w:rFonts w:ascii="MS PGothic" w:eastAsia="MS PGothic" w:hAnsi="MS PGothic" w:cs="MS PGothic"/>
          <w:spacing w:val="-2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comparable</w:t>
      </w:r>
      <w:r>
        <w:rPr>
          <w:rFonts w:ascii="MS PGothic" w:eastAsia="MS PGothic" w:hAnsi="MS PGothic" w:cs="MS PGothic"/>
          <w:spacing w:val="21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sanctions</w:t>
      </w:r>
      <w:r>
        <w:rPr>
          <w:rFonts w:ascii="MS PGothic" w:eastAsia="MS PGothic" w:hAnsi="MS PGothic" w:cs="MS PGothic"/>
          <w:spacing w:val="-42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we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</w:t>
      </w:r>
      <w:r>
        <w:rPr>
          <w:rFonts w:ascii="MS PGothic" w:eastAsia="MS PGothic" w:hAnsi="MS PGothic" w:cs="MS PGothic"/>
          <w:spacing w:val="-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imposed</w:t>
      </w:r>
      <w:r>
        <w:rPr>
          <w:rFonts w:ascii="MS PGothic" w:eastAsia="MS PGothic" w:hAnsi="MS PGothic" w:cs="MS PGothic"/>
          <w:spacing w:val="11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</w:t>
      </w:r>
      <w:r>
        <w:rPr>
          <w:rFonts w:ascii="MS PGothic" w:eastAsia="MS PGothic" w:hAnsi="MS PGothic" w:cs="MS PGothic"/>
          <w:spacing w:val="-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 xml:space="preserve">connection </w:t>
      </w:r>
      <w:r>
        <w:rPr>
          <w:rFonts w:ascii="MS PGothic" w:eastAsia="MS PGothic" w:hAnsi="MS PGothic" w:cs="MS PGothic"/>
          <w:w w:val="123"/>
          <w:sz w:val="24"/>
          <w:szCs w:val="24"/>
        </w:rPr>
        <w:t>with</w:t>
      </w: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that </w:t>
      </w:r>
      <w:r>
        <w:rPr>
          <w:rFonts w:ascii="MS PGothic" w:eastAsia="MS PGothic" w:hAnsi="MS PGothic" w:cs="MS PGothic"/>
          <w:spacing w:val="1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prior</w:t>
      </w:r>
      <w:r>
        <w:rPr>
          <w:rFonts w:ascii="MS PGothic" w:eastAsia="MS PGothic" w:hAnsi="MS PGothic" w:cs="MS PGothic"/>
          <w:spacing w:val="3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contract?</w:t>
      </w:r>
    </w:p>
    <w:p w14:paraId="0253C03B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6202370D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0A06E098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44E2DCCB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4E3D2CB7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BE94193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5E8556C1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3C5E065A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2"/>
          <w:sz w:val="24"/>
          <w:szCs w:val="24"/>
        </w:rPr>
        <w:t>Have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you </w:t>
      </w:r>
      <w:r>
        <w:rPr>
          <w:rFonts w:ascii="MS PGothic" w:eastAsia="MS PGothic" w:hAnsi="MS PGothic" w:cs="MS PGothic"/>
          <w:spacing w:val="1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ta</w:t>
      </w:r>
      <w:r>
        <w:rPr>
          <w:rFonts w:ascii="MS PGothic" w:eastAsia="MS PGothic" w:hAnsi="MS PGothic" w:cs="MS PGothic"/>
          <w:spacing w:val="-10"/>
          <w:w w:val="122"/>
          <w:sz w:val="24"/>
          <w:szCs w:val="24"/>
        </w:rPr>
        <w:t>k</w:t>
      </w:r>
      <w:r>
        <w:rPr>
          <w:rFonts w:ascii="MS PGothic" w:eastAsia="MS PGothic" w:hAnsi="MS PGothic" w:cs="MS PGothic"/>
          <w:w w:val="122"/>
          <w:sz w:val="24"/>
          <w:szCs w:val="24"/>
        </w:rPr>
        <w:t>en</w:t>
      </w:r>
      <w:r>
        <w:rPr>
          <w:rFonts w:ascii="MS PGothic" w:eastAsia="MS PGothic" w:hAnsi="MS PGothic" w:cs="MS PGothic"/>
          <w:spacing w:val="-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measu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es</w:t>
      </w:r>
      <w:r>
        <w:rPr>
          <w:rFonts w:ascii="MS PGothic" w:eastAsia="MS PGothic" w:hAnsi="MS PGothic" w:cs="MS PGothic"/>
          <w:spacing w:val="-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demonstrate</w:t>
      </w:r>
      <w:r>
        <w:rPr>
          <w:rFonts w:ascii="MS PGothic" w:eastAsia="MS PGothic" w:hAnsi="MS PGothic" w:cs="MS PGothic"/>
          <w:spacing w:val="-26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your</w:t>
      </w:r>
      <w:r>
        <w:rPr>
          <w:rFonts w:ascii="MS PGothic" w:eastAsia="MS PGothic" w:hAnsi="MS PGothic" w:cs="MS PGothic"/>
          <w:spacing w:val="-1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eliability</w:t>
      </w:r>
      <w:r>
        <w:rPr>
          <w:rFonts w:ascii="MS PGothic" w:eastAsia="MS PGothic" w:hAnsi="MS PGothic" w:cs="MS PGothic"/>
          <w:spacing w:val="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2"/>
          <w:sz w:val="24"/>
          <w:szCs w:val="24"/>
        </w:rPr>
        <w:t>("Sel</w:t>
      </w:r>
      <w:r>
        <w:rPr>
          <w:rFonts w:ascii="MS PGothic" w:eastAsia="MS PGothic" w:hAnsi="MS PGothic" w:cs="MS PGothic"/>
          <w:spacing w:val="-13"/>
          <w:w w:val="112"/>
          <w:sz w:val="24"/>
          <w:szCs w:val="24"/>
        </w:rPr>
        <w:t>f</w:t>
      </w:r>
      <w:r>
        <w:rPr>
          <w:rFonts w:ascii="MS PGothic" w:eastAsia="MS PGothic" w:hAnsi="MS PGothic" w:cs="MS PGothic"/>
          <w:w w:val="115"/>
          <w:sz w:val="24"/>
          <w:szCs w:val="24"/>
        </w:rPr>
        <w:t>-Cleaning")</w:t>
      </w:r>
    </w:p>
    <w:p w14:paraId="7E26752C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246A07F5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12BFF5EF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694A8094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Please</w:t>
      </w:r>
      <w:r>
        <w:rPr>
          <w:rFonts w:ascii="Gill Sans MT" w:eastAsia="Gill Sans MT" w:hAnsi="Gill Sans MT" w:cs="Gill Sans MT"/>
          <w:b/>
          <w:spacing w:val="3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describe</w:t>
      </w:r>
      <w:r>
        <w:rPr>
          <w:rFonts w:ascii="Gill Sans MT" w:eastAsia="Gill Sans MT" w:hAnsi="Gill Sans MT" w:cs="Gill Sans MT"/>
          <w:b/>
          <w:spacing w:val="22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them</w:t>
      </w:r>
    </w:p>
    <w:p w14:paraId="6A3394CA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7E00038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7754154" w14:textId="77777777" w:rsidR="00ED1F08" w:rsidRDefault="002746E0">
      <w:pPr>
        <w:spacing w:line="326" w:lineRule="auto"/>
        <w:ind w:left="100" w:right="74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78581D50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6769722F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534E531C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7ED7316F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20906E7B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FEB2199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5A74DE45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507FE84A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5FF35F3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3AC587AA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46F25D2C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5AED47B6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5BE4EC14" w14:textId="77777777" w:rsidR="00ED1F08" w:rsidRDefault="002746E0">
      <w:pPr>
        <w:spacing w:line="326" w:lineRule="auto"/>
        <w:ind w:left="100" w:right="803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7"/>
          <w:sz w:val="24"/>
          <w:szCs w:val="24"/>
        </w:rPr>
        <w:t>Guilty</w:t>
      </w:r>
      <w:r>
        <w:rPr>
          <w:rFonts w:ascii="Gill Sans MT" w:eastAsia="Gill Sans MT" w:hAnsi="Gill Sans MT" w:cs="Gill Sans MT"/>
          <w:b/>
          <w:spacing w:val="6"/>
          <w:w w:val="117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1"/>
          <w:sz w:val="24"/>
          <w:szCs w:val="24"/>
        </w:rPr>
        <w:t>misinterpretation,</w:t>
      </w:r>
      <w:r>
        <w:rPr>
          <w:rFonts w:ascii="Gill Sans MT" w:eastAsia="Gill Sans MT" w:hAnsi="Gill Sans MT" w:cs="Gill Sans MT"/>
          <w:b/>
          <w:spacing w:val="-17"/>
          <w:w w:val="12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1"/>
          <w:sz w:val="24"/>
          <w:szCs w:val="24"/>
        </w:rPr>
        <w:t>withheld</w:t>
      </w:r>
      <w:r>
        <w:rPr>
          <w:rFonts w:ascii="Gill Sans MT" w:eastAsia="Gill Sans MT" w:hAnsi="Gill Sans MT" w:cs="Gill Sans MT"/>
          <w:b/>
          <w:spacing w:val="3"/>
          <w:w w:val="12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1"/>
          <w:sz w:val="24"/>
          <w:szCs w:val="24"/>
        </w:rPr>
        <w:t>information,</w:t>
      </w:r>
      <w:r>
        <w:rPr>
          <w:rFonts w:ascii="Gill Sans MT" w:eastAsia="Gill Sans MT" w:hAnsi="Gill Sans MT" w:cs="Gill Sans MT"/>
          <w:b/>
          <w:spacing w:val="-11"/>
          <w:w w:val="12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1"/>
          <w:sz w:val="24"/>
          <w:szCs w:val="24"/>
        </w:rPr>
        <w:t>unable</w:t>
      </w:r>
      <w:r>
        <w:rPr>
          <w:rFonts w:ascii="Gill Sans MT" w:eastAsia="Gill Sans MT" w:hAnsi="Gill Sans MT" w:cs="Gill Sans MT"/>
          <w:b/>
          <w:spacing w:val="18"/>
          <w:w w:val="12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1"/>
          <w:sz w:val="24"/>
          <w:szCs w:val="24"/>
        </w:rPr>
        <w:t xml:space="preserve">provide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required</w:t>
      </w:r>
      <w:r>
        <w:rPr>
          <w:rFonts w:ascii="Gill Sans MT" w:eastAsia="Gill Sans MT" w:hAnsi="Gill Sans MT" w:cs="Gill Sans MT"/>
          <w:b/>
          <w:spacing w:val="4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documents</w:t>
      </w:r>
      <w:r>
        <w:rPr>
          <w:rFonts w:ascii="Gill Sans MT" w:eastAsia="Gill Sans MT" w:hAnsi="Gill Sans MT" w:cs="Gill Sans MT"/>
          <w:b/>
          <w:spacing w:val="-9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and</w:t>
      </w:r>
      <w:r>
        <w:rPr>
          <w:rFonts w:ascii="Gill Sans MT" w:eastAsia="Gill Sans MT" w:hAnsi="Gill Sans MT" w:cs="Gill Sans MT"/>
          <w:b/>
          <w:spacing w:val="16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obtained</w:t>
      </w:r>
      <w:r>
        <w:rPr>
          <w:rFonts w:ascii="Gill Sans MT" w:eastAsia="Gill Sans MT" w:hAnsi="Gill Sans MT" w:cs="Gill Sans MT"/>
          <w:b/>
          <w:spacing w:val="14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confidential</w:t>
      </w:r>
      <w:r>
        <w:rPr>
          <w:rFonts w:ascii="Gill Sans MT" w:eastAsia="Gill Sans MT" w:hAnsi="Gill Sans MT" w:cs="Gill Sans MT"/>
          <w:b/>
          <w:spacing w:val="43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10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6"/>
          <w:sz w:val="24"/>
          <w:szCs w:val="24"/>
        </w:rPr>
        <w:t xml:space="preserve">this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procedure</w:t>
      </w:r>
    </w:p>
    <w:p w14:paraId="7841A8BC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 xml:space="preserve">Can </w:t>
      </w:r>
      <w:r>
        <w:rPr>
          <w:rFonts w:ascii="MS PGothic" w:eastAsia="MS PGothic" w:hAnsi="MS PGothic" w:cs="MS PGothic"/>
          <w:spacing w:val="1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position w:val="-2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position w:val="-2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3"/>
          <w:w w:val="122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position w:val="-2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22"/>
          <w:w w:val="122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position w:val="-2"/>
          <w:sz w:val="24"/>
          <w:szCs w:val="24"/>
        </w:rPr>
        <w:t>confi</w:t>
      </w:r>
      <w:r>
        <w:rPr>
          <w:rFonts w:ascii="MS PGothic" w:eastAsia="MS PGothic" w:hAnsi="MS PGothic" w:cs="MS PGothic"/>
          <w:spacing w:val="-5"/>
          <w:w w:val="122"/>
          <w:position w:val="-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position w:val="-2"/>
          <w:sz w:val="24"/>
          <w:szCs w:val="24"/>
        </w:rPr>
        <w:t>m</w:t>
      </w:r>
      <w:r>
        <w:rPr>
          <w:rFonts w:ascii="MS PGothic" w:eastAsia="MS PGothic" w:hAnsi="MS PGothic" w:cs="MS PGothic"/>
          <w:spacing w:val="-12"/>
          <w:w w:val="122"/>
          <w:position w:val="-2"/>
          <w:sz w:val="24"/>
          <w:szCs w:val="24"/>
        </w:rPr>
        <w:t xml:space="preserve"> </w:t>
      </w:r>
      <w:proofErr w:type="spellStart"/>
      <w:r>
        <w:rPr>
          <w:rFonts w:ascii="MS PGothic" w:eastAsia="MS PGothic" w:hAnsi="MS PGothic" w:cs="MS PGothic"/>
          <w:w w:val="122"/>
          <w:position w:val="-2"/>
          <w:sz w:val="24"/>
          <w:szCs w:val="24"/>
        </w:rPr>
        <w:t>that:a</w:t>
      </w:r>
      <w:proofErr w:type="spellEnd"/>
      <w:r>
        <w:rPr>
          <w:rFonts w:ascii="MS PGothic" w:eastAsia="MS PGothic" w:hAnsi="MS PGothic" w:cs="MS PGothic"/>
          <w:w w:val="122"/>
          <w:position w:val="-2"/>
          <w:sz w:val="24"/>
          <w:szCs w:val="24"/>
        </w:rPr>
        <w:t>)</w:t>
      </w:r>
      <w:r>
        <w:rPr>
          <w:rFonts w:ascii="MS PGothic" w:eastAsia="MS PGothic" w:hAnsi="MS PGothic" w:cs="MS PGothic"/>
          <w:spacing w:val="12"/>
          <w:w w:val="122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position w:val="-2"/>
          <w:sz w:val="24"/>
          <w:szCs w:val="24"/>
        </w:rPr>
        <w:t>It</w:t>
      </w:r>
      <w:r>
        <w:rPr>
          <w:rFonts w:ascii="MS PGothic" w:eastAsia="MS PGothic" w:hAnsi="MS PGothic" w:cs="MS PGothic"/>
          <w:spacing w:val="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position w:val="-2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position w:val="-2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-21"/>
          <w:w w:val="126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position w:val="-2"/>
          <w:sz w:val="24"/>
          <w:szCs w:val="24"/>
        </w:rPr>
        <w:t>guilty</w:t>
      </w:r>
      <w:r>
        <w:rPr>
          <w:rFonts w:ascii="MS PGothic" w:eastAsia="MS PGothic" w:hAnsi="MS PGothic" w:cs="MS PGothic"/>
          <w:spacing w:val="-11"/>
          <w:w w:val="126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position w:val="-2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position w:val="-2"/>
          <w:sz w:val="24"/>
          <w:szCs w:val="24"/>
        </w:rPr>
        <w:t>serious</w:t>
      </w:r>
    </w:p>
    <w:p w14:paraId="09F31C9A" w14:textId="77777777" w:rsidR="00ED1F08" w:rsidRDefault="002746E0">
      <w:pPr>
        <w:spacing w:before="69" w:line="293" w:lineRule="auto"/>
        <w:ind w:left="100" w:right="111"/>
        <w:rPr>
          <w:rFonts w:ascii="MS PGothic" w:eastAsia="MS PGothic" w:hAnsi="MS PGothic" w:cs="MS PGothic"/>
          <w:sz w:val="24"/>
          <w:szCs w:val="24"/>
        </w:rPr>
        <w:sectPr w:rsidR="00ED1F08">
          <w:footerReference w:type="default" r:id="rId17"/>
          <w:pgSz w:w="11900" w:h="15840"/>
          <w:pgMar w:top="680" w:right="880" w:bottom="280" w:left="860" w:header="0" w:footer="511" w:gutter="0"/>
          <w:cols w:space="720"/>
        </w:sectPr>
      </w:pPr>
      <w:r>
        <w:rPr>
          <w:rFonts w:ascii="MS PGothic" w:eastAsia="MS PGothic" w:hAnsi="MS PGothic" w:cs="MS PGothic"/>
          <w:w w:val="124"/>
          <w:sz w:val="24"/>
          <w:szCs w:val="24"/>
        </w:rPr>
        <w:t>mis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ep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esentation</w:t>
      </w:r>
      <w:r>
        <w:rPr>
          <w:rFonts w:ascii="MS PGothic" w:eastAsia="MS PGothic" w:hAnsi="MS PGothic" w:cs="MS PGothic"/>
          <w:spacing w:val="-4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supplying</w:t>
      </w:r>
      <w:r>
        <w:rPr>
          <w:rFonts w:ascii="MS PGothic" w:eastAsia="MS PGothic" w:hAnsi="MS PGothic" w:cs="MS PGothic"/>
          <w:spacing w:val="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info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mation</w:t>
      </w:r>
      <w:r>
        <w:rPr>
          <w:rFonts w:ascii="MS PGothic" w:eastAsia="MS PGothic" w:hAnsi="MS PGothic" w:cs="MS PGothic"/>
          <w:spacing w:val="-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equi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ed</w:t>
      </w:r>
      <w:r>
        <w:rPr>
          <w:rFonts w:ascii="MS PGothic" w:eastAsia="MS PGothic" w:hAnsi="MS PGothic" w:cs="MS PGothic"/>
          <w:spacing w:val="-1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for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verification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the absence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g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ounds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for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ex</w:t>
      </w:r>
      <w:r>
        <w:rPr>
          <w:rFonts w:ascii="MS PGothic" w:eastAsia="MS PGothic" w:hAnsi="MS PGothic" w:cs="MS PGothic"/>
          <w:w w:val="122"/>
          <w:sz w:val="24"/>
          <w:szCs w:val="24"/>
        </w:rPr>
        <w:t>clusion</w:t>
      </w:r>
      <w:r>
        <w:rPr>
          <w:rFonts w:ascii="MS PGothic" w:eastAsia="MS PGothic" w:hAnsi="MS PGothic" w:cs="MS PGothic"/>
          <w:spacing w:val="-10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fulfilment</w:t>
      </w:r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selection</w:t>
      </w:r>
      <w:r>
        <w:rPr>
          <w:rFonts w:ascii="MS PGothic" w:eastAsia="MS PGothic" w:hAnsi="MS PGothic" w:cs="MS PGothic"/>
          <w:spacing w:val="-21"/>
          <w:w w:val="121"/>
          <w:sz w:val="24"/>
          <w:szCs w:val="24"/>
        </w:rPr>
        <w:t xml:space="preserve"> </w:t>
      </w:r>
      <w:proofErr w:type="spellStart"/>
      <w:r>
        <w:rPr>
          <w:rFonts w:ascii="MS PGothic" w:eastAsia="MS PGothic" w:hAnsi="MS PGothic" w:cs="MS PGothic"/>
          <w:w w:val="121"/>
          <w:sz w:val="24"/>
          <w:szCs w:val="24"/>
        </w:rPr>
        <w:t>criteria,b</w:t>
      </w:r>
      <w:proofErr w:type="spellEnd"/>
      <w:r>
        <w:rPr>
          <w:rFonts w:ascii="MS PGothic" w:eastAsia="MS PGothic" w:hAnsi="MS PGothic" w:cs="MS PGothic"/>
          <w:w w:val="121"/>
          <w:sz w:val="24"/>
          <w:szCs w:val="24"/>
        </w:rPr>
        <w:t>)</w:t>
      </w:r>
      <w:r>
        <w:rPr>
          <w:rFonts w:ascii="MS PGothic" w:eastAsia="MS PGothic" w:hAnsi="MS PGothic" w:cs="MS PGothic"/>
          <w:spacing w:val="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</w:t>
      </w:r>
      <w:r>
        <w:rPr>
          <w:rFonts w:ascii="MS PGothic" w:eastAsia="MS PGothic" w:hAnsi="MS PGothic" w:cs="MS PGothic"/>
          <w:spacing w:val="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has withheld</w:t>
      </w:r>
      <w:r>
        <w:rPr>
          <w:rFonts w:ascii="MS PGothic" w:eastAsia="MS PGothic" w:hAnsi="MS PGothic" w:cs="MS PGothic"/>
          <w:spacing w:val="12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such</w:t>
      </w:r>
      <w:r>
        <w:rPr>
          <w:rFonts w:ascii="MS PGothic" w:eastAsia="MS PGothic" w:hAnsi="MS PGothic" w:cs="MS PGothic"/>
          <w:spacing w:val="-27"/>
          <w:w w:val="122"/>
          <w:sz w:val="24"/>
          <w:szCs w:val="24"/>
        </w:rPr>
        <w:t xml:space="preserve"> </w:t>
      </w:r>
      <w:proofErr w:type="spellStart"/>
      <w:r>
        <w:rPr>
          <w:rFonts w:ascii="MS PGothic" w:eastAsia="MS PGothic" w:hAnsi="MS PGothic" w:cs="MS PGothic"/>
          <w:w w:val="122"/>
          <w:sz w:val="24"/>
          <w:szCs w:val="24"/>
        </w:rPr>
        <w:t>info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mation,c</w:t>
      </w:r>
      <w:proofErr w:type="spellEnd"/>
      <w:r>
        <w:rPr>
          <w:rFonts w:ascii="MS PGothic" w:eastAsia="MS PGothic" w:hAnsi="MS PGothic" w:cs="MS PGothic"/>
          <w:w w:val="122"/>
          <w:sz w:val="24"/>
          <w:szCs w:val="24"/>
        </w:rPr>
        <w:t>)</w:t>
      </w:r>
      <w:r>
        <w:rPr>
          <w:rFonts w:ascii="MS PGothic" w:eastAsia="MS PGothic" w:hAnsi="MS PGothic" w:cs="MS PGothic"/>
          <w:spacing w:val="15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</w:t>
      </w:r>
      <w:r>
        <w:rPr>
          <w:rFonts w:ascii="MS PGothic" w:eastAsia="MS PGothic" w:hAnsi="MS PGothic" w:cs="MS PGothic"/>
          <w:spacing w:val="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not</w:t>
      </w:r>
      <w:r>
        <w:rPr>
          <w:rFonts w:ascii="MS PGothic" w:eastAsia="MS PGothic" w:hAnsi="MS PGothic" w:cs="MS PGothic"/>
          <w:spacing w:val="6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-21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able,</w:t>
      </w:r>
      <w:r>
        <w:rPr>
          <w:rFonts w:ascii="MS PGothic" w:eastAsia="MS PGothic" w:hAnsi="MS PGothic" w:cs="MS PGothic"/>
          <w:spacing w:val="2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without</w:t>
      </w:r>
      <w:r>
        <w:rPr>
          <w:rFonts w:ascii="MS PGothic" w:eastAsia="MS PGothic" w:hAnsi="MS PGothic" w:cs="MS PGothic"/>
          <w:spacing w:val="-45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delay,</w:t>
      </w:r>
      <w:r>
        <w:rPr>
          <w:rFonts w:ascii="MS PGothic" w:eastAsia="MS PGothic" w:hAnsi="MS PGothic" w:cs="MS PGothic"/>
          <w:spacing w:val="1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 xml:space="preserve">submit the </w:t>
      </w:r>
      <w:r>
        <w:rPr>
          <w:rFonts w:ascii="MS PGothic" w:eastAsia="MS PGothic" w:hAnsi="MS PGothic" w:cs="MS PGothic"/>
          <w:w w:val="123"/>
          <w:sz w:val="24"/>
          <w:szCs w:val="24"/>
        </w:rPr>
        <w:t>supporting</w:t>
      </w:r>
      <w:r>
        <w:rPr>
          <w:rFonts w:ascii="MS PGothic" w:eastAsia="MS PGothic" w:hAnsi="MS PGothic" w:cs="MS PGothic"/>
          <w:spacing w:val="-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documents</w:t>
      </w:r>
      <w:r>
        <w:rPr>
          <w:rFonts w:ascii="MS PGothic" w:eastAsia="MS PGothic" w:hAnsi="MS PGothic" w:cs="MS PGothic"/>
          <w:spacing w:val="-2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equi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ed</w:t>
      </w:r>
      <w:r>
        <w:rPr>
          <w:rFonts w:ascii="MS PGothic" w:eastAsia="MS PGothic" w:hAnsi="MS PGothic" w:cs="MS PGothic"/>
          <w:spacing w:val="-1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by</w:t>
      </w:r>
      <w:r>
        <w:rPr>
          <w:rFonts w:ascii="MS PGothic" w:eastAsia="MS PGothic" w:hAnsi="MS PGothic" w:cs="MS PGothic"/>
          <w:spacing w:val="-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</w:t>
      </w:r>
      <w:r>
        <w:rPr>
          <w:rFonts w:ascii="MS PGothic" w:eastAsia="MS PGothic" w:hAnsi="MS PGothic" w:cs="MS PGothic"/>
          <w:spacing w:val="-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36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authority</w:t>
      </w:r>
      <w:r>
        <w:rPr>
          <w:rFonts w:ascii="MS PGothic" w:eastAsia="MS PGothic" w:hAnsi="MS PGothic" w:cs="MS PGothic"/>
          <w:spacing w:val="-2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entity,</w:t>
      </w:r>
    </w:p>
    <w:p w14:paraId="4E9CED6D" w14:textId="77777777" w:rsidR="00ED1F08" w:rsidRDefault="002746E0">
      <w:pPr>
        <w:spacing w:before="15" w:line="293" w:lineRule="auto"/>
        <w:ind w:left="100" w:right="502"/>
        <w:rPr>
          <w:rFonts w:ascii="MS PGothic" w:eastAsia="MS PGothic" w:hAnsi="MS PGothic" w:cs="MS PGothic"/>
          <w:sz w:val="24"/>
          <w:szCs w:val="24"/>
        </w:rPr>
      </w:pPr>
      <w:proofErr w:type="spellStart"/>
      <w:r>
        <w:rPr>
          <w:rFonts w:ascii="MS PGothic" w:eastAsia="MS PGothic" w:hAnsi="MS PGothic" w:cs="MS PGothic"/>
          <w:w w:val="127"/>
          <w:sz w:val="24"/>
          <w:szCs w:val="24"/>
        </w:rPr>
        <w:lastRenderedPageBreak/>
        <w:t>andd</w:t>
      </w:r>
      <w:proofErr w:type="spellEnd"/>
      <w:r>
        <w:rPr>
          <w:rFonts w:ascii="MS PGothic" w:eastAsia="MS PGothic" w:hAnsi="MS PGothic" w:cs="MS PGothic"/>
          <w:w w:val="127"/>
          <w:sz w:val="24"/>
          <w:szCs w:val="24"/>
        </w:rPr>
        <w:t>)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</w:t>
      </w:r>
      <w:r>
        <w:rPr>
          <w:rFonts w:ascii="MS PGothic" w:eastAsia="MS PGothic" w:hAnsi="MS PGothic" w:cs="MS PGothic"/>
          <w:spacing w:val="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underta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>k</w:t>
      </w:r>
      <w:r>
        <w:rPr>
          <w:rFonts w:ascii="MS PGothic" w:eastAsia="MS PGothic" w:hAnsi="MS PGothic" w:cs="MS PGothic"/>
          <w:w w:val="124"/>
          <w:sz w:val="24"/>
          <w:szCs w:val="24"/>
        </w:rPr>
        <w:t>en</w:t>
      </w:r>
      <w:r>
        <w:rPr>
          <w:rFonts w:ascii="MS PGothic" w:eastAsia="MS PGothic" w:hAnsi="MS PGothic" w:cs="MS PGothic"/>
          <w:spacing w:val="-13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unduly</w:t>
      </w:r>
      <w:r>
        <w:rPr>
          <w:rFonts w:ascii="MS PGothic" w:eastAsia="MS PGothic" w:hAnsi="MS PGothic" w:cs="MS PGothic"/>
          <w:spacing w:val="-2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influence</w:t>
      </w:r>
      <w:r>
        <w:rPr>
          <w:rFonts w:ascii="MS PGothic" w:eastAsia="MS PGothic" w:hAnsi="MS PGothic" w:cs="MS PGothic"/>
          <w:spacing w:val="-23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decision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making</w:t>
      </w:r>
      <w:r>
        <w:rPr>
          <w:rFonts w:ascii="MS PGothic" w:eastAsia="MS PGothic" w:hAnsi="MS PGothic" w:cs="MS PGothic"/>
          <w:spacing w:val="49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ocess</w:t>
      </w:r>
      <w:r>
        <w:rPr>
          <w:rFonts w:ascii="MS PGothic" w:eastAsia="MS PGothic" w:hAnsi="MS PGothic" w:cs="MS PGothic"/>
          <w:spacing w:val="-4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the contracting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authority</w:t>
      </w:r>
      <w:r>
        <w:rPr>
          <w:rFonts w:ascii="MS PGothic" w:eastAsia="MS PGothic" w:hAnsi="MS PGothic" w:cs="MS PGothic"/>
          <w:spacing w:val="-3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2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entity,</w:t>
      </w:r>
      <w:r>
        <w:rPr>
          <w:rFonts w:ascii="MS PGothic" w:eastAsia="MS PGothic" w:hAnsi="MS PGothic" w:cs="MS PGothic"/>
          <w:spacing w:val="-1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obtain</w:t>
      </w:r>
      <w:r>
        <w:rPr>
          <w:rFonts w:ascii="MS PGothic" w:eastAsia="MS PGothic" w:hAnsi="MS PGothic" w:cs="MS PGothic"/>
          <w:spacing w:val="-8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confidential</w:t>
      </w: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info</w:t>
      </w:r>
      <w:r>
        <w:rPr>
          <w:rFonts w:ascii="MS PGothic" w:eastAsia="MS PGothic" w:hAnsi="MS PGothic" w:cs="MS PGothic"/>
          <w:spacing w:val="-4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mation </w:t>
      </w:r>
      <w:r>
        <w:rPr>
          <w:rFonts w:ascii="MS PGothic" w:eastAsia="MS PGothic" w:hAnsi="MS PGothic" w:cs="MS PGothic"/>
          <w:sz w:val="24"/>
          <w:szCs w:val="24"/>
        </w:rPr>
        <w:t xml:space="preserve">that </w:t>
      </w:r>
      <w:r>
        <w:rPr>
          <w:rFonts w:ascii="MS PGothic" w:eastAsia="MS PGothic" w:hAnsi="MS PGothic" w:cs="MS PGothic"/>
          <w:spacing w:val="1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may</w:t>
      </w:r>
      <w:r>
        <w:rPr>
          <w:rFonts w:ascii="MS PGothic" w:eastAsia="MS PGothic" w:hAnsi="MS PGothic" w:cs="MS PGothic"/>
          <w:spacing w:val="6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confer</w:t>
      </w:r>
      <w:r>
        <w:rPr>
          <w:rFonts w:ascii="MS PGothic" w:eastAsia="MS PGothic" w:hAnsi="MS PGothic" w:cs="MS PGothic"/>
          <w:spacing w:val="-46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upon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</w:t>
      </w:r>
      <w:r>
        <w:rPr>
          <w:rFonts w:ascii="MS PGothic" w:eastAsia="MS PGothic" w:hAnsi="MS PGothic" w:cs="MS PGothic"/>
          <w:spacing w:val="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undue</w:t>
      </w:r>
      <w:r>
        <w:rPr>
          <w:rFonts w:ascii="MS PGothic" w:eastAsia="MS PGothic" w:hAnsi="MS PGothic" w:cs="MS PGothic"/>
          <w:spacing w:val="-16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advantages</w:t>
      </w:r>
      <w:r>
        <w:rPr>
          <w:rFonts w:ascii="MS PGothic" w:eastAsia="MS PGothic" w:hAnsi="MS PGothic" w:cs="MS PGothic"/>
          <w:spacing w:val="-27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ocu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ement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ocedu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</w:t>
      </w:r>
      <w:r>
        <w:rPr>
          <w:rFonts w:ascii="MS PGothic" w:eastAsia="MS PGothic" w:hAnsi="MS PGothic" w:cs="MS PGothic"/>
          <w:spacing w:val="-4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6"/>
          <w:sz w:val="24"/>
          <w:szCs w:val="24"/>
        </w:rPr>
        <w:t>to</w:t>
      </w:r>
    </w:p>
    <w:p w14:paraId="754D5240" w14:textId="77777777" w:rsidR="00ED1F08" w:rsidRDefault="002746E0">
      <w:pPr>
        <w:spacing w:before="15" w:line="293" w:lineRule="auto"/>
        <w:ind w:left="100" w:right="211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5"/>
          <w:sz w:val="24"/>
          <w:szCs w:val="24"/>
        </w:rPr>
        <w:t>negligently</w:t>
      </w:r>
      <w:r>
        <w:rPr>
          <w:rFonts w:ascii="MS PGothic" w:eastAsia="MS PGothic" w:hAnsi="MS PGothic" w:cs="MS PGothic"/>
          <w:spacing w:val="6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ovide</w:t>
      </w:r>
      <w:r>
        <w:rPr>
          <w:rFonts w:ascii="MS PGothic" w:eastAsia="MS PGothic" w:hAnsi="MS PGothic" w:cs="MS PGothic"/>
          <w:spacing w:val="-23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misleading</w:t>
      </w:r>
      <w:r>
        <w:rPr>
          <w:rFonts w:ascii="MS PGothic" w:eastAsia="MS PGothic" w:hAnsi="MS PGothic" w:cs="MS PGothic"/>
          <w:spacing w:val="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info</w:t>
      </w:r>
      <w:r>
        <w:rPr>
          <w:rFonts w:ascii="MS PGothic" w:eastAsia="MS PGothic" w:hAnsi="MS PGothic" w:cs="MS PGothic"/>
          <w:spacing w:val="-5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mation</w:t>
      </w:r>
      <w:r>
        <w:rPr>
          <w:rFonts w:ascii="MS PGothic" w:eastAsia="MS PGothic" w:hAnsi="MS PGothic" w:cs="MS PGothic"/>
          <w:spacing w:val="-28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that </w:t>
      </w:r>
      <w:r>
        <w:rPr>
          <w:rFonts w:ascii="MS PGothic" w:eastAsia="MS PGothic" w:hAnsi="MS PGothic" w:cs="MS PGothic"/>
          <w:spacing w:val="1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may</w:t>
      </w:r>
      <w:r>
        <w:rPr>
          <w:rFonts w:ascii="MS PGothic" w:eastAsia="MS PGothic" w:hAnsi="MS PGothic" w:cs="MS PGothic"/>
          <w:spacing w:val="1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have</w:t>
      </w:r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a</w:t>
      </w:r>
      <w:r>
        <w:rPr>
          <w:rFonts w:ascii="MS PGothic" w:eastAsia="MS PGothic" w:hAnsi="MS PGothic" w:cs="MS PGothic"/>
          <w:spacing w:val="-12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material</w:t>
      </w:r>
      <w:r>
        <w:rPr>
          <w:rFonts w:ascii="MS PGothic" w:eastAsia="MS PGothic" w:hAnsi="MS PGothic" w:cs="MS PGothic"/>
          <w:spacing w:val="-7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influence</w:t>
      </w:r>
      <w:r>
        <w:rPr>
          <w:rFonts w:ascii="MS PGothic" w:eastAsia="MS PGothic" w:hAnsi="MS PGothic" w:cs="MS PGothic"/>
          <w:spacing w:val="-33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on </w:t>
      </w:r>
      <w:r>
        <w:rPr>
          <w:rFonts w:ascii="MS PGothic" w:eastAsia="MS PGothic" w:hAnsi="MS PGothic" w:cs="MS PGothic"/>
          <w:w w:val="121"/>
          <w:sz w:val="24"/>
          <w:szCs w:val="24"/>
        </w:rPr>
        <w:t>decisions</w:t>
      </w:r>
      <w:r>
        <w:rPr>
          <w:rFonts w:ascii="MS PGothic" w:eastAsia="MS PGothic" w:hAnsi="MS PGothic" w:cs="MS PGothic"/>
          <w:spacing w:val="-2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conce</w:t>
      </w:r>
      <w:r>
        <w:rPr>
          <w:rFonts w:ascii="MS PGothic" w:eastAsia="MS PGothic" w:hAnsi="MS PGothic" w:cs="MS PGothic"/>
          <w:spacing w:val="-5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ning</w:t>
      </w:r>
      <w:r>
        <w:rPr>
          <w:rFonts w:ascii="MS PGothic" w:eastAsia="MS PGothic" w:hAnsi="MS PGothic" w:cs="MS PGothic"/>
          <w:spacing w:val="4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21"/>
          <w:sz w:val="24"/>
          <w:szCs w:val="24"/>
        </w:rPr>
        <w:t>ex</w:t>
      </w:r>
      <w:r>
        <w:rPr>
          <w:rFonts w:ascii="MS PGothic" w:eastAsia="MS PGothic" w:hAnsi="MS PGothic" w:cs="MS PGothic"/>
          <w:w w:val="121"/>
          <w:sz w:val="24"/>
          <w:szCs w:val="24"/>
        </w:rPr>
        <w:t>clusion,</w:t>
      </w:r>
      <w:r>
        <w:rPr>
          <w:rFonts w:ascii="MS PGothic" w:eastAsia="MS PGothic" w:hAnsi="MS PGothic" w:cs="MS PGothic"/>
          <w:spacing w:val="14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selection</w:t>
      </w:r>
      <w:r>
        <w:rPr>
          <w:rFonts w:ascii="MS PGothic" w:eastAsia="MS PGothic" w:hAnsi="MS PGothic" w:cs="MS PGothic"/>
          <w:spacing w:val="-2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awa</w:t>
      </w:r>
      <w:r>
        <w:rPr>
          <w:rFonts w:ascii="MS PGothic" w:eastAsia="MS PGothic" w:hAnsi="MS PGothic" w:cs="MS PGothic"/>
          <w:spacing w:val="-4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d?</w:t>
      </w:r>
    </w:p>
    <w:p w14:paraId="3259516B" w14:textId="77777777" w:rsidR="00ED1F08" w:rsidRDefault="00ED1F08">
      <w:pPr>
        <w:spacing w:before="6" w:line="100" w:lineRule="exact"/>
        <w:rPr>
          <w:sz w:val="11"/>
          <w:szCs w:val="11"/>
        </w:rPr>
      </w:pPr>
    </w:p>
    <w:p w14:paraId="27954C91" w14:textId="77777777" w:rsidR="00ED1F08" w:rsidRDefault="002746E0">
      <w:pPr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pacing w:val="-32"/>
          <w:sz w:val="24"/>
          <w:szCs w:val="24"/>
        </w:rPr>
        <w:t>Y</w:t>
      </w:r>
      <w:r>
        <w:rPr>
          <w:rFonts w:ascii="MS PGothic" w:eastAsia="MS PGothic" w:hAnsi="MS PGothic" w:cs="MS PGothic"/>
          <w:sz w:val="24"/>
          <w:szCs w:val="24"/>
        </w:rPr>
        <w:t xml:space="preserve">our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answer?</w:t>
      </w:r>
    </w:p>
    <w:p w14:paraId="25A71039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1526215E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72DAD1A3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4FA946C9" w14:textId="77777777" w:rsidR="00ED1F08" w:rsidRDefault="002746E0">
      <w:pPr>
        <w:spacing w:line="326" w:lineRule="auto"/>
        <w:ind w:left="100" w:right="784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Is</w:t>
      </w:r>
      <w:r>
        <w:rPr>
          <w:rFonts w:ascii="Gill Sans MT" w:eastAsia="Gill Sans MT" w:hAnsi="Gill Sans MT" w:cs="Gill Sans MT"/>
          <w:b/>
          <w:spacing w:val="1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this</w:t>
      </w:r>
      <w:r>
        <w:rPr>
          <w:rFonts w:ascii="Gill Sans MT" w:eastAsia="Gill Sans MT" w:hAnsi="Gill Sans MT" w:cs="Gill Sans MT"/>
          <w:b/>
          <w:spacing w:val="1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information</w:t>
      </w:r>
      <w:r>
        <w:rPr>
          <w:rFonts w:ascii="Gill Sans MT" w:eastAsia="Gill Sans MT" w:hAnsi="Gill Sans MT" w:cs="Gill Sans MT"/>
          <w:b/>
          <w:spacing w:val="-37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available</w:t>
      </w:r>
      <w:r>
        <w:rPr>
          <w:rFonts w:ascii="Gill Sans MT" w:eastAsia="Gill Sans MT" w:hAnsi="Gill Sans MT" w:cs="Gill Sans MT"/>
          <w:b/>
          <w:spacing w:val="3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at </w:t>
      </w:r>
      <w:r>
        <w:rPr>
          <w:rFonts w:ascii="Gill Sans MT" w:eastAsia="Gill Sans MT" w:hAnsi="Gill Sans MT" w:cs="Gill Sans MT"/>
          <w:b/>
          <w:spacing w:val="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no </w:t>
      </w:r>
      <w:r>
        <w:rPr>
          <w:rFonts w:ascii="Gill Sans MT" w:eastAsia="Gill Sans MT" w:hAnsi="Gill Sans MT" w:cs="Gill Sans MT"/>
          <w:b/>
          <w:spacing w:val="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cost</w:t>
      </w:r>
      <w:r>
        <w:rPr>
          <w:rFonts w:ascii="Gill Sans MT" w:eastAsia="Gill Sans MT" w:hAnsi="Gill Sans MT" w:cs="Gill Sans MT"/>
          <w:b/>
          <w:spacing w:val="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authorities</w:t>
      </w:r>
      <w:r>
        <w:rPr>
          <w:rFonts w:ascii="Gill Sans MT" w:eastAsia="Gill Sans MT" w:hAnsi="Gill Sans MT" w:cs="Gill Sans MT"/>
          <w:b/>
          <w:spacing w:val="5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from</w:t>
      </w:r>
      <w:r>
        <w:rPr>
          <w:rFonts w:ascii="Gill Sans MT" w:eastAsia="Gill Sans MT" w:hAnsi="Gill Sans MT" w:cs="Gill Sans MT"/>
          <w:b/>
          <w:spacing w:val="-12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an </w:t>
      </w:r>
      <w:r>
        <w:rPr>
          <w:rFonts w:ascii="Gill Sans MT" w:eastAsia="Gill Sans MT" w:hAnsi="Gill Sans MT" w:cs="Gill Sans MT"/>
          <w:b/>
          <w:spacing w:val="1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02"/>
          <w:sz w:val="24"/>
          <w:szCs w:val="24"/>
        </w:rPr>
        <w:t xml:space="preserve">EU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Member</w:t>
      </w:r>
      <w:r>
        <w:rPr>
          <w:rFonts w:ascii="Gill Sans MT" w:eastAsia="Gill Sans MT" w:hAnsi="Gill Sans MT" w:cs="Gill Sans MT"/>
          <w:b/>
          <w:spacing w:val="-2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State</w:t>
      </w:r>
      <w:r>
        <w:rPr>
          <w:rFonts w:ascii="Gill Sans MT" w:eastAsia="Gill Sans MT" w:hAnsi="Gill Sans MT" w:cs="Gill Sans MT"/>
          <w:b/>
          <w:spacing w:val="23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8"/>
          <w:sz w:val="24"/>
          <w:szCs w:val="24"/>
        </w:rPr>
        <w:t>database?</w:t>
      </w:r>
    </w:p>
    <w:p w14:paraId="2C0D6E81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position w:val="-2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position w:val="-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position w:val="-2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position w:val="-2"/>
          <w:sz w:val="24"/>
          <w:szCs w:val="24"/>
        </w:rPr>
        <w:t>es</w:t>
      </w:r>
    </w:p>
    <w:p w14:paraId="1A550A68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4B7CEC75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2881295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04"/>
          <w:sz w:val="24"/>
          <w:szCs w:val="24"/>
        </w:rPr>
        <w:t>URL</w:t>
      </w:r>
    </w:p>
    <w:p w14:paraId="093D9BF3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1B946723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2745637D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Reference/Code</w:t>
      </w:r>
    </w:p>
    <w:p w14:paraId="2C06679C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CC1A42A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7BC3A696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4"/>
          <w:sz w:val="24"/>
          <w:szCs w:val="24"/>
        </w:rPr>
        <w:t>Issuer</w:t>
      </w:r>
    </w:p>
    <w:p w14:paraId="1BDAC5B3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32DF2B96" w14:textId="77777777" w:rsidR="00ED1F08" w:rsidRDefault="00ED1F08">
      <w:pPr>
        <w:spacing w:before="7" w:line="120" w:lineRule="exact"/>
        <w:rPr>
          <w:sz w:val="13"/>
          <w:szCs w:val="13"/>
        </w:rPr>
      </w:pPr>
    </w:p>
    <w:p w14:paraId="3697DEE0" w14:textId="77777777" w:rsidR="00ED1F08" w:rsidRDefault="00ED1F08">
      <w:pPr>
        <w:spacing w:line="200" w:lineRule="exact"/>
      </w:pPr>
    </w:p>
    <w:p w14:paraId="7B4E18DA" w14:textId="77777777" w:rsidR="00ED1F08" w:rsidRDefault="002746E0">
      <w:pPr>
        <w:spacing w:line="300" w:lineRule="exact"/>
        <w:ind w:left="100"/>
        <w:rPr>
          <w:rFonts w:ascii="Gill Sans MT" w:eastAsia="Gill Sans MT" w:hAnsi="Gill Sans MT" w:cs="Gill Sans MT"/>
          <w:sz w:val="29"/>
          <w:szCs w:val="29"/>
        </w:rPr>
      </w:pPr>
      <w:r>
        <w:rPr>
          <w:rFonts w:ascii="Gill Sans MT" w:eastAsia="Gill Sans MT" w:hAnsi="Gill Sans MT" w:cs="Gill Sans MT"/>
          <w:b/>
          <w:spacing w:val="-8"/>
          <w:w w:val="119"/>
          <w:position w:val="-1"/>
          <w:sz w:val="29"/>
          <w:szCs w:val="29"/>
        </w:rPr>
        <w:t>P</w:t>
      </w:r>
      <w:r>
        <w:rPr>
          <w:rFonts w:ascii="Gill Sans MT" w:eastAsia="Gill Sans MT" w:hAnsi="Gill Sans MT" w:cs="Gill Sans MT"/>
          <w:b/>
          <w:w w:val="119"/>
          <w:position w:val="-1"/>
          <w:sz w:val="29"/>
          <w:szCs w:val="29"/>
        </w:rPr>
        <w:t>art</w:t>
      </w:r>
      <w:r>
        <w:rPr>
          <w:rFonts w:ascii="Gill Sans MT" w:eastAsia="Gill Sans MT" w:hAnsi="Gill Sans MT" w:cs="Gill Sans MT"/>
          <w:b/>
          <w:spacing w:val="9"/>
          <w:w w:val="119"/>
          <w:position w:val="-1"/>
          <w:sz w:val="29"/>
          <w:szCs w:val="29"/>
        </w:rPr>
        <w:t xml:space="preserve"> </w:t>
      </w:r>
      <w:r>
        <w:rPr>
          <w:rFonts w:ascii="Gill Sans MT" w:eastAsia="Gill Sans MT" w:hAnsi="Gill Sans MT" w:cs="Gill Sans MT"/>
          <w:b/>
          <w:w w:val="111"/>
          <w:position w:val="-1"/>
          <w:sz w:val="29"/>
          <w:szCs w:val="29"/>
        </w:rPr>
        <w:t>I</w:t>
      </w:r>
      <w:r>
        <w:rPr>
          <w:rFonts w:ascii="Gill Sans MT" w:eastAsia="Gill Sans MT" w:hAnsi="Gill Sans MT" w:cs="Gill Sans MT"/>
          <w:b/>
          <w:spacing w:val="-13"/>
          <w:w w:val="111"/>
          <w:position w:val="-1"/>
          <w:sz w:val="29"/>
          <w:szCs w:val="29"/>
        </w:rPr>
        <w:t>V</w:t>
      </w:r>
      <w:r>
        <w:rPr>
          <w:rFonts w:ascii="Gill Sans MT" w:eastAsia="Gill Sans MT" w:hAnsi="Gill Sans MT" w:cs="Gill Sans MT"/>
          <w:b/>
          <w:w w:val="151"/>
          <w:position w:val="-1"/>
          <w:sz w:val="29"/>
          <w:szCs w:val="29"/>
        </w:rPr>
        <w:t>:</w:t>
      </w:r>
      <w:r>
        <w:rPr>
          <w:rFonts w:ascii="Gill Sans MT" w:eastAsia="Gill Sans MT" w:hAnsi="Gill Sans MT" w:cs="Gill Sans MT"/>
          <w:b/>
          <w:spacing w:val="20"/>
          <w:position w:val="-1"/>
          <w:sz w:val="29"/>
          <w:szCs w:val="29"/>
        </w:rPr>
        <w:t xml:space="preserve"> </w:t>
      </w:r>
      <w:r>
        <w:rPr>
          <w:rFonts w:ascii="Gill Sans MT" w:eastAsia="Gill Sans MT" w:hAnsi="Gill Sans MT" w:cs="Gill Sans MT"/>
          <w:b/>
          <w:w w:val="123"/>
          <w:position w:val="-1"/>
          <w:sz w:val="29"/>
          <w:szCs w:val="29"/>
        </w:rPr>
        <w:t>Selection</w:t>
      </w:r>
      <w:r>
        <w:rPr>
          <w:rFonts w:ascii="Gill Sans MT" w:eastAsia="Gill Sans MT" w:hAnsi="Gill Sans MT" w:cs="Gill Sans MT"/>
          <w:b/>
          <w:spacing w:val="14"/>
          <w:w w:val="123"/>
          <w:position w:val="-1"/>
          <w:sz w:val="29"/>
          <w:szCs w:val="29"/>
        </w:rPr>
        <w:t xml:space="preserve"> </w:t>
      </w:r>
      <w:r>
        <w:rPr>
          <w:rFonts w:ascii="Gill Sans MT" w:eastAsia="Gill Sans MT" w:hAnsi="Gill Sans MT" w:cs="Gill Sans MT"/>
          <w:b/>
          <w:w w:val="123"/>
          <w:position w:val="-1"/>
          <w:sz w:val="29"/>
          <w:szCs w:val="29"/>
        </w:rPr>
        <w:t>criteria</w:t>
      </w:r>
    </w:p>
    <w:p w14:paraId="7E1C6F75" w14:textId="77777777" w:rsidR="00ED1F08" w:rsidRDefault="00ED1F08">
      <w:pPr>
        <w:spacing w:line="200" w:lineRule="exact"/>
      </w:pPr>
    </w:p>
    <w:p w14:paraId="23ECDCE8" w14:textId="77777777" w:rsidR="00ED1F08" w:rsidRDefault="00ED1F08">
      <w:pPr>
        <w:spacing w:line="200" w:lineRule="exact"/>
      </w:pPr>
    </w:p>
    <w:p w14:paraId="50E37E6E" w14:textId="77777777" w:rsidR="00ED1F08" w:rsidRDefault="00ED1F08">
      <w:pPr>
        <w:spacing w:before="15" w:line="260" w:lineRule="exact"/>
        <w:rPr>
          <w:sz w:val="26"/>
          <w:szCs w:val="26"/>
        </w:rPr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74"/>
      </w:tblGrid>
      <w:tr w:rsidR="00ED1F08" w14:paraId="4AAD5B45" w14:textId="77777777">
        <w:trPr>
          <w:trHeight w:hRule="exact" w:val="379"/>
        </w:trPr>
        <w:tc>
          <w:tcPr>
            <w:tcW w:w="9974" w:type="dxa"/>
            <w:tcBorders>
              <w:top w:val="nil"/>
              <w:left w:val="nil"/>
              <w:bottom w:val="nil"/>
              <w:right w:val="nil"/>
            </w:tcBorders>
            <w:shd w:val="clear" w:color="auto" w:fill="0466A3"/>
          </w:tcPr>
          <w:p w14:paraId="42762D1C" w14:textId="77777777" w:rsidR="00ED1F08" w:rsidRDefault="002746E0">
            <w:pPr>
              <w:spacing w:before="29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color w:val="FFFFFF"/>
                <w:spacing w:val="4"/>
                <w:w w:val="99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47"/>
                <w:sz w:val="24"/>
                <w:szCs w:val="24"/>
              </w:rPr>
              <w:t>: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3"/>
                <w:sz w:val="24"/>
                <w:szCs w:val="24"/>
              </w:rPr>
              <w:t>Suitability</w:t>
            </w:r>
          </w:p>
        </w:tc>
      </w:tr>
      <w:tr w:rsidR="00ED1F08" w14:paraId="68074D71" w14:textId="77777777">
        <w:trPr>
          <w:trHeight w:hRule="exact" w:val="1138"/>
        </w:trPr>
        <w:tc>
          <w:tcPr>
            <w:tcW w:w="9974" w:type="dxa"/>
            <w:tcBorders>
              <w:top w:val="nil"/>
              <w:left w:val="nil"/>
              <w:bottom w:val="nil"/>
              <w:right w:val="nil"/>
            </w:tcBorders>
          </w:tcPr>
          <w:p w14:paraId="77934692" w14:textId="77777777" w:rsidR="00ED1F08" w:rsidRDefault="002746E0">
            <w:pPr>
              <w:spacing w:before="29" w:line="326" w:lineRule="auto"/>
              <w:ind w:right="619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w w:val="118"/>
                <w:sz w:val="24"/>
                <w:szCs w:val="24"/>
              </w:rPr>
              <w:t>Article</w:t>
            </w:r>
            <w:r>
              <w:rPr>
                <w:rFonts w:ascii="Gill Sans MT" w:eastAsia="Gill Sans MT" w:hAnsi="Gill Sans MT" w:cs="Gill Sans MT"/>
                <w:b/>
                <w:spacing w:val="-26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8"/>
                <w:sz w:val="24"/>
                <w:szCs w:val="24"/>
              </w:rPr>
              <w:t>58(2)</w:t>
            </w:r>
            <w:r>
              <w:rPr>
                <w:rFonts w:ascii="Gill Sans MT" w:eastAsia="Gill Sans MT" w:hAnsi="Gill Sans MT" w:cs="Gill Sans MT"/>
                <w:b/>
                <w:spacing w:val="34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of </w:t>
            </w:r>
            <w:r>
              <w:rPr>
                <w:rFonts w:ascii="Gill Sans MT" w:eastAsia="Gill Sans MT" w:hAnsi="Gill Sans MT" w:cs="Gill Sans MT"/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Directive</w:t>
            </w:r>
            <w:r>
              <w:rPr>
                <w:rFonts w:ascii="Gill Sans MT" w:eastAsia="Gill Sans MT" w:hAnsi="Gill Sans MT" w:cs="Gill Sans MT"/>
                <w:b/>
                <w:spacing w:val="-39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2014/24/EU</w:t>
            </w:r>
            <w:r>
              <w:rPr>
                <w:rFonts w:ascii="Gill Sans MT" w:eastAsia="Gill Sans MT" w:hAnsi="Gill Sans MT" w:cs="Gill Sans MT"/>
                <w:b/>
                <w:spacing w:val="-23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sets</w:t>
            </w:r>
            <w:r>
              <w:rPr>
                <w:rFonts w:ascii="Gill Sans MT" w:eastAsia="Gill Sans MT" w:hAnsi="Gill Sans MT" w:cs="Gill Sans MT"/>
                <w:b/>
                <w:spacing w:val="33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out </w:t>
            </w:r>
            <w:r>
              <w:rPr>
                <w:rFonts w:ascii="Gill Sans MT" w:eastAsia="Gill Sans MT" w:hAnsi="Gill Sans MT" w:cs="Gill Sans MT"/>
                <w:b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the </w:t>
            </w:r>
            <w:r>
              <w:rPr>
                <w:rFonts w:ascii="Gill Sans MT" w:eastAsia="Gill Sans MT" w:hAnsi="Gill Sans MT" w:cs="Gill Sans MT"/>
                <w:b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following</w:t>
            </w:r>
            <w:r>
              <w:rPr>
                <w:rFonts w:ascii="Gill Sans MT" w:eastAsia="Gill Sans MT" w:hAnsi="Gill Sans MT" w:cs="Gill Sans MT"/>
                <w:b/>
                <w:spacing w:val="12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 xml:space="preserve">selection </w:t>
            </w:r>
            <w:r>
              <w:rPr>
                <w:rFonts w:ascii="Gill Sans MT" w:eastAsia="Gill Sans MT" w:hAnsi="Gill Sans MT" w:cs="Gill Sans MT"/>
                <w:b/>
                <w:w w:val="119"/>
                <w:sz w:val="24"/>
                <w:szCs w:val="24"/>
              </w:rPr>
              <w:t>criteria</w:t>
            </w:r>
          </w:p>
        </w:tc>
      </w:tr>
      <w:tr w:rsidR="00ED1F08" w14:paraId="67BD7D0C" w14:textId="77777777">
        <w:trPr>
          <w:trHeight w:hRule="exact" w:val="379"/>
        </w:trPr>
        <w:tc>
          <w:tcPr>
            <w:tcW w:w="9974" w:type="dxa"/>
            <w:tcBorders>
              <w:top w:val="nil"/>
              <w:left w:val="nil"/>
              <w:bottom w:val="nil"/>
              <w:right w:val="nil"/>
            </w:tcBorders>
            <w:shd w:val="clear" w:color="auto" w:fill="0466A3"/>
          </w:tcPr>
          <w:p w14:paraId="7B32D25F" w14:textId="77777777" w:rsidR="00ED1F08" w:rsidRDefault="002746E0">
            <w:pPr>
              <w:spacing w:before="29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color w:val="FFFFFF"/>
                <w:sz w:val="24"/>
                <w:szCs w:val="24"/>
              </w:rPr>
              <w:t>B: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6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15"/>
                <w:sz w:val="24"/>
                <w:szCs w:val="24"/>
              </w:rPr>
              <w:t>Economic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7"/>
                <w:w w:val="115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6"/>
                <w:sz w:val="24"/>
                <w:szCs w:val="24"/>
              </w:rPr>
              <w:t>and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-13"/>
                <w:w w:val="126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6"/>
                <w:sz w:val="24"/>
                <w:szCs w:val="24"/>
              </w:rPr>
              <w:t>financial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-9"/>
                <w:w w:val="126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6"/>
                <w:sz w:val="24"/>
                <w:szCs w:val="24"/>
              </w:rPr>
              <w:t>standing</w:t>
            </w:r>
          </w:p>
        </w:tc>
      </w:tr>
      <w:tr w:rsidR="00ED1F08" w14:paraId="3A2BD167" w14:textId="77777777">
        <w:trPr>
          <w:trHeight w:hRule="exact" w:val="1138"/>
        </w:trPr>
        <w:tc>
          <w:tcPr>
            <w:tcW w:w="9974" w:type="dxa"/>
            <w:tcBorders>
              <w:top w:val="nil"/>
              <w:left w:val="nil"/>
              <w:bottom w:val="nil"/>
              <w:right w:val="nil"/>
            </w:tcBorders>
          </w:tcPr>
          <w:p w14:paraId="6B731CFC" w14:textId="77777777" w:rsidR="00ED1F08" w:rsidRDefault="002746E0">
            <w:pPr>
              <w:spacing w:before="29" w:line="326" w:lineRule="auto"/>
              <w:ind w:right="619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w w:val="118"/>
                <w:sz w:val="24"/>
                <w:szCs w:val="24"/>
              </w:rPr>
              <w:t>Article</w:t>
            </w:r>
            <w:r>
              <w:rPr>
                <w:rFonts w:ascii="Gill Sans MT" w:eastAsia="Gill Sans MT" w:hAnsi="Gill Sans MT" w:cs="Gill Sans MT"/>
                <w:b/>
                <w:spacing w:val="-26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8"/>
                <w:sz w:val="24"/>
                <w:szCs w:val="24"/>
              </w:rPr>
              <w:t>58(3)</w:t>
            </w:r>
            <w:r>
              <w:rPr>
                <w:rFonts w:ascii="Gill Sans MT" w:eastAsia="Gill Sans MT" w:hAnsi="Gill Sans MT" w:cs="Gill Sans MT"/>
                <w:b/>
                <w:spacing w:val="34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of </w:t>
            </w:r>
            <w:r>
              <w:rPr>
                <w:rFonts w:ascii="Gill Sans MT" w:eastAsia="Gill Sans MT" w:hAnsi="Gill Sans MT" w:cs="Gill Sans MT"/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Directive</w:t>
            </w:r>
            <w:r>
              <w:rPr>
                <w:rFonts w:ascii="Gill Sans MT" w:eastAsia="Gill Sans MT" w:hAnsi="Gill Sans MT" w:cs="Gill Sans MT"/>
                <w:b/>
                <w:spacing w:val="-39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2014/24/EU</w:t>
            </w:r>
            <w:r>
              <w:rPr>
                <w:rFonts w:ascii="Gill Sans MT" w:eastAsia="Gill Sans MT" w:hAnsi="Gill Sans MT" w:cs="Gill Sans MT"/>
                <w:b/>
                <w:spacing w:val="-23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sets</w:t>
            </w:r>
            <w:r>
              <w:rPr>
                <w:rFonts w:ascii="Gill Sans MT" w:eastAsia="Gill Sans MT" w:hAnsi="Gill Sans MT" w:cs="Gill Sans MT"/>
                <w:b/>
                <w:spacing w:val="33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out </w:t>
            </w:r>
            <w:r>
              <w:rPr>
                <w:rFonts w:ascii="Gill Sans MT" w:eastAsia="Gill Sans MT" w:hAnsi="Gill Sans MT" w:cs="Gill Sans MT"/>
                <w:b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the </w:t>
            </w:r>
            <w:r>
              <w:rPr>
                <w:rFonts w:ascii="Gill Sans MT" w:eastAsia="Gill Sans MT" w:hAnsi="Gill Sans MT" w:cs="Gill Sans MT"/>
                <w:b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following</w:t>
            </w:r>
            <w:r>
              <w:rPr>
                <w:rFonts w:ascii="Gill Sans MT" w:eastAsia="Gill Sans MT" w:hAnsi="Gill Sans MT" w:cs="Gill Sans MT"/>
                <w:b/>
                <w:spacing w:val="12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 xml:space="preserve">selection </w:t>
            </w:r>
            <w:r>
              <w:rPr>
                <w:rFonts w:ascii="Gill Sans MT" w:eastAsia="Gill Sans MT" w:hAnsi="Gill Sans MT" w:cs="Gill Sans MT"/>
                <w:b/>
                <w:w w:val="119"/>
                <w:sz w:val="24"/>
                <w:szCs w:val="24"/>
              </w:rPr>
              <w:t>criteria</w:t>
            </w:r>
          </w:p>
        </w:tc>
      </w:tr>
      <w:tr w:rsidR="00ED1F08" w14:paraId="1D34C4A6" w14:textId="77777777">
        <w:trPr>
          <w:trHeight w:hRule="exact" w:val="379"/>
        </w:trPr>
        <w:tc>
          <w:tcPr>
            <w:tcW w:w="9974" w:type="dxa"/>
            <w:tcBorders>
              <w:top w:val="nil"/>
              <w:left w:val="nil"/>
              <w:bottom w:val="nil"/>
              <w:right w:val="nil"/>
            </w:tcBorders>
            <w:shd w:val="clear" w:color="auto" w:fill="0466A3"/>
          </w:tcPr>
          <w:p w14:paraId="3E0D3EF3" w14:textId="77777777" w:rsidR="00ED1F08" w:rsidRDefault="002746E0">
            <w:pPr>
              <w:spacing w:before="29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color w:val="FFFFFF"/>
                <w:sz w:val="24"/>
                <w:szCs w:val="24"/>
              </w:rPr>
              <w:t>C: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37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-32"/>
                <w:w w:val="94"/>
                <w:sz w:val="24"/>
                <w:szCs w:val="24"/>
              </w:rPr>
              <w:t>T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2"/>
                <w:sz w:val="24"/>
                <w:szCs w:val="24"/>
              </w:rPr>
              <w:t>echnical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17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4"/>
                <w:sz w:val="24"/>
                <w:szCs w:val="24"/>
              </w:rPr>
              <w:t>and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-3"/>
                <w:w w:val="12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4"/>
                <w:sz w:val="24"/>
                <w:szCs w:val="24"/>
              </w:rPr>
              <w:t>professional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1"/>
                <w:w w:val="12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4"/>
                <w:sz w:val="24"/>
                <w:szCs w:val="24"/>
              </w:rPr>
              <w:t>ability</w:t>
            </w:r>
          </w:p>
        </w:tc>
      </w:tr>
    </w:tbl>
    <w:p w14:paraId="0C68DC04" w14:textId="77777777" w:rsidR="00ED1F08" w:rsidRDefault="002746E0">
      <w:pPr>
        <w:spacing w:before="29"/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sz w:val="24"/>
          <w:szCs w:val="24"/>
        </w:rPr>
        <w:t xml:space="preserve">One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or</w:t>
      </w:r>
      <w:r>
        <w:rPr>
          <w:rFonts w:ascii="Gill Sans MT" w:eastAsia="Gill Sans MT" w:hAnsi="Gill Sans MT" w:cs="Gill Sans MT"/>
          <w:b/>
          <w:spacing w:val="4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more </w:t>
      </w:r>
      <w:r>
        <w:rPr>
          <w:rFonts w:ascii="Gill Sans MT" w:eastAsia="Gill Sans MT" w:hAnsi="Gill Sans MT" w:cs="Gill Sans MT"/>
          <w:b/>
          <w:spacing w:val="3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criteria</w:t>
      </w:r>
      <w:r>
        <w:rPr>
          <w:rFonts w:ascii="Gill Sans MT" w:eastAsia="Gill Sans MT" w:hAnsi="Gill Sans MT" w:cs="Gill Sans MT"/>
          <w:b/>
          <w:spacing w:val="-5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will</w:t>
      </w:r>
      <w:r>
        <w:rPr>
          <w:rFonts w:ascii="Gill Sans MT" w:eastAsia="Gill Sans MT" w:hAnsi="Gill Sans MT" w:cs="Gill Sans MT"/>
          <w:b/>
          <w:spacing w:val="11"/>
          <w:w w:val="12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be </w:t>
      </w:r>
      <w:r>
        <w:rPr>
          <w:rFonts w:ascii="Gill Sans MT" w:eastAsia="Gill Sans MT" w:hAnsi="Gill Sans MT" w:cs="Gill Sans MT"/>
          <w:b/>
          <w:spacing w:val="10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weighted</w:t>
      </w:r>
    </w:p>
    <w:p w14:paraId="2DCD3269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32"/>
          <w:w w:val="103"/>
          <w:sz w:val="24"/>
          <w:szCs w:val="24"/>
        </w:rPr>
        <w:t>Y</w:t>
      </w:r>
      <w:r>
        <w:rPr>
          <w:rFonts w:ascii="MS PGothic" w:eastAsia="MS PGothic" w:hAnsi="MS PGothic" w:cs="MS PGothic"/>
          <w:w w:val="118"/>
          <w:sz w:val="24"/>
          <w:szCs w:val="24"/>
        </w:rPr>
        <w:t>es</w:t>
      </w:r>
    </w:p>
    <w:p w14:paraId="3413BF63" w14:textId="77777777" w:rsidR="00ED1F08" w:rsidRDefault="002746E0">
      <w:pPr>
        <w:spacing w:before="69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❍</w:t>
      </w:r>
      <w:r>
        <w:rPr>
          <w:rFonts w:ascii="MS PGothic" w:eastAsia="MS PGothic" w:hAnsi="MS PGothic" w:cs="MS PGothic"/>
          <w:spacing w:val="-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No</w:t>
      </w:r>
    </w:p>
    <w:p w14:paraId="74A1F940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04E4069D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4"/>
          <w:sz w:val="24"/>
          <w:szCs w:val="24"/>
        </w:rPr>
        <w:t>Criterion</w:t>
      </w:r>
      <w:r>
        <w:rPr>
          <w:rFonts w:ascii="Gill Sans MT" w:eastAsia="Gill Sans MT" w:hAnsi="Gill Sans MT" w:cs="Gill Sans MT"/>
          <w:b/>
          <w:spacing w:val="8"/>
          <w:w w:val="11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weighting</w:t>
      </w:r>
      <w:r>
        <w:rPr>
          <w:rFonts w:ascii="Gill Sans MT" w:eastAsia="Gill Sans MT" w:hAnsi="Gill Sans MT" w:cs="Gill Sans MT"/>
          <w:b/>
          <w:spacing w:val="13"/>
          <w:w w:val="123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3"/>
          <w:sz w:val="24"/>
          <w:szCs w:val="24"/>
        </w:rPr>
        <w:t>type</w:t>
      </w:r>
    </w:p>
    <w:p w14:paraId="3ADE59FA" w14:textId="77777777" w:rsidR="00ED1F08" w:rsidRDefault="00ED1F08">
      <w:pPr>
        <w:spacing w:before="1" w:line="100" w:lineRule="exact"/>
        <w:rPr>
          <w:sz w:val="10"/>
          <w:szCs w:val="10"/>
        </w:rPr>
      </w:pPr>
    </w:p>
    <w:p w14:paraId="7F2E9459" w14:textId="77777777" w:rsidR="00ED1F08" w:rsidRDefault="002746E0">
      <w:pPr>
        <w:spacing w:line="326" w:lineRule="auto"/>
        <w:ind w:left="100" w:right="633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Provide</w:t>
      </w:r>
      <w:r>
        <w:rPr>
          <w:rFonts w:ascii="Gill Sans MT" w:eastAsia="Gill Sans MT" w:hAnsi="Gill Sans MT" w:cs="Gill Sans MT"/>
          <w:b/>
          <w:spacing w:val="4"/>
          <w:w w:val="1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1"/>
          <w:sz w:val="24"/>
          <w:szCs w:val="24"/>
        </w:rPr>
        <w:t>general</w:t>
      </w:r>
      <w:r>
        <w:rPr>
          <w:rFonts w:ascii="Gill Sans MT" w:eastAsia="Gill Sans MT" w:hAnsi="Gill Sans MT" w:cs="Gill Sans MT"/>
          <w:b/>
          <w:spacing w:val="20"/>
          <w:w w:val="12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1"/>
          <w:sz w:val="24"/>
          <w:szCs w:val="24"/>
        </w:rPr>
        <w:t>method</w:t>
      </w:r>
      <w:r>
        <w:rPr>
          <w:rFonts w:ascii="Gill Sans MT" w:eastAsia="Gill Sans MT" w:hAnsi="Gill Sans MT" w:cs="Gill Sans MT"/>
          <w:b/>
          <w:spacing w:val="-32"/>
          <w:w w:val="12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1"/>
          <w:sz w:val="24"/>
          <w:szCs w:val="24"/>
        </w:rPr>
        <w:t>used</w:t>
      </w:r>
      <w:r>
        <w:rPr>
          <w:rFonts w:ascii="Gill Sans MT" w:eastAsia="Gill Sans MT" w:hAnsi="Gill Sans MT" w:cs="Gill Sans MT"/>
          <w:b/>
          <w:spacing w:val="24"/>
          <w:w w:val="121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>to</w:t>
      </w:r>
      <w:r>
        <w:rPr>
          <w:rFonts w:ascii="Gill Sans MT" w:eastAsia="Gill Sans MT" w:hAnsi="Gill Sans MT" w:cs="Gill Sans MT"/>
          <w:b/>
          <w:spacing w:val="55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score</w:t>
      </w:r>
      <w:r>
        <w:rPr>
          <w:rFonts w:ascii="Gill Sans MT" w:eastAsia="Gill Sans MT" w:hAnsi="Gill Sans MT" w:cs="Gill Sans MT"/>
          <w:b/>
          <w:spacing w:val="-10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and</w:t>
      </w:r>
      <w:r>
        <w:rPr>
          <w:rFonts w:ascii="Gill Sans MT" w:eastAsia="Gill Sans MT" w:hAnsi="Gill Sans MT" w:cs="Gill Sans MT"/>
          <w:b/>
          <w:spacing w:val="6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evaluate</w:t>
      </w:r>
      <w:r>
        <w:rPr>
          <w:rFonts w:ascii="Gill Sans MT" w:eastAsia="Gill Sans MT" w:hAnsi="Gill Sans MT" w:cs="Gill Sans MT"/>
          <w:b/>
          <w:spacing w:val="21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 xml:space="preserve">weighted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criteria</w:t>
      </w:r>
    </w:p>
    <w:p w14:paraId="38FE13F1" w14:textId="77777777" w:rsidR="00ED1F08" w:rsidRDefault="002746E0">
      <w:pPr>
        <w:spacing w:line="240" w:lineRule="exact"/>
        <w:ind w:left="100"/>
        <w:rPr>
          <w:rFonts w:ascii="MS PGothic" w:eastAsia="MS PGothic" w:hAnsi="MS PGothic" w:cs="MS PGothic"/>
          <w:sz w:val="24"/>
          <w:szCs w:val="24"/>
        </w:rPr>
        <w:sectPr w:rsidR="00ED1F08">
          <w:footerReference w:type="default" r:id="rId18"/>
          <w:pgSz w:w="11900" w:h="15840"/>
          <w:pgMar w:top="680" w:right="840" w:bottom="280" w:left="860" w:header="0" w:footer="511" w:gutter="0"/>
          <w:pgNumType w:start="17"/>
          <w:cols w:space="720"/>
        </w:sectPr>
      </w:pPr>
      <w:r>
        <w:rPr>
          <w:rFonts w:ascii="MS PGothic" w:eastAsia="MS PGothic" w:hAnsi="MS PGothic" w:cs="MS PGothic"/>
          <w:w w:val="72"/>
          <w:position w:val="-2"/>
          <w:sz w:val="24"/>
          <w:szCs w:val="24"/>
        </w:rPr>
        <w:t>-</w:t>
      </w:r>
    </w:p>
    <w:p w14:paraId="064FD6E7" w14:textId="77777777" w:rsidR="00ED1F08" w:rsidRDefault="002746E0">
      <w:pPr>
        <w:spacing w:before="68" w:line="326" w:lineRule="auto"/>
        <w:ind w:left="100" w:right="739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8"/>
          <w:sz w:val="24"/>
          <w:szCs w:val="24"/>
        </w:rPr>
        <w:lastRenderedPageBreak/>
        <w:t>Article</w:t>
      </w:r>
      <w:r>
        <w:rPr>
          <w:rFonts w:ascii="Gill Sans MT" w:eastAsia="Gill Sans MT" w:hAnsi="Gill Sans MT" w:cs="Gill Sans MT"/>
          <w:b/>
          <w:spacing w:val="-26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18"/>
          <w:sz w:val="24"/>
          <w:szCs w:val="24"/>
        </w:rPr>
        <w:t>58(4)</w:t>
      </w:r>
      <w:r>
        <w:rPr>
          <w:rFonts w:ascii="Gill Sans MT" w:eastAsia="Gill Sans MT" w:hAnsi="Gill Sans MT" w:cs="Gill Sans MT"/>
          <w:b/>
          <w:spacing w:val="34"/>
          <w:w w:val="11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of </w:t>
      </w:r>
      <w:r>
        <w:rPr>
          <w:rFonts w:ascii="Gill Sans MT" w:eastAsia="Gill Sans MT" w:hAnsi="Gill Sans MT" w:cs="Gill Sans MT"/>
          <w:b/>
          <w:spacing w:val="4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Directive</w:t>
      </w:r>
      <w:r>
        <w:rPr>
          <w:rFonts w:ascii="Gill Sans MT" w:eastAsia="Gill Sans MT" w:hAnsi="Gill Sans MT" w:cs="Gill Sans MT"/>
          <w:b/>
          <w:spacing w:val="-39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2014/24/EU</w:t>
      </w:r>
      <w:r>
        <w:rPr>
          <w:rFonts w:ascii="Gill Sans MT" w:eastAsia="Gill Sans MT" w:hAnsi="Gill Sans MT" w:cs="Gill Sans MT"/>
          <w:b/>
          <w:spacing w:val="-23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sets</w:t>
      </w:r>
      <w:r>
        <w:rPr>
          <w:rFonts w:ascii="Gill Sans MT" w:eastAsia="Gill Sans MT" w:hAnsi="Gill Sans MT" w:cs="Gill Sans MT"/>
          <w:b/>
          <w:spacing w:val="33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out </w:t>
      </w:r>
      <w:r>
        <w:rPr>
          <w:rFonts w:ascii="Gill Sans MT" w:eastAsia="Gill Sans MT" w:hAnsi="Gill Sans MT" w:cs="Gill Sans MT"/>
          <w:b/>
          <w:spacing w:val="19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sz w:val="24"/>
          <w:szCs w:val="24"/>
        </w:rPr>
        <w:t xml:space="preserve">the </w:t>
      </w:r>
      <w:r>
        <w:rPr>
          <w:rFonts w:ascii="Gill Sans MT" w:eastAsia="Gill Sans MT" w:hAnsi="Gill Sans MT" w:cs="Gill Sans MT"/>
          <w:b/>
          <w:spacing w:val="28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following</w:t>
      </w:r>
      <w:r>
        <w:rPr>
          <w:rFonts w:ascii="Gill Sans MT" w:eastAsia="Gill Sans MT" w:hAnsi="Gill Sans MT" w:cs="Gill Sans MT"/>
          <w:b/>
          <w:spacing w:val="12"/>
          <w:w w:val="122"/>
          <w:sz w:val="24"/>
          <w:szCs w:val="24"/>
        </w:rPr>
        <w:t xml:space="preserve"> </w:t>
      </w: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 xml:space="preserve">selection </w:t>
      </w:r>
      <w:r>
        <w:rPr>
          <w:rFonts w:ascii="Gill Sans MT" w:eastAsia="Gill Sans MT" w:hAnsi="Gill Sans MT" w:cs="Gill Sans MT"/>
          <w:b/>
          <w:w w:val="119"/>
          <w:sz w:val="24"/>
          <w:szCs w:val="24"/>
        </w:rPr>
        <w:t>criteria</w:t>
      </w:r>
    </w:p>
    <w:p w14:paraId="3FF400EF" w14:textId="77777777" w:rsidR="00ED1F08" w:rsidRDefault="00ED1F08">
      <w:pPr>
        <w:spacing w:line="140" w:lineRule="exact"/>
        <w:rPr>
          <w:sz w:val="15"/>
          <w:szCs w:val="15"/>
        </w:rPr>
      </w:pPr>
    </w:p>
    <w:p w14:paraId="0ED4A054" w14:textId="77777777" w:rsidR="00ED1F08" w:rsidRDefault="00ED1F08">
      <w:pPr>
        <w:spacing w:line="200" w:lineRule="exact"/>
      </w:pPr>
    </w:p>
    <w:tbl>
      <w:tblPr>
        <w:tblW w:w="0" w:type="auto"/>
        <w:tblInd w:w="10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974"/>
      </w:tblGrid>
      <w:tr w:rsidR="00ED1F08" w14:paraId="31AEF971" w14:textId="77777777">
        <w:trPr>
          <w:trHeight w:hRule="exact" w:val="758"/>
        </w:trPr>
        <w:tc>
          <w:tcPr>
            <w:tcW w:w="9974" w:type="dxa"/>
            <w:tcBorders>
              <w:top w:val="nil"/>
              <w:left w:val="nil"/>
              <w:bottom w:val="nil"/>
              <w:right w:val="nil"/>
            </w:tcBorders>
            <w:shd w:val="clear" w:color="auto" w:fill="0466A3"/>
          </w:tcPr>
          <w:p w14:paraId="0E175F48" w14:textId="77777777" w:rsidR="00ED1F08" w:rsidRDefault="002746E0">
            <w:pPr>
              <w:spacing w:before="29" w:line="326" w:lineRule="auto"/>
              <w:ind w:right="1370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color w:val="FFFFFF"/>
                <w:sz w:val="24"/>
                <w:szCs w:val="24"/>
              </w:rPr>
              <w:t>D: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0"/>
                <w:sz w:val="24"/>
                <w:szCs w:val="24"/>
              </w:rPr>
              <w:t>Quality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-21"/>
                <w:w w:val="120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0"/>
                <w:sz w:val="24"/>
                <w:szCs w:val="24"/>
              </w:rPr>
              <w:t>assurance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59"/>
                <w:w w:val="120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0"/>
                <w:sz w:val="24"/>
                <w:szCs w:val="24"/>
              </w:rPr>
              <w:t>schemes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23"/>
                <w:w w:val="120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0"/>
                <w:sz w:val="24"/>
                <w:szCs w:val="24"/>
              </w:rPr>
              <w:t>and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16"/>
                <w:w w:val="120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0"/>
                <w:sz w:val="24"/>
                <w:szCs w:val="24"/>
              </w:rPr>
              <w:t>environmental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-13"/>
                <w:w w:val="120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0"/>
                <w:sz w:val="24"/>
                <w:szCs w:val="24"/>
              </w:rPr>
              <w:t xml:space="preserve">management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5"/>
                <w:sz w:val="24"/>
                <w:szCs w:val="24"/>
              </w:rPr>
              <w:t>standards</w:t>
            </w:r>
          </w:p>
        </w:tc>
      </w:tr>
      <w:tr w:rsidR="00ED1F08" w14:paraId="32643D88" w14:textId="77777777">
        <w:trPr>
          <w:trHeight w:hRule="exact" w:val="1995"/>
        </w:trPr>
        <w:tc>
          <w:tcPr>
            <w:tcW w:w="9974" w:type="dxa"/>
            <w:tcBorders>
              <w:top w:val="nil"/>
              <w:left w:val="nil"/>
              <w:bottom w:val="nil"/>
              <w:right w:val="nil"/>
            </w:tcBorders>
          </w:tcPr>
          <w:p w14:paraId="20A424F1" w14:textId="77777777" w:rsidR="00ED1F08" w:rsidRDefault="002746E0">
            <w:pPr>
              <w:spacing w:before="29" w:line="326" w:lineRule="auto"/>
              <w:ind w:right="619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w w:val="118"/>
                <w:sz w:val="24"/>
                <w:szCs w:val="24"/>
              </w:rPr>
              <w:t>Article</w:t>
            </w:r>
            <w:r>
              <w:rPr>
                <w:rFonts w:ascii="Gill Sans MT" w:eastAsia="Gill Sans MT" w:hAnsi="Gill Sans MT" w:cs="Gill Sans MT"/>
                <w:b/>
                <w:spacing w:val="-26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8"/>
                <w:sz w:val="24"/>
                <w:szCs w:val="24"/>
              </w:rPr>
              <w:t>62(2)</w:t>
            </w:r>
            <w:r>
              <w:rPr>
                <w:rFonts w:ascii="Gill Sans MT" w:eastAsia="Gill Sans MT" w:hAnsi="Gill Sans MT" w:cs="Gill Sans MT"/>
                <w:b/>
                <w:spacing w:val="34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of </w:t>
            </w:r>
            <w:r>
              <w:rPr>
                <w:rFonts w:ascii="Gill Sans MT" w:eastAsia="Gill Sans MT" w:hAnsi="Gill Sans MT" w:cs="Gill Sans MT"/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Directive</w:t>
            </w:r>
            <w:r>
              <w:rPr>
                <w:rFonts w:ascii="Gill Sans MT" w:eastAsia="Gill Sans MT" w:hAnsi="Gill Sans MT" w:cs="Gill Sans MT"/>
                <w:b/>
                <w:spacing w:val="-39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2014/24/EU</w:t>
            </w:r>
            <w:r>
              <w:rPr>
                <w:rFonts w:ascii="Gill Sans MT" w:eastAsia="Gill Sans MT" w:hAnsi="Gill Sans MT" w:cs="Gill Sans MT"/>
                <w:b/>
                <w:spacing w:val="-23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sets</w:t>
            </w:r>
            <w:r>
              <w:rPr>
                <w:rFonts w:ascii="Gill Sans MT" w:eastAsia="Gill Sans MT" w:hAnsi="Gill Sans MT" w:cs="Gill Sans MT"/>
                <w:b/>
                <w:spacing w:val="33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out </w:t>
            </w:r>
            <w:r>
              <w:rPr>
                <w:rFonts w:ascii="Gill Sans MT" w:eastAsia="Gill Sans MT" w:hAnsi="Gill Sans MT" w:cs="Gill Sans MT"/>
                <w:b/>
                <w:spacing w:val="19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the </w:t>
            </w:r>
            <w:r>
              <w:rPr>
                <w:rFonts w:ascii="Gill Sans MT" w:eastAsia="Gill Sans MT" w:hAnsi="Gill Sans MT" w:cs="Gill Sans MT"/>
                <w:b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following</w:t>
            </w:r>
            <w:r>
              <w:rPr>
                <w:rFonts w:ascii="Gill Sans MT" w:eastAsia="Gill Sans MT" w:hAnsi="Gill Sans MT" w:cs="Gill Sans MT"/>
                <w:b/>
                <w:spacing w:val="12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 xml:space="preserve">selection </w:t>
            </w:r>
            <w:r>
              <w:rPr>
                <w:rFonts w:ascii="Gill Sans MT" w:eastAsia="Gill Sans MT" w:hAnsi="Gill Sans MT" w:cs="Gill Sans MT"/>
                <w:b/>
                <w:w w:val="119"/>
                <w:sz w:val="24"/>
                <w:szCs w:val="24"/>
              </w:rPr>
              <w:t>criteria</w:t>
            </w:r>
          </w:p>
          <w:p w14:paraId="5429F091" w14:textId="77777777" w:rsidR="00ED1F08" w:rsidRDefault="00ED1F08">
            <w:pPr>
              <w:spacing w:before="14" w:line="200" w:lineRule="exact"/>
            </w:pPr>
          </w:p>
          <w:p w14:paraId="67FEBB4C" w14:textId="77777777" w:rsidR="00ED1F08" w:rsidRDefault="002746E0">
            <w:pPr>
              <w:rPr>
                <w:rFonts w:ascii="Gill Sans MT" w:eastAsia="Gill Sans MT" w:hAnsi="Gill Sans MT" w:cs="Gill Sans MT"/>
                <w:sz w:val="29"/>
                <w:szCs w:val="29"/>
              </w:rPr>
            </w:pPr>
            <w:r>
              <w:rPr>
                <w:rFonts w:ascii="Gill Sans MT" w:eastAsia="Gill Sans MT" w:hAnsi="Gill Sans MT" w:cs="Gill Sans MT"/>
                <w:b/>
                <w:w w:val="127"/>
                <w:sz w:val="29"/>
                <w:szCs w:val="29"/>
              </w:rPr>
              <w:t>Finish</w:t>
            </w:r>
          </w:p>
        </w:tc>
      </w:tr>
      <w:tr w:rsidR="00ED1F08" w14:paraId="7ACFA93C" w14:textId="77777777">
        <w:trPr>
          <w:trHeight w:hRule="exact" w:val="379"/>
        </w:trPr>
        <w:tc>
          <w:tcPr>
            <w:tcW w:w="9974" w:type="dxa"/>
            <w:tcBorders>
              <w:top w:val="nil"/>
              <w:left w:val="nil"/>
              <w:bottom w:val="nil"/>
              <w:right w:val="nil"/>
            </w:tcBorders>
            <w:shd w:val="clear" w:color="auto" w:fill="0466A3"/>
          </w:tcPr>
          <w:p w14:paraId="4A996BF6" w14:textId="77777777" w:rsidR="00ED1F08" w:rsidRDefault="002746E0">
            <w:pPr>
              <w:spacing w:before="29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color w:val="FFFFFF"/>
                <w:spacing w:val="-6"/>
                <w:sz w:val="24"/>
                <w:szCs w:val="24"/>
              </w:rPr>
              <w:t>P</w:t>
            </w:r>
            <w:r>
              <w:rPr>
                <w:rFonts w:ascii="Gill Sans MT" w:eastAsia="Gill Sans MT" w:hAnsi="Gill Sans MT" w:cs="Gill Sans MT"/>
                <w:b/>
                <w:color w:val="FFFFFF"/>
                <w:sz w:val="24"/>
                <w:szCs w:val="24"/>
              </w:rPr>
              <w:t xml:space="preserve">art 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-13"/>
                <w:w w:val="118"/>
                <w:sz w:val="24"/>
                <w:szCs w:val="24"/>
              </w:rPr>
              <w:t>V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18"/>
                <w:sz w:val="24"/>
                <w:szCs w:val="24"/>
              </w:rPr>
              <w:t>: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7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18"/>
                <w:sz w:val="24"/>
                <w:szCs w:val="24"/>
              </w:rPr>
              <w:t>Reduction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16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sz w:val="24"/>
                <w:szCs w:val="24"/>
              </w:rPr>
              <w:t xml:space="preserve">of 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sz w:val="24"/>
                <w:szCs w:val="24"/>
              </w:rPr>
              <w:t xml:space="preserve">the 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17"/>
                <w:sz w:val="24"/>
                <w:szCs w:val="24"/>
              </w:rPr>
              <w:t>number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6"/>
                <w:w w:val="117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sz w:val="24"/>
                <w:szCs w:val="24"/>
              </w:rPr>
              <w:t xml:space="preserve">of 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4"/>
                <w:sz w:val="24"/>
                <w:szCs w:val="24"/>
              </w:rPr>
              <w:t>qualified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10"/>
                <w:w w:val="12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4"/>
                <w:sz w:val="24"/>
                <w:szCs w:val="24"/>
              </w:rPr>
              <w:t>candidates</w:t>
            </w:r>
          </w:p>
        </w:tc>
      </w:tr>
      <w:tr w:rsidR="00ED1F08" w14:paraId="771B4FBB" w14:textId="77777777">
        <w:trPr>
          <w:trHeight w:hRule="exact" w:val="9201"/>
        </w:trPr>
        <w:tc>
          <w:tcPr>
            <w:tcW w:w="9974" w:type="dxa"/>
            <w:tcBorders>
              <w:top w:val="nil"/>
              <w:left w:val="nil"/>
              <w:bottom w:val="nil"/>
              <w:right w:val="nil"/>
            </w:tcBorders>
          </w:tcPr>
          <w:p w14:paraId="0B9C6015" w14:textId="77777777" w:rsidR="00ED1F08" w:rsidRDefault="002746E0">
            <w:pPr>
              <w:spacing w:before="29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>The</w:t>
            </w:r>
            <w:r>
              <w:rPr>
                <w:rFonts w:ascii="Gill Sans MT" w:eastAsia="Gill Sans MT" w:hAnsi="Gill Sans MT" w:cs="Gill Sans MT"/>
                <w:b/>
                <w:spacing w:val="66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7"/>
                <w:sz w:val="24"/>
                <w:szCs w:val="24"/>
              </w:rPr>
              <w:t>economic</w:t>
            </w:r>
            <w:r>
              <w:rPr>
                <w:rFonts w:ascii="Gill Sans MT" w:eastAsia="Gill Sans MT" w:hAnsi="Gill Sans MT" w:cs="Gill Sans MT"/>
                <w:b/>
                <w:spacing w:val="6"/>
                <w:w w:val="117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7"/>
                <w:sz w:val="24"/>
                <w:szCs w:val="24"/>
              </w:rPr>
              <w:t>operator</w:t>
            </w:r>
            <w:r>
              <w:rPr>
                <w:rFonts w:ascii="Gill Sans MT" w:eastAsia="Gill Sans MT" w:hAnsi="Gill Sans MT" w:cs="Gill Sans MT"/>
                <w:b/>
                <w:spacing w:val="16"/>
                <w:w w:val="117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4"/>
                <w:sz w:val="24"/>
                <w:szCs w:val="24"/>
              </w:rPr>
              <w:t>declares</w:t>
            </w:r>
            <w:r>
              <w:rPr>
                <w:rFonts w:ascii="Gill Sans MT" w:eastAsia="Gill Sans MT" w:hAnsi="Gill Sans MT" w:cs="Gill Sans MT"/>
                <w:b/>
                <w:spacing w:val="-8"/>
                <w:w w:val="12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4"/>
                <w:sz w:val="24"/>
                <w:szCs w:val="24"/>
              </w:rPr>
              <w:t>that:</w:t>
            </w:r>
          </w:p>
          <w:p w14:paraId="091EADB8" w14:textId="77777777" w:rsidR="00ED1F08" w:rsidRDefault="00ED1F08">
            <w:pPr>
              <w:spacing w:before="1" w:line="100" w:lineRule="exact"/>
              <w:rPr>
                <w:sz w:val="10"/>
                <w:szCs w:val="10"/>
              </w:rPr>
            </w:pPr>
          </w:p>
          <w:p w14:paraId="78FB2623" w14:textId="77777777" w:rsidR="00ED1F08" w:rsidRDefault="002746E0">
            <w:pPr>
              <w:spacing w:line="326" w:lineRule="auto"/>
              <w:ind w:right="232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>It</w:t>
            </w:r>
            <w:r>
              <w:rPr>
                <w:rFonts w:ascii="Gill Sans MT" w:eastAsia="Gill Sans MT" w:hAnsi="Gill Sans MT" w:cs="Gill Sans MT"/>
                <w:b/>
                <w:spacing w:val="4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0"/>
                <w:sz w:val="24"/>
                <w:szCs w:val="24"/>
              </w:rPr>
              <w:t>meets</w:t>
            </w:r>
            <w:r>
              <w:rPr>
                <w:rFonts w:ascii="Gill Sans MT" w:eastAsia="Gill Sans MT" w:hAnsi="Gill Sans MT" w:cs="Gill Sans MT"/>
                <w:b/>
                <w:spacing w:val="4"/>
                <w:w w:val="120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the </w:t>
            </w:r>
            <w:r>
              <w:rPr>
                <w:rFonts w:ascii="Gill Sans MT" w:eastAsia="Gill Sans MT" w:hAnsi="Gill Sans MT" w:cs="Gill Sans MT"/>
                <w:b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0"/>
                <w:sz w:val="24"/>
                <w:szCs w:val="24"/>
              </w:rPr>
              <w:t>objective</w:t>
            </w:r>
            <w:r>
              <w:rPr>
                <w:rFonts w:ascii="Gill Sans MT" w:eastAsia="Gill Sans MT" w:hAnsi="Gill Sans MT" w:cs="Gill Sans MT"/>
                <w:b/>
                <w:spacing w:val="14"/>
                <w:w w:val="120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0"/>
                <w:sz w:val="24"/>
                <w:szCs w:val="24"/>
              </w:rPr>
              <w:t>and</w:t>
            </w:r>
            <w:r>
              <w:rPr>
                <w:rFonts w:ascii="Gill Sans MT" w:eastAsia="Gill Sans MT" w:hAnsi="Gill Sans MT" w:cs="Gill Sans MT"/>
                <w:b/>
                <w:spacing w:val="16"/>
                <w:w w:val="12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Gill Sans MT" w:eastAsia="Gill Sans MT" w:hAnsi="Gill Sans MT" w:cs="Gill Sans MT"/>
                <w:b/>
                <w:w w:val="120"/>
                <w:sz w:val="24"/>
                <w:szCs w:val="24"/>
              </w:rPr>
              <w:t>non</w:t>
            </w:r>
            <w:r>
              <w:rPr>
                <w:rFonts w:ascii="Gill Sans MT" w:eastAsia="Gill Sans MT" w:hAnsi="Gill Sans MT" w:cs="Gill Sans MT"/>
                <w:b/>
                <w:spacing w:val="-1"/>
                <w:w w:val="120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0"/>
                <w:sz w:val="24"/>
                <w:szCs w:val="24"/>
              </w:rPr>
              <w:t>discriminatory</w:t>
            </w:r>
            <w:proofErr w:type="spellEnd"/>
            <w:r>
              <w:rPr>
                <w:rFonts w:ascii="Gill Sans MT" w:eastAsia="Gill Sans MT" w:hAnsi="Gill Sans MT" w:cs="Gill Sans MT"/>
                <w:b/>
                <w:spacing w:val="4"/>
                <w:w w:val="120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0"/>
                <w:sz w:val="24"/>
                <w:szCs w:val="24"/>
              </w:rPr>
              <w:t>criteria</w:t>
            </w:r>
            <w:r>
              <w:rPr>
                <w:rFonts w:ascii="Gill Sans MT" w:eastAsia="Gill Sans MT" w:hAnsi="Gill Sans MT" w:cs="Gill Sans MT"/>
                <w:b/>
                <w:spacing w:val="-5"/>
                <w:w w:val="120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>or</w:t>
            </w:r>
            <w:r>
              <w:rPr>
                <w:rFonts w:ascii="Gill Sans MT" w:eastAsia="Gill Sans MT" w:hAnsi="Gill Sans MT" w:cs="Gill Sans MT"/>
                <w:b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3"/>
                <w:sz w:val="24"/>
                <w:szCs w:val="24"/>
              </w:rPr>
              <w:t>rules</w:t>
            </w:r>
            <w:r>
              <w:rPr>
                <w:rFonts w:ascii="Gill Sans MT" w:eastAsia="Gill Sans MT" w:hAnsi="Gill Sans MT" w:cs="Gill Sans MT"/>
                <w:b/>
                <w:spacing w:val="2"/>
                <w:w w:val="12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>to</w:t>
            </w:r>
            <w:r>
              <w:rPr>
                <w:rFonts w:ascii="Gill Sans MT" w:eastAsia="Gill Sans MT" w:hAnsi="Gill Sans MT" w:cs="Gill Sans MT"/>
                <w:b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 xml:space="preserve">be </w:t>
            </w:r>
            <w:r>
              <w:rPr>
                <w:rFonts w:ascii="Gill Sans MT" w:eastAsia="Gill Sans MT" w:hAnsi="Gill Sans MT" w:cs="Gill Sans MT"/>
                <w:b/>
                <w:w w:val="124"/>
                <w:sz w:val="24"/>
                <w:szCs w:val="24"/>
              </w:rPr>
              <w:t>applied</w:t>
            </w:r>
            <w:r>
              <w:rPr>
                <w:rFonts w:ascii="Gill Sans MT" w:eastAsia="Gill Sans MT" w:hAnsi="Gill Sans MT" w:cs="Gill Sans MT"/>
                <w:b/>
                <w:spacing w:val="1"/>
                <w:w w:val="12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>in</w:t>
            </w:r>
            <w:r>
              <w:rPr>
                <w:rFonts w:ascii="Gill Sans MT" w:eastAsia="Gill Sans MT" w:hAnsi="Gill Sans MT" w:cs="Gill Sans MT"/>
                <w:b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6"/>
                <w:sz w:val="24"/>
                <w:szCs w:val="24"/>
              </w:rPr>
              <w:t>order</w:t>
            </w:r>
            <w:r>
              <w:rPr>
                <w:rFonts w:ascii="Gill Sans MT" w:eastAsia="Gill Sans MT" w:hAnsi="Gill Sans MT" w:cs="Gill Sans MT"/>
                <w:b/>
                <w:spacing w:val="6"/>
                <w:w w:val="116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>to</w:t>
            </w:r>
            <w:r>
              <w:rPr>
                <w:rFonts w:ascii="Gill Sans MT" w:eastAsia="Gill Sans MT" w:hAnsi="Gill Sans MT" w:cs="Gill Sans MT"/>
                <w:b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7"/>
                <w:sz w:val="24"/>
                <w:szCs w:val="24"/>
              </w:rPr>
              <w:t>limit</w:t>
            </w:r>
            <w:r>
              <w:rPr>
                <w:rFonts w:ascii="Gill Sans MT" w:eastAsia="Gill Sans MT" w:hAnsi="Gill Sans MT" w:cs="Gill Sans MT"/>
                <w:b/>
                <w:spacing w:val="6"/>
                <w:w w:val="117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the </w:t>
            </w:r>
            <w:r>
              <w:rPr>
                <w:rFonts w:ascii="Gill Sans MT" w:eastAsia="Gill Sans MT" w:hAnsi="Gill Sans MT" w:cs="Gill Sans MT"/>
                <w:b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7"/>
                <w:sz w:val="24"/>
                <w:szCs w:val="24"/>
              </w:rPr>
              <w:t>number</w:t>
            </w:r>
            <w:r>
              <w:rPr>
                <w:rFonts w:ascii="Gill Sans MT" w:eastAsia="Gill Sans MT" w:hAnsi="Gill Sans MT" w:cs="Gill Sans MT"/>
                <w:b/>
                <w:spacing w:val="6"/>
                <w:w w:val="117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of </w:t>
            </w:r>
            <w:r>
              <w:rPr>
                <w:rFonts w:ascii="Gill Sans MT" w:eastAsia="Gill Sans MT" w:hAnsi="Gill Sans MT" w:cs="Gill Sans MT"/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4"/>
                <w:sz w:val="24"/>
                <w:szCs w:val="24"/>
              </w:rPr>
              <w:t>candidates</w:t>
            </w:r>
            <w:r>
              <w:rPr>
                <w:rFonts w:ascii="Gill Sans MT" w:eastAsia="Gill Sans MT" w:hAnsi="Gill Sans MT" w:cs="Gill Sans MT"/>
                <w:b/>
                <w:spacing w:val="1"/>
                <w:w w:val="12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>in</w:t>
            </w:r>
            <w:r>
              <w:rPr>
                <w:rFonts w:ascii="Gill Sans MT" w:eastAsia="Gill Sans MT" w:hAnsi="Gill Sans MT" w:cs="Gill Sans MT"/>
                <w:b/>
                <w:spacing w:val="6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the </w:t>
            </w:r>
            <w:r>
              <w:rPr>
                <w:rFonts w:ascii="Gill Sans MT" w:eastAsia="Gill Sans MT" w:hAnsi="Gill Sans MT" w:cs="Gill Sans MT"/>
                <w:b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3"/>
                <w:sz w:val="24"/>
                <w:szCs w:val="24"/>
              </w:rPr>
              <w:t>following</w:t>
            </w:r>
            <w:r>
              <w:rPr>
                <w:rFonts w:ascii="Gill Sans MT" w:eastAsia="Gill Sans MT" w:hAnsi="Gill Sans MT" w:cs="Gill Sans MT"/>
                <w:b/>
                <w:spacing w:val="2"/>
                <w:w w:val="12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1"/>
                <w:sz w:val="24"/>
                <w:szCs w:val="24"/>
              </w:rPr>
              <w:t>w</w:t>
            </w:r>
            <w:r>
              <w:rPr>
                <w:rFonts w:ascii="Gill Sans MT" w:eastAsia="Gill Sans MT" w:hAnsi="Gill Sans MT" w:cs="Gill Sans MT"/>
                <w:b/>
                <w:spacing w:val="-7"/>
                <w:w w:val="121"/>
                <w:sz w:val="24"/>
                <w:szCs w:val="24"/>
              </w:rPr>
              <w:t>a</w:t>
            </w:r>
            <w:r>
              <w:rPr>
                <w:rFonts w:ascii="Gill Sans MT" w:eastAsia="Gill Sans MT" w:hAnsi="Gill Sans MT" w:cs="Gill Sans MT"/>
                <w:b/>
                <w:w w:val="134"/>
                <w:sz w:val="24"/>
                <w:szCs w:val="24"/>
              </w:rPr>
              <w:t>y:</w:t>
            </w:r>
          </w:p>
          <w:p w14:paraId="55F2F2B1" w14:textId="77777777" w:rsidR="00ED1F08" w:rsidRDefault="002746E0">
            <w:pPr>
              <w:spacing w:line="326" w:lineRule="auto"/>
              <w:ind w:left="240" w:right="227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>In</w:t>
            </w:r>
            <w:r>
              <w:rPr>
                <w:rFonts w:ascii="Gill Sans MT" w:eastAsia="Gill Sans MT" w:hAnsi="Gill Sans MT" w:cs="Gill Sans MT"/>
                <w:b/>
                <w:spacing w:val="57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3"/>
                <w:sz w:val="24"/>
                <w:szCs w:val="24"/>
              </w:rPr>
              <w:t>case</w:t>
            </w:r>
            <w:r>
              <w:rPr>
                <w:rFonts w:ascii="Gill Sans MT" w:eastAsia="Gill Sans MT" w:hAnsi="Gill Sans MT" w:cs="Gill Sans MT"/>
                <w:b/>
                <w:spacing w:val="16"/>
                <w:w w:val="12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3"/>
                <w:sz w:val="24"/>
                <w:szCs w:val="24"/>
              </w:rPr>
              <w:t>certain</w:t>
            </w:r>
            <w:r>
              <w:rPr>
                <w:rFonts w:ascii="Gill Sans MT" w:eastAsia="Gill Sans MT" w:hAnsi="Gill Sans MT" w:cs="Gill Sans MT"/>
                <w:b/>
                <w:spacing w:val="-22"/>
                <w:w w:val="12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3"/>
                <w:sz w:val="24"/>
                <w:szCs w:val="24"/>
              </w:rPr>
              <w:t>certificates</w:t>
            </w:r>
            <w:r>
              <w:rPr>
                <w:rFonts w:ascii="Gill Sans MT" w:eastAsia="Gill Sans MT" w:hAnsi="Gill Sans MT" w:cs="Gill Sans MT"/>
                <w:b/>
                <w:spacing w:val="2"/>
                <w:w w:val="12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>or</w:t>
            </w:r>
            <w:r>
              <w:rPr>
                <w:rFonts w:ascii="Gill Sans MT" w:eastAsia="Gill Sans MT" w:hAnsi="Gill Sans MT" w:cs="Gill Sans MT"/>
                <w:b/>
                <w:spacing w:val="49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8"/>
                <w:sz w:val="24"/>
                <w:szCs w:val="24"/>
              </w:rPr>
              <w:t>other</w:t>
            </w:r>
            <w:r>
              <w:rPr>
                <w:rFonts w:ascii="Gill Sans MT" w:eastAsia="Gill Sans MT" w:hAnsi="Gill Sans MT" w:cs="Gill Sans MT"/>
                <w:b/>
                <w:spacing w:val="5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8"/>
                <w:sz w:val="24"/>
                <w:szCs w:val="24"/>
              </w:rPr>
              <w:t>forms</w:t>
            </w:r>
            <w:r>
              <w:rPr>
                <w:rFonts w:ascii="Gill Sans MT" w:eastAsia="Gill Sans MT" w:hAnsi="Gill Sans MT" w:cs="Gill Sans MT"/>
                <w:b/>
                <w:spacing w:val="12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of </w:t>
            </w:r>
            <w:r>
              <w:rPr>
                <w:rFonts w:ascii="Gill Sans MT" w:eastAsia="Gill Sans MT" w:hAnsi="Gill Sans MT" w:cs="Gill Sans MT"/>
                <w:b/>
                <w:spacing w:val="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9"/>
                <w:sz w:val="24"/>
                <w:szCs w:val="24"/>
              </w:rPr>
              <w:t>documentary</w:t>
            </w:r>
            <w:r>
              <w:rPr>
                <w:rFonts w:ascii="Gill Sans MT" w:eastAsia="Gill Sans MT" w:hAnsi="Gill Sans MT" w:cs="Gill Sans MT"/>
                <w:b/>
                <w:spacing w:val="4"/>
                <w:w w:val="119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3"/>
                <w:sz w:val="24"/>
                <w:szCs w:val="24"/>
              </w:rPr>
              <w:t xml:space="preserve">evidence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are </w:t>
            </w:r>
            <w:r>
              <w:rPr>
                <w:rFonts w:ascii="Gill Sans MT" w:eastAsia="Gill Sans MT" w:hAnsi="Gill Sans MT" w:cs="Gill Sans MT"/>
                <w:b/>
                <w:spacing w:val="24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3"/>
                <w:sz w:val="24"/>
                <w:szCs w:val="24"/>
              </w:rPr>
              <w:t>required,</w:t>
            </w:r>
            <w:r>
              <w:rPr>
                <w:rFonts w:ascii="Gill Sans MT" w:eastAsia="Gill Sans MT" w:hAnsi="Gill Sans MT" w:cs="Gill Sans MT"/>
                <w:b/>
                <w:spacing w:val="-19"/>
                <w:w w:val="12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3"/>
                <w:sz w:val="24"/>
                <w:szCs w:val="24"/>
              </w:rPr>
              <w:t>please</w:t>
            </w:r>
            <w:r>
              <w:rPr>
                <w:rFonts w:ascii="Gill Sans MT" w:eastAsia="Gill Sans MT" w:hAnsi="Gill Sans MT" w:cs="Gill Sans MT"/>
                <w:b/>
                <w:spacing w:val="23"/>
                <w:w w:val="12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3"/>
                <w:sz w:val="24"/>
                <w:szCs w:val="24"/>
              </w:rPr>
              <w:t>indicate</w:t>
            </w:r>
            <w:r>
              <w:rPr>
                <w:rFonts w:ascii="Gill Sans MT" w:eastAsia="Gill Sans MT" w:hAnsi="Gill Sans MT" w:cs="Gill Sans MT"/>
                <w:b/>
                <w:spacing w:val="-7"/>
                <w:w w:val="123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for </w:t>
            </w:r>
            <w:r>
              <w:rPr>
                <w:rFonts w:ascii="Gill Sans MT" w:eastAsia="Gill Sans MT" w:hAnsi="Gill Sans MT" w:cs="Gill Sans MT"/>
                <w:b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0"/>
                <w:sz w:val="24"/>
                <w:szCs w:val="24"/>
              </w:rPr>
              <w:t>each</w:t>
            </w:r>
            <w:r>
              <w:rPr>
                <w:rFonts w:ascii="Gill Sans MT" w:eastAsia="Gill Sans MT" w:hAnsi="Gill Sans MT" w:cs="Gill Sans MT"/>
                <w:b/>
                <w:spacing w:val="14"/>
                <w:w w:val="120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0"/>
                <w:sz w:val="24"/>
                <w:szCs w:val="24"/>
              </w:rPr>
              <w:t>whether</w:t>
            </w:r>
            <w:r>
              <w:rPr>
                <w:rFonts w:ascii="Gill Sans MT" w:eastAsia="Gill Sans MT" w:hAnsi="Gill Sans MT" w:cs="Gill Sans MT"/>
                <w:b/>
                <w:spacing w:val="-6"/>
                <w:w w:val="120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the </w:t>
            </w:r>
            <w:r>
              <w:rPr>
                <w:rFonts w:ascii="Gill Sans MT" w:eastAsia="Gill Sans MT" w:hAnsi="Gill Sans MT" w:cs="Gill Sans MT"/>
                <w:b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8"/>
                <w:sz w:val="24"/>
                <w:szCs w:val="24"/>
              </w:rPr>
              <w:t>economic</w:t>
            </w:r>
            <w:r>
              <w:rPr>
                <w:rFonts w:ascii="Gill Sans MT" w:eastAsia="Gill Sans MT" w:hAnsi="Gill Sans MT" w:cs="Gill Sans MT"/>
                <w:b/>
                <w:spacing w:val="-6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8"/>
                <w:sz w:val="24"/>
                <w:szCs w:val="24"/>
              </w:rPr>
              <w:t xml:space="preserve">operator </w:t>
            </w:r>
            <w:r>
              <w:rPr>
                <w:rFonts w:ascii="Gill Sans MT" w:eastAsia="Gill Sans MT" w:hAnsi="Gill Sans MT" w:cs="Gill Sans MT"/>
                <w:b/>
                <w:w w:val="128"/>
                <w:sz w:val="24"/>
                <w:szCs w:val="24"/>
              </w:rPr>
              <w:t>has</w:t>
            </w:r>
            <w:r>
              <w:rPr>
                <w:rFonts w:ascii="Gill Sans MT" w:eastAsia="Gill Sans MT" w:hAnsi="Gill Sans MT" w:cs="Gill Sans MT"/>
                <w:b/>
                <w:spacing w:val="-2"/>
                <w:w w:val="12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the </w:t>
            </w:r>
            <w:r>
              <w:rPr>
                <w:rFonts w:ascii="Gill Sans MT" w:eastAsia="Gill Sans MT" w:hAnsi="Gill Sans MT" w:cs="Gill Sans MT"/>
                <w:b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1"/>
                <w:sz w:val="24"/>
                <w:szCs w:val="24"/>
              </w:rPr>
              <w:t>required</w:t>
            </w:r>
            <w:r>
              <w:rPr>
                <w:rFonts w:ascii="Gill Sans MT" w:eastAsia="Gill Sans MT" w:hAnsi="Gill Sans MT" w:cs="Gill Sans MT"/>
                <w:b/>
                <w:spacing w:val="-7"/>
                <w:w w:val="12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1"/>
                <w:sz w:val="24"/>
                <w:szCs w:val="24"/>
              </w:rPr>
              <w:t>documents:</w:t>
            </w:r>
          </w:p>
          <w:p w14:paraId="64555261" w14:textId="77777777" w:rsidR="00ED1F08" w:rsidRDefault="002746E0">
            <w:pPr>
              <w:spacing w:line="240" w:lineRule="exact"/>
              <w:rPr>
                <w:rFonts w:ascii="MS PGothic" w:eastAsia="MS PGothic" w:hAnsi="MS PGothic" w:cs="MS PGothic"/>
                <w:sz w:val="24"/>
                <w:szCs w:val="24"/>
              </w:rPr>
            </w:pPr>
            <w:r>
              <w:rPr>
                <w:rFonts w:ascii="MS PGothic" w:eastAsia="MS PGothic" w:hAnsi="MS PGothic" w:cs="MS PGothic"/>
                <w:position w:val="-2"/>
                <w:sz w:val="24"/>
                <w:szCs w:val="24"/>
              </w:rPr>
              <w:t>If</w:t>
            </w:r>
            <w:r>
              <w:rPr>
                <w:rFonts w:ascii="MS PGothic" w:eastAsia="MS PGothic" w:hAnsi="MS PGothic" w:cs="MS PGothic"/>
                <w:spacing w:val="25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w w:val="123"/>
                <w:position w:val="-2"/>
                <w:sz w:val="24"/>
                <w:szCs w:val="24"/>
              </w:rPr>
              <w:t>some</w:t>
            </w:r>
            <w:r>
              <w:rPr>
                <w:rFonts w:ascii="MS PGothic" w:eastAsia="MS PGothic" w:hAnsi="MS PGothic" w:cs="MS PGothic"/>
                <w:spacing w:val="-14"/>
                <w:w w:val="123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position w:val="-2"/>
                <w:sz w:val="24"/>
                <w:szCs w:val="24"/>
              </w:rPr>
              <w:t>of</w:t>
            </w:r>
            <w:r>
              <w:rPr>
                <w:rFonts w:ascii="MS PGothic" w:eastAsia="MS PGothic" w:hAnsi="MS PGothic" w:cs="MS PGothic"/>
                <w:spacing w:val="38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w w:val="119"/>
                <w:position w:val="-2"/>
                <w:sz w:val="24"/>
                <w:szCs w:val="24"/>
              </w:rPr>
              <w:t>these</w:t>
            </w:r>
            <w:r>
              <w:rPr>
                <w:rFonts w:ascii="MS PGothic" w:eastAsia="MS PGothic" w:hAnsi="MS PGothic" w:cs="MS PGothic"/>
                <w:spacing w:val="-5"/>
                <w:w w:val="119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w w:val="119"/>
                <w:position w:val="-2"/>
                <w:sz w:val="24"/>
                <w:szCs w:val="24"/>
              </w:rPr>
              <w:t>certificates</w:t>
            </w:r>
            <w:r>
              <w:rPr>
                <w:rFonts w:ascii="MS PGothic" w:eastAsia="MS PGothic" w:hAnsi="MS PGothic" w:cs="MS PGothic"/>
                <w:spacing w:val="-22"/>
                <w:w w:val="119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position w:val="-2"/>
                <w:sz w:val="24"/>
                <w:szCs w:val="24"/>
              </w:rPr>
              <w:t>or</w:t>
            </w:r>
            <w:r>
              <w:rPr>
                <w:rFonts w:ascii="MS PGothic" w:eastAsia="MS PGothic" w:hAnsi="MS PGothic" w:cs="MS PGothic"/>
                <w:spacing w:val="42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w w:val="121"/>
                <w:position w:val="-2"/>
                <w:sz w:val="24"/>
                <w:szCs w:val="24"/>
              </w:rPr>
              <w:t>fo</w:t>
            </w:r>
            <w:r>
              <w:rPr>
                <w:rFonts w:ascii="MS PGothic" w:eastAsia="MS PGothic" w:hAnsi="MS PGothic" w:cs="MS PGothic"/>
                <w:spacing w:val="-5"/>
                <w:w w:val="121"/>
                <w:position w:val="-2"/>
                <w:sz w:val="24"/>
                <w:szCs w:val="24"/>
              </w:rPr>
              <w:t>r</w:t>
            </w:r>
            <w:r>
              <w:rPr>
                <w:rFonts w:ascii="MS PGothic" w:eastAsia="MS PGothic" w:hAnsi="MS PGothic" w:cs="MS PGothic"/>
                <w:w w:val="121"/>
                <w:position w:val="-2"/>
                <w:sz w:val="24"/>
                <w:szCs w:val="24"/>
              </w:rPr>
              <w:t>ms</w:t>
            </w:r>
            <w:r>
              <w:rPr>
                <w:rFonts w:ascii="MS PGothic" w:eastAsia="MS PGothic" w:hAnsi="MS PGothic" w:cs="MS PGothic"/>
                <w:spacing w:val="-8"/>
                <w:w w:val="121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position w:val="-2"/>
                <w:sz w:val="24"/>
                <w:szCs w:val="24"/>
              </w:rPr>
              <w:t>of</w:t>
            </w:r>
            <w:r>
              <w:rPr>
                <w:rFonts w:ascii="MS PGothic" w:eastAsia="MS PGothic" w:hAnsi="MS PGothic" w:cs="MS PGothic"/>
                <w:spacing w:val="38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w w:val="123"/>
                <w:position w:val="-2"/>
                <w:sz w:val="24"/>
                <w:szCs w:val="24"/>
              </w:rPr>
              <w:t>documentary</w:t>
            </w:r>
            <w:r>
              <w:rPr>
                <w:rFonts w:ascii="MS PGothic" w:eastAsia="MS PGothic" w:hAnsi="MS PGothic" w:cs="MS PGothic"/>
                <w:spacing w:val="-14"/>
                <w:w w:val="123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w w:val="123"/>
                <w:position w:val="-2"/>
                <w:sz w:val="24"/>
                <w:szCs w:val="24"/>
              </w:rPr>
              <w:t>evidence</w:t>
            </w:r>
            <w:r>
              <w:rPr>
                <w:rFonts w:ascii="MS PGothic" w:eastAsia="MS PGothic" w:hAnsi="MS PGothic" w:cs="MS PGothic"/>
                <w:spacing w:val="-14"/>
                <w:w w:val="123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position w:val="-2"/>
                <w:sz w:val="24"/>
                <w:szCs w:val="24"/>
              </w:rPr>
              <w:t>a</w:t>
            </w:r>
            <w:r>
              <w:rPr>
                <w:rFonts w:ascii="MS PGothic" w:eastAsia="MS PGothic" w:hAnsi="MS PGothic" w:cs="MS PGothic"/>
                <w:spacing w:val="-5"/>
                <w:position w:val="-2"/>
                <w:sz w:val="24"/>
                <w:szCs w:val="24"/>
              </w:rPr>
              <w:t>r</w:t>
            </w:r>
            <w:r>
              <w:rPr>
                <w:rFonts w:ascii="MS PGothic" w:eastAsia="MS PGothic" w:hAnsi="MS PGothic" w:cs="MS PGothic"/>
                <w:position w:val="-2"/>
                <w:sz w:val="24"/>
                <w:szCs w:val="24"/>
              </w:rPr>
              <w:t xml:space="preserve">e </w:t>
            </w:r>
            <w:r>
              <w:rPr>
                <w:rFonts w:ascii="MS PGothic" w:eastAsia="MS PGothic" w:hAnsi="MS PGothic" w:cs="MS PGothic"/>
                <w:spacing w:val="5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w w:val="127"/>
                <w:position w:val="-2"/>
                <w:sz w:val="24"/>
                <w:szCs w:val="24"/>
              </w:rPr>
              <w:t>available</w:t>
            </w:r>
          </w:p>
          <w:p w14:paraId="38464A86" w14:textId="77777777" w:rsidR="00ED1F08" w:rsidRDefault="002746E0">
            <w:pPr>
              <w:spacing w:before="69" w:line="370" w:lineRule="auto"/>
              <w:ind w:right="5216"/>
              <w:rPr>
                <w:rFonts w:ascii="MS PGothic" w:eastAsia="MS PGothic" w:hAnsi="MS PGothic" w:cs="MS PGothic"/>
                <w:sz w:val="24"/>
                <w:szCs w:val="24"/>
              </w:rPr>
            </w:pPr>
            <w:r>
              <w:rPr>
                <w:rFonts w:ascii="MS PGothic" w:eastAsia="MS PGothic" w:hAnsi="MS PGothic" w:cs="MS PGothic"/>
                <w:w w:val="122"/>
                <w:sz w:val="24"/>
                <w:szCs w:val="24"/>
              </w:rPr>
              <w:t>elect</w:t>
            </w:r>
            <w:r>
              <w:rPr>
                <w:rFonts w:ascii="MS PGothic" w:eastAsia="MS PGothic" w:hAnsi="MS PGothic" w:cs="MS PGothic"/>
                <w:spacing w:val="-6"/>
                <w:w w:val="122"/>
                <w:sz w:val="24"/>
                <w:szCs w:val="24"/>
              </w:rPr>
              <w:t>r</w:t>
            </w:r>
            <w:r>
              <w:rPr>
                <w:rFonts w:ascii="MS PGothic" w:eastAsia="MS PGothic" w:hAnsi="MS PGothic" w:cs="MS PGothic"/>
                <w:w w:val="122"/>
                <w:sz w:val="24"/>
                <w:szCs w:val="24"/>
              </w:rPr>
              <w:t>onically,</w:t>
            </w:r>
            <w:r>
              <w:rPr>
                <w:rFonts w:ascii="MS PGothic" w:eastAsia="MS PGothic" w:hAnsi="MS PGothic" w:cs="MS PGothic"/>
                <w:spacing w:val="-11"/>
                <w:w w:val="12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w w:val="122"/>
                <w:sz w:val="24"/>
                <w:szCs w:val="24"/>
              </w:rPr>
              <w:t>please</w:t>
            </w:r>
            <w:r>
              <w:rPr>
                <w:rFonts w:ascii="MS PGothic" w:eastAsia="MS PGothic" w:hAnsi="MS PGothic" w:cs="MS PGothic"/>
                <w:spacing w:val="-7"/>
                <w:w w:val="12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w w:val="122"/>
                <w:sz w:val="24"/>
                <w:szCs w:val="24"/>
              </w:rPr>
              <w:t>indicate</w:t>
            </w:r>
            <w:r>
              <w:rPr>
                <w:rFonts w:ascii="MS PGothic" w:eastAsia="MS PGothic" w:hAnsi="MS PGothic" w:cs="MS PGothic"/>
                <w:spacing w:val="-5"/>
                <w:w w:val="12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sz w:val="24"/>
                <w:szCs w:val="24"/>
              </w:rPr>
              <w:t>for</w:t>
            </w:r>
            <w:r>
              <w:rPr>
                <w:rFonts w:ascii="MS PGothic" w:eastAsia="MS PGothic" w:hAnsi="MS PGothic" w:cs="MS PGothic"/>
                <w:spacing w:val="53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w w:val="125"/>
                <w:sz w:val="24"/>
                <w:szCs w:val="24"/>
              </w:rPr>
              <w:t xml:space="preserve">each: </w:t>
            </w:r>
            <w:r>
              <w:rPr>
                <w:rFonts w:ascii="MS PGothic" w:eastAsia="MS PGothic" w:hAnsi="MS PGothic" w:cs="MS PGothic"/>
                <w:spacing w:val="-32"/>
                <w:sz w:val="24"/>
                <w:szCs w:val="24"/>
              </w:rPr>
              <w:t>Y</w:t>
            </w:r>
            <w:r>
              <w:rPr>
                <w:rFonts w:ascii="MS PGothic" w:eastAsia="MS PGothic" w:hAnsi="MS PGothic" w:cs="MS PGothic"/>
                <w:sz w:val="24"/>
                <w:szCs w:val="24"/>
              </w:rPr>
              <w:t xml:space="preserve">our </w:t>
            </w:r>
            <w:r>
              <w:rPr>
                <w:rFonts w:ascii="MS PGothic" w:eastAsia="MS PGothic" w:hAnsi="MS PGothic" w:cs="MS PGothic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w w:val="122"/>
                <w:sz w:val="24"/>
                <w:szCs w:val="24"/>
              </w:rPr>
              <w:t>answer?</w:t>
            </w:r>
          </w:p>
          <w:p w14:paraId="7BA5D71C" w14:textId="77777777" w:rsidR="00ED1F08" w:rsidRDefault="002746E0">
            <w:pPr>
              <w:spacing w:line="240" w:lineRule="exact"/>
              <w:rPr>
                <w:rFonts w:ascii="MS PGothic" w:eastAsia="MS PGothic" w:hAnsi="MS PGothic" w:cs="MS PGothic"/>
                <w:sz w:val="24"/>
                <w:szCs w:val="24"/>
              </w:rPr>
            </w:pPr>
            <w:r>
              <w:rPr>
                <w:rFonts w:ascii="MS PGothic" w:eastAsia="MS PGothic" w:hAnsi="MS PGothic" w:cs="MS PGothic"/>
                <w:position w:val="-2"/>
                <w:sz w:val="24"/>
                <w:szCs w:val="24"/>
              </w:rPr>
              <w:t>❍</w:t>
            </w:r>
            <w:r>
              <w:rPr>
                <w:rFonts w:ascii="MS PGothic" w:eastAsia="MS PGothic" w:hAnsi="MS PGothic" w:cs="MS PGothic"/>
                <w:spacing w:val="-23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spacing w:val="-32"/>
                <w:w w:val="103"/>
                <w:position w:val="-2"/>
                <w:sz w:val="24"/>
                <w:szCs w:val="24"/>
              </w:rPr>
              <w:t>Y</w:t>
            </w:r>
            <w:r>
              <w:rPr>
                <w:rFonts w:ascii="MS PGothic" w:eastAsia="MS PGothic" w:hAnsi="MS PGothic" w:cs="MS PGothic"/>
                <w:w w:val="118"/>
                <w:position w:val="-2"/>
                <w:sz w:val="24"/>
                <w:szCs w:val="24"/>
              </w:rPr>
              <w:t>es</w:t>
            </w:r>
          </w:p>
          <w:p w14:paraId="243A449C" w14:textId="77777777" w:rsidR="00ED1F08" w:rsidRDefault="002746E0">
            <w:pPr>
              <w:spacing w:before="69"/>
              <w:rPr>
                <w:rFonts w:ascii="MS PGothic" w:eastAsia="MS PGothic" w:hAnsi="MS PGothic" w:cs="MS PGothic"/>
                <w:sz w:val="24"/>
                <w:szCs w:val="24"/>
              </w:rPr>
            </w:pPr>
            <w:r>
              <w:rPr>
                <w:rFonts w:ascii="MS PGothic" w:eastAsia="MS PGothic" w:hAnsi="MS PGothic" w:cs="MS PGothic"/>
                <w:sz w:val="24"/>
                <w:szCs w:val="24"/>
              </w:rPr>
              <w:t>❍</w:t>
            </w:r>
            <w:r>
              <w:rPr>
                <w:rFonts w:ascii="MS PGothic" w:eastAsia="MS PGothic" w:hAnsi="MS PGothic" w:cs="MS PGothic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w w:val="118"/>
                <w:sz w:val="24"/>
                <w:szCs w:val="24"/>
              </w:rPr>
              <w:t>No</w:t>
            </w:r>
          </w:p>
          <w:p w14:paraId="6A66DCD3" w14:textId="77777777" w:rsidR="00ED1F08" w:rsidRDefault="00ED1F08">
            <w:pPr>
              <w:spacing w:before="2" w:line="120" w:lineRule="exact"/>
              <w:rPr>
                <w:sz w:val="12"/>
                <w:szCs w:val="12"/>
              </w:rPr>
            </w:pPr>
          </w:p>
          <w:p w14:paraId="073287C9" w14:textId="77777777" w:rsidR="00ED1F08" w:rsidRDefault="002746E0">
            <w:pPr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w w:val="120"/>
                <w:sz w:val="24"/>
                <w:szCs w:val="24"/>
              </w:rPr>
              <w:t>Please</w:t>
            </w:r>
            <w:r>
              <w:rPr>
                <w:rFonts w:ascii="Gill Sans MT" w:eastAsia="Gill Sans MT" w:hAnsi="Gill Sans MT" w:cs="Gill Sans MT"/>
                <w:b/>
                <w:spacing w:val="32"/>
                <w:w w:val="120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0"/>
                <w:sz w:val="24"/>
                <w:szCs w:val="24"/>
              </w:rPr>
              <w:t>describe</w:t>
            </w:r>
            <w:r>
              <w:rPr>
                <w:rFonts w:ascii="Gill Sans MT" w:eastAsia="Gill Sans MT" w:hAnsi="Gill Sans MT" w:cs="Gill Sans MT"/>
                <w:b/>
                <w:spacing w:val="22"/>
                <w:w w:val="120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0"/>
                <w:sz w:val="24"/>
                <w:szCs w:val="24"/>
              </w:rPr>
              <w:t>them</w:t>
            </w:r>
          </w:p>
          <w:p w14:paraId="388FEA89" w14:textId="77777777" w:rsidR="00ED1F08" w:rsidRDefault="002746E0">
            <w:pPr>
              <w:spacing w:before="47"/>
              <w:rPr>
                <w:rFonts w:ascii="MS PGothic" w:eastAsia="MS PGothic" w:hAnsi="MS PGothic" w:cs="MS PGothic"/>
                <w:sz w:val="24"/>
                <w:szCs w:val="24"/>
              </w:rPr>
            </w:pPr>
            <w:r>
              <w:rPr>
                <w:rFonts w:ascii="MS PGothic" w:eastAsia="MS PGothic" w:hAnsi="MS PGothic" w:cs="MS PGothic"/>
                <w:w w:val="72"/>
                <w:sz w:val="24"/>
                <w:szCs w:val="24"/>
              </w:rPr>
              <w:t>-</w:t>
            </w:r>
          </w:p>
          <w:p w14:paraId="04254C4F" w14:textId="77777777" w:rsidR="00ED1F08" w:rsidRDefault="00ED1F08">
            <w:pPr>
              <w:spacing w:before="2" w:line="120" w:lineRule="exact"/>
              <w:rPr>
                <w:sz w:val="12"/>
                <w:szCs w:val="12"/>
              </w:rPr>
            </w:pPr>
          </w:p>
          <w:p w14:paraId="25ED3191" w14:textId="77777777" w:rsidR="00ED1F08" w:rsidRDefault="002746E0">
            <w:pPr>
              <w:spacing w:line="326" w:lineRule="auto"/>
              <w:ind w:right="664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Is</w:t>
            </w:r>
            <w:r>
              <w:rPr>
                <w:rFonts w:ascii="Gill Sans MT" w:eastAsia="Gill Sans MT" w:hAnsi="Gill Sans MT" w:cs="Gill Sans MT"/>
                <w:b/>
                <w:spacing w:val="11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this</w:t>
            </w:r>
            <w:r>
              <w:rPr>
                <w:rFonts w:ascii="Gill Sans MT" w:eastAsia="Gill Sans MT" w:hAnsi="Gill Sans MT" w:cs="Gill Sans MT"/>
                <w:b/>
                <w:spacing w:val="19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information</w:t>
            </w:r>
            <w:r>
              <w:rPr>
                <w:rFonts w:ascii="Gill Sans MT" w:eastAsia="Gill Sans MT" w:hAnsi="Gill Sans MT" w:cs="Gill Sans MT"/>
                <w:b/>
                <w:spacing w:val="-37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available</w:t>
            </w:r>
            <w:r>
              <w:rPr>
                <w:rFonts w:ascii="Gill Sans MT" w:eastAsia="Gill Sans MT" w:hAnsi="Gill Sans MT" w:cs="Gill Sans MT"/>
                <w:b/>
                <w:spacing w:val="31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at </w:t>
            </w:r>
            <w:r>
              <w:rPr>
                <w:rFonts w:ascii="Gill Sans MT" w:eastAsia="Gill Sans MT" w:hAnsi="Gill Sans MT" w:cs="Gill Sans MT"/>
                <w:b/>
                <w:spacing w:val="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no </w:t>
            </w:r>
            <w:r>
              <w:rPr>
                <w:rFonts w:ascii="Gill Sans MT" w:eastAsia="Gill Sans MT" w:hAnsi="Gill Sans MT" w:cs="Gill Sans MT"/>
                <w:b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2"/>
                <w:sz w:val="24"/>
                <w:szCs w:val="24"/>
              </w:rPr>
              <w:t>cost</w:t>
            </w:r>
            <w:r>
              <w:rPr>
                <w:rFonts w:ascii="Gill Sans MT" w:eastAsia="Gill Sans MT" w:hAnsi="Gill Sans MT" w:cs="Gill Sans MT"/>
                <w:b/>
                <w:spacing w:val="2"/>
                <w:w w:val="122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>to</w:t>
            </w:r>
            <w:r>
              <w:rPr>
                <w:rFonts w:ascii="Gill Sans MT" w:eastAsia="Gill Sans MT" w:hAnsi="Gill Sans MT" w:cs="Gill Sans MT"/>
                <w:b/>
                <w:spacing w:val="55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the </w:t>
            </w:r>
            <w:r>
              <w:rPr>
                <w:rFonts w:ascii="Gill Sans MT" w:eastAsia="Gill Sans MT" w:hAnsi="Gill Sans MT" w:cs="Gill Sans MT"/>
                <w:b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8"/>
                <w:sz w:val="24"/>
                <w:szCs w:val="24"/>
              </w:rPr>
              <w:t>authorities</w:t>
            </w:r>
            <w:r>
              <w:rPr>
                <w:rFonts w:ascii="Gill Sans MT" w:eastAsia="Gill Sans MT" w:hAnsi="Gill Sans MT" w:cs="Gill Sans MT"/>
                <w:b/>
                <w:spacing w:val="54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8"/>
                <w:sz w:val="24"/>
                <w:szCs w:val="24"/>
              </w:rPr>
              <w:t>from</w:t>
            </w:r>
            <w:r>
              <w:rPr>
                <w:rFonts w:ascii="Gill Sans MT" w:eastAsia="Gill Sans MT" w:hAnsi="Gill Sans MT" w:cs="Gill Sans MT"/>
                <w:b/>
                <w:spacing w:val="-12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sz w:val="24"/>
                <w:szCs w:val="24"/>
              </w:rPr>
              <w:t xml:space="preserve">an </w:t>
            </w:r>
            <w:r>
              <w:rPr>
                <w:rFonts w:ascii="Gill Sans MT" w:eastAsia="Gill Sans MT" w:hAnsi="Gill Sans MT" w:cs="Gill Sans MT"/>
                <w:b/>
                <w:spacing w:val="15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02"/>
                <w:sz w:val="24"/>
                <w:szCs w:val="24"/>
              </w:rPr>
              <w:t xml:space="preserve">EU </w:t>
            </w:r>
            <w:r>
              <w:rPr>
                <w:rFonts w:ascii="Gill Sans MT" w:eastAsia="Gill Sans MT" w:hAnsi="Gill Sans MT" w:cs="Gill Sans MT"/>
                <w:b/>
                <w:w w:val="118"/>
                <w:sz w:val="24"/>
                <w:szCs w:val="24"/>
              </w:rPr>
              <w:t>Member</w:t>
            </w:r>
            <w:r>
              <w:rPr>
                <w:rFonts w:ascii="Gill Sans MT" w:eastAsia="Gill Sans MT" w:hAnsi="Gill Sans MT" w:cs="Gill Sans MT"/>
                <w:b/>
                <w:spacing w:val="-24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18"/>
                <w:sz w:val="24"/>
                <w:szCs w:val="24"/>
              </w:rPr>
              <w:t>State</w:t>
            </w:r>
            <w:r>
              <w:rPr>
                <w:rFonts w:ascii="Gill Sans MT" w:eastAsia="Gill Sans MT" w:hAnsi="Gill Sans MT" w:cs="Gill Sans MT"/>
                <w:b/>
                <w:spacing w:val="23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w w:val="128"/>
                <w:sz w:val="24"/>
                <w:szCs w:val="24"/>
              </w:rPr>
              <w:t>database?</w:t>
            </w:r>
          </w:p>
          <w:p w14:paraId="17934A5D" w14:textId="77777777" w:rsidR="00ED1F08" w:rsidRDefault="002746E0">
            <w:pPr>
              <w:spacing w:line="240" w:lineRule="exact"/>
              <w:rPr>
                <w:rFonts w:ascii="MS PGothic" w:eastAsia="MS PGothic" w:hAnsi="MS PGothic" w:cs="MS PGothic"/>
                <w:sz w:val="24"/>
                <w:szCs w:val="24"/>
              </w:rPr>
            </w:pPr>
            <w:r>
              <w:rPr>
                <w:rFonts w:ascii="MS PGothic" w:eastAsia="MS PGothic" w:hAnsi="MS PGothic" w:cs="MS PGothic"/>
                <w:position w:val="-2"/>
                <w:sz w:val="24"/>
                <w:szCs w:val="24"/>
              </w:rPr>
              <w:t>❍</w:t>
            </w:r>
            <w:r>
              <w:rPr>
                <w:rFonts w:ascii="MS PGothic" w:eastAsia="MS PGothic" w:hAnsi="MS PGothic" w:cs="MS PGothic"/>
                <w:spacing w:val="-23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spacing w:val="-32"/>
                <w:w w:val="103"/>
                <w:position w:val="-2"/>
                <w:sz w:val="24"/>
                <w:szCs w:val="24"/>
              </w:rPr>
              <w:t>Y</w:t>
            </w:r>
            <w:r>
              <w:rPr>
                <w:rFonts w:ascii="MS PGothic" w:eastAsia="MS PGothic" w:hAnsi="MS PGothic" w:cs="MS PGothic"/>
                <w:w w:val="118"/>
                <w:position w:val="-2"/>
                <w:sz w:val="24"/>
                <w:szCs w:val="24"/>
              </w:rPr>
              <w:t>es</w:t>
            </w:r>
          </w:p>
          <w:p w14:paraId="08989E97" w14:textId="77777777" w:rsidR="00ED1F08" w:rsidRDefault="002746E0">
            <w:pPr>
              <w:spacing w:before="69"/>
              <w:rPr>
                <w:rFonts w:ascii="MS PGothic" w:eastAsia="MS PGothic" w:hAnsi="MS PGothic" w:cs="MS PGothic"/>
                <w:sz w:val="24"/>
                <w:szCs w:val="24"/>
              </w:rPr>
            </w:pPr>
            <w:r>
              <w:rPr>
                <w:rFonts w:ascii="MS PGothic" w:eastAsia="MS PGothic" w:hAnsi="MS PGothic" w:cs="MS PGothic"/>
                <w:sz w:val="24"/>
                <w:szCs w:val="24"/>
              </w:rPr>
              <w:t>❍</w:t>
            </w:r>
            <w:r>
              <w:rPr>
                <w:rFonts w:ascii="MS PGothic" w:eastAsia="MS PGothic" w:hAnsi="MS PGothic" w:cs="MS PGothic"/>
                <w:spacing w:val="-23"/>
                <w:sz w:val="24"/>
                <w:szCs w:val="24"/>
              </w:rPr>
              <w:t xml:space="preserve"> </w:t>
            </w:r>
            <w:r>
              <w:rPr>
                <w:rFonts w:ascii="MS PGothic" w:eastAsia="MS PGothic" w:hAnsi="MS PGothic" w:cs="MS PGothic"/>
                <w:w w:val="118"/>
                <w:sz w:val="24"/>
                <w:szCs w:val="24"/>
              </w:rPr>
              <w:t>No</w:t>
            </w:r>
          </w:p>
          <w:p w14:paraId="6208C14C" w14:textId="77777777" w:rsidR="00ED1F08" w:rsidRDefault="00ED1F08">
            <w:pPr>
              <w:spacing w:before="2" w:line="120" w:lineRule="exact"/>
              <w:rPr>
                <w:sz w:val="12"/>
                <w:szCs w:val="12"/>
              </w:rPr>
            </w:pPr>
          </w:p>
          <w:p w14:paraId="04EC7487" w14:textId="77777777" w:rsidR="00ED1F08" w:rsidRDefault="002746E0">
            <w:pPr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w w:val="104"/>
                <w:sz w:val="24"/>
                <w:szCs w:val="24"/>
              </w:rPr>
              <w:t>URL</w:t>
            </w:r>
          </w:p>
          <w:p w14:paraId="7E3F1271" w14:textId="77777777" w:rsidR="00ED1F08" w:rsidRDefault="002746E0">
            <w:pPr>
              <w:spacing w:before="47"/>
              <w:rPr>
                <w:rFonts w:ascii="MS PGothic" w:eastAsia="MS PGothic" w:hAnsi="MS PGothic" w:cs="MS PGothic"/>
                <w:sz w:val="24"/>
                <w:szCs w:val="24"/>
              </w:rPr>
            </w:pPr>
            <w:r>
              <w:rPr>
                <w:rFonts w:ascii="MS PGothic" w:eastAsia="MS PGothic" w:hAnsi="MS PGothic" w:cs="MS PGothic"/>
                <w:w w:val="72"/>
                <w:sz w:val="24"/>
                <w:szCs w:val="24"/>
              </w:rPr>
              <w:t>-</w:t>
            </w:r>
          </w:p>
          <w:p w14:paraId="54B36A1E" w14:textId="77777777" w:rsidR="00ED1F08" w:rsidRDefault="00ED1F08">
            <w:pPr>
              <w:spacing w:before="2" w:line="120" w:lineRule="exact"/>
              <w:rPr>
                <w:sz w:val="12"/>
                <w:szCs w:val="12"/>
              </w:rPr>
            </w:pPr>
          </w:p>
          <w:p w14:paraId="01FADE7D" w14:textId="77777777" w:rsidR="00ED1F08" w:rsidRDefault="002746E0">
            <w:pPr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w w:val="118"/>
                <w:sz w:val="24"/>
                <w:szCs w:val="24"/>
              </w:rPr>
              <w:t>Reference/Code</w:t>
            </w:r>
          </w:p>
          <w:p w14:paraId="10360FDE" w14:textId="77777777" w:rsidR="00ED1F08" w:rsidRDefault="002746E0">
            <w:pPr>
              <w:spacing w:before="47"/>
              <w:rPr>
                <w:rFonts w:ascii="MS PGothic" w:eastAsia="MS PGothic" w:hAnsi="MS PGothic" w:cs="MS PGothic"/>
                <w:sz w:val="24"/>
                <w:szCs w:val="24"/>
              </w:rPr>
            </w:pPr>
            <w:r>
              <w:rPr>
                <w:rFonts w:ascii="MS PGothic" w:eastAsia="MS PGothic" w:hAnsi="MS PGothic" w:cs="MS PGothic"/>
                <w:w w:val="72"/>
                <w:sz w:val="24"/>
                <w:szCs w:val="24"/>
              </w:rPr>
              <w:t>-</w:t>
            </w:r>
          </w:p>
          <w:p w14:paraId="050B82CF" w14:textId="77777777" w:rsidR="00ED1F08" w:rsidRDefault="00ED1F08">
            <w:pPr>
              <w:spacing w:before="2" w:line="120" w:lineRule="exact"/>
              <w:rPr>
                <w:sz w:val="12"/>
                <w:szCs w:val="12"/>
              </w:rPr>
            </w:pPr>
          </w:p>
          <w:p w14:paraId="25A5EA6F" w14:textId="77777777" w:rsidR="00ED1F08" w:rsidRDefault="002746E0">
            <w:pPr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w w:val="124"/>
                <w:sz w:val="24"/>
                <w:szCs w:val="24"/>
              </w:rPr>
              <w:t>Issuer</w:t>
            </w:r>
          </w:p>
          <w:p w14:paraId="691F76BE" w14:textId="77777777" w:rsidR="00ED1F08" w:rsidRDefault="002746E0">
            <w:pPr>
              <w:spacing w:before="47"/>
              <w:rPr>
                <w:rFonts w:ascii="MS PGothic" w:eastAsia="MS PGothic" w:hAnsi="MS PGothic" w:cs="MS PGothic"/>
                <w:sz w:val="24"/>
                <w:szCs w:val="24"/>
              </w:rPr>
            </w:pPr>
            <w:r>
              <w:rPr>
                <w:rFonts w:ascii="MS PGothic" w:eastAsia="MS PGothic" w:hAnsi="MS PGothic" w:cs="MS PGothic"/>
                <w:w w:val="72"/>
                <w:sz w:val="24"/>
                <w:szCs w:val="24"/>
              </w:rPr>
              <w:t>-</w:t>
            </w:r>
          </w:p>
        </w:tc>
      </w:tr>
      <w:tr w:rsidR="00ED1F08" w14:paraId="2C767E7F" w14:textId="77777777">
        <w:trPr>
          <w:trHeight w:hRule="exact" w:val="379"/>
        </w:trPr>
        <w:tc>
          <w:tcPr>
            <w:tcW w:w="9974" w:type="dxa"/>
            <w:tcBorders>
              <w:top w:val="nil"/>
              <w:left w:val="nil"/>
              <w:bottom w:val="nil"/>
              <w:right w:val="nil"/>
            </w:tcBorders>
            <w:shd w:val="clear" w:color="auto" w:fill="0466A3"/>
          </w:tcPr>
          <w:p w14:paraId="6DCEAAAC" w14:textId="77777777" w:rsidR="00ED1F08" w:rsidRDefault="002746E0">
            <w:pPr>
              <w:spacing w:before="29"/>
              <w:rPr>
                <w:rFonts w:ascii="Gill Sans MT" w:eastAsia="Gill Sans MT" w:hAnsi="Gill Sans MT" w:cs="Gill Sans MT"/>
                <w:sz w:val="24"/>
                <w:szCs w:val="24"/>
              </w:rPr>
            </w:pPr>
            <w:r>
              <w:rPr>
                <w:rFonts w:ascii="Gill Sans MT" w:eastAsia="Gill Sans MT" w:hAnsi="Gill Sans MT" w:cs="Gill Sans MT"/>
                <w:b/>
                <w:color w:val="FFFFFF"/>
                <w:spacing w:val="-6"/>
                <w:sz w:val="24"/>
                <w:szCs w:val="24"/>
              </w:rPr>
              <w:t>P</w:t>
            </w:r>
            <w:r>
              <w:rPr>
                <w:rFonts w:ascii="Gill Sans MT" w:eastAsia="Gill Sans MT" w:hAnsi="Gill Sans MT" w:cs="Gill Sans MT"/>
                <w:b/>
                <w:color w:val="FFFFFF"/>
                <w:sz w:val="24"/>
                <w:szCs w:val="24"/>
              </w:rPr>
              <w:t xml:space="preserve">art 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2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sz w:val="24"/>
                <w:szCs w:val="24"/>
              </w:rPr>
              <w:t xml:space="preserve">VI: 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18"/>
                <w:sz w:val="24"/>
                <w:szCs w:val="24"/>
              </w:rPr>
              <w:t>Concluding</w:t>
            </w:r>
            <w:r>
              <w:rPr>
                <w:rFonts w:ascii="Gill Sans MT" w:eastAsia="Gill Sans MT" w:hAnsi="Gill Sans MT" w:cs="Gill Sans MT"/>
                <w:b/>
                <w:color w:val="FFFFFF"/>
                <w:spacing w:val="5"/>
                <w:w w:val="118"/>
                <w:sz w:val="24"/>
                <w:szCs w:val="24"/>
              </w:rPr>
              <w:t xml:space="preserve"> </w:t>
            </w:r>
            <w:r>
              <w:rPr>
                <w:rFonts w:ascii="Gill Sans MT" w:eastAsia="Gill Sans MT" w:hAnsi="Gill Sans MT" w:cs="Gill Sans MT"/>
                <w:b/>
                <w:color w:val="FFFFFF"/>
                <w:w w:val="122"/>
                <w:sz w:val="24"/>
                <w:szCs w:val="24"/>
              </w:rPr>
              <w:t>statements</w:t>
            </w:r>
          </w:p>
        </w:tc>
      </w:tr>
    </w:tbl>
    <w:p w14:paraId="58DFAB45" w14:textId="77777777" w:rsidR="00ED1F08" w:rsidRDefault="00ED1F08">
      <w:pPr>
        <w:sectPr w:rsidR="00ED1F08">
          <w:footerReference w:type="default" r:id="rId19"/>
          <w:pgSz w:w="11900" w:h="15840"/>
          <w:pgMar w:top="1060" w:right="840" w:bottom="280" w:left="860" w:header="0" w:footer="511" w:gutter="0"/>
          <w:pgNumType w:start="18"/>
          <w:cols w:space="720"/>
        </w:sectPr>
      </w:pPr>
    </w:p>
    <w:p w14:paraId="17BA6DCE" w14:textId="77777777" w:rsidR="00ED1F08" w:rsidRDefault="002746E0">
      <w:pPr>
        <w:spacing w:before="15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lastRenderedPageBreak/>
        <w:t>The</w:t>
      </w:r>
      <w:r>
        <w:rPr>
          <w:rFonts w:ascii="MS PGothic" w:eastAsia="MS PGothic" w:hAnsi="MS PGothic" w:cs="MS PGothic"/>
          <w:spacing w:val="6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2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22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fo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mally</w:t>
      </w:r>
      <w:r>
        <w:rPr>
          <w:rFonts w:ascii="MS PGothic" w:eastAsia="MS PGothic" w:hAnsi="MS PGothic" w:cs="MS PGothic"/>
          <w:spacing w:val="12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decla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</w:t>
      </w:r>
      <w:r>
        <w:rPr>
          <w:rFonts w:ascii="MS PGothic" w:eastAsia="MS PGothic" w:hAnsi="MS PGothic" w:cs="MS PGothic"/>
          <w:spacing w:val="-11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that </w:t>
      </w:r>
      <w:r>
        <w:rPr>
          <w:rFonts w:ascii="MS PGothic" w:eastAsia="MS PGothic" w:hAnsi="MS PGothic" w:cs="MS PGothic"/>
          <w:spacing w:val="1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info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mation</w:t>
      </w:r>
      <w:r>
        <w:rPr>
          <w:rFonts w:ascii="MS PGothic" w:eastAsia="MS PGothic" w:hAnsi="MS PGothic" w:cs="MS PGothic"/>
          <w:spacing w:val="8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stated</w:t>
      </w:r>
      <w:r>
        <w:rPr>
          <w:rFonts w:ascii="MS PGothic" w:eastAsia="MS PGothic" w:hAnsi="MS PGothic" w:cs="MS PGothic"/>
          <w:spacing w:val="-26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under</w:t>
      </w:r>
      <w:r>
        <w:rPr>
          <w:rFonts w:ascii="MS PGothic" w:eastAsia="MS PGothic" w:hAnsi="MS PGothic" w:cs="MS PGothic"/>
          <w:spacing w:val="-2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11"/>
          <w:sz w:val="24"/>
          <w:szCs w:val="24"/>
        </w:rPr>
        <w:t>P</w:t>
      </w:r>
      <w:r>
        <w:rPr>
          <w:rFonts w:ascii="MS PGothic" w:eastAsia="MS PGothic" w:hAnsi="MS PGothic" w:cs="MS PGothic"/>
          <w:sz w:val="24"/>
          <w:szCs w:val="24"/>
        </w:rPr>
        <w:t>arts</w:t>
      </w:r>
      <w:r>
        <w:rPr>
          <w:rFonts w:ascii="MS PGothic" w:eastAsia="MS PGothic" w:hAnsi="MS PGothic" w:cs="MS PGothic"/>
          <w:spacing w:val="6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II</w:t>
      </w:r>
    </w:p>
    <w:p w14:paraId="6613355A" w14:textId="77777777" w:rsidR="00ED1F08" w:rsidRDefault="002746E0">
      <w:pPr>
        <w:spacing w:before="69" w:line="293" w:lineRule="auto"/>
        <w:ind w:left="100" w:right="78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  <w:r>
        <w:rPr>
          <w:rFonts w:ascii="MS PGothic" w:eastAsia="MS PGothic" w:hAnsi="MS PGothic" w:cs="MS PGothic"/>
          <w:spacing w:val="23"/>
          <w:w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V</w:t>
      </w:r>
      <w:r>
        <w:rPr>
          <w:rFonts w:ascii="MS PGothic" w:eastAsia="MS PGothic" w:hAnsi="MS PGothic" w:cs="MS PGothic"/>
          <w:spacing w:val="1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above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accurate</w:t>
      </w:r>
      <w:r>
        <w:rPr>
          <w:rFonts w:ascii="MS PGothic" w:eastAsia="MS PGothic" w:hAnsi="MS PGothic" w:cs="MS PGothic"/>
          <w:spacing w:val="-20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and</w:t>
      </w:r>
      <w:r>
        <w:rPr>
          <w:rFonts w:ascii="MS PGothic" w:eastAsia="MS PGothic" w:hAnsi="MS PGothic" w:cs="MS PGothic"/>
          <w:spacing w:val="1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</w:t>
      </w:r>
      <w:r>
        <w:rPr>
          <w:rFonts w:ascii="MS PGothic" w:eastAsia="MS PGothic" w:hAnsi="MS PGothic" w:cs="MS PGothic"/>
          <w:spacing w:val="-5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spacing w:val="-6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ect</w:t>
      </w:r>
      <w:r>
        <w:rPr>
          <w:rFonts w:ascii="MS PGothic" w:eastAsia="MS PGothic" w:hAnsi="MS PGothic" w:cs="MS PGothic"/>
          <w:spacing w:val="-41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and</w:t>
      </w:r>
      <w:r>
        <w:rPr>
          <w:rFonts w:ascii="MS PGothic" w:eastAsia="MS PGothic" w:hAnsi="MS PGothic" w:cs="MS PGothic"/>
          <w:spacing w:val="1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that </w:t>
      </w:r>
      <w:r>
        <w:rPr>
          <w:rFonts w:ascii="MS PGothic" w:eastAsia="MS PGothic" w:hAnsi="MS PGothic" w:cs="MS PGothic"/>
          <w:spacing w:val="1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it</w:t>
      </w:r>
      <w:r>
        <w:rPr>
          <w:rFonts w:ascii="MS PGothic" w:eastAsia="MS PGothic" w:hAnsi="MS PGothic" w:cs="MS PGothic"/>
          <w:spacing w:val="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set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out</w:t>
      </w:r>
      <w:r>
        <w:rPr>
          <w:rFonts w:ascii="MS PGothic" w:eastAsia="MS PGothic" w:hAnsi="MS PGothic" w:cs="MS PGothic"/>
          <w:spacing w:val="6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7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full </w:t>
      </w:r>
      <w:r>
        <w:rPr>
          <w:rFonts w:ascii="MS PGothic" w:eastAsia="MS PGothic" w:hAnsi="MS PGothic" w:cs="MS PGothic"/>
          <w:spacing w:val="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awa</w:t>
      </w:r>
      <w:r>
        <w:rPr>
          <w:rFonts w:ascii="MS PGothic" w:eastAsia="MS PGothic" w:hAnsi="MS PGothic" w:cs="MS PGothic"/>
          <w:spacing w:val="-6"/>
          <w:w w:val="119"/>
          <w:sz w:val="24"/>
          <w:szCs w:val="24"/>
        </w:rPr>
        <w:t>r</w:t>
      </w:r>
      <w:r>
        <w:rPr>
          <w:rFonts w:ascii="MS PGothic" w:eastAsia="MS PGothic" w:hAnsi="MS PGothic" w:cs="MS PGothic"/>
          <w:w w:val="119"/>
          <w:sz w:val="24"/>
          <w:szCs w:val="24"/>
        </w:rPr>
        <w:t>eness</w:t>
      </w:r>
      <w:r>
        <w:rPr>
          <w:rFonts w:ascii="MS PGothic" w:eastAsia="MS PGothic" w:hAnsi="MS PGothic" w:cs="MS PGothic"/>
          <w:spacing w:val="18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 xml:space="preserve">of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consequences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serious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mis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ep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esentation.</w:t>
      </w:r>
    </w:p>
    <w:p w14:paraId="09F29C69" w14:textId="77777777" w:rsidR="00ED1F08" w:rsidRDefault="002746E0">
      <w:pPr>
        <w:spacing w:before="15" w:line="293" w:lineRule="auto"/>
        <w:ind w:left="340" w:right="253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6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undersigned</w:t>
      </w:r>
      <w:r>
        <w:rPr>
          <w:rFonts w:ascii="MS PGothic" w:eastAsia="MS PGothic" w:hAnsi="MS PGothic" w:cs="MS PGothic"/>
          <w:spacing w:val="-3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fo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mally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decla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</w:t>
      </w:r>
      <w:r>
        <w:rPr>
          <w:rFonts w:ascii="MS PGothic" w:eastAsia="MS PGothic" w:hAnsi="MS PGothic" w:cs="MS PGothic"/>
          <w:spacing w:val="-27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able,</w:t>
      </w:r>
      <w:r>
        <w:rPr>
          <w:rFonts w:ascii="MS PGothic" w:eastAsia="MS PGothic" w:hAnsi="MS PGothic" w:cs="MS PGothic"/>
          <w:spacing w:val="13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upon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equest</w:t>
      </w:r>
      <w:r>
        <w:rPr>
          <w:rFonts w:ascii="MS PGothic" w:eastAsia="MS PGothic" w:hAnsi="MS PGothic" w:cs="MS PGothic"/>
          <w:spacing w:val="-39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and</w:t>
      </w:r>
      <w:r>
        <w:rPr>
          <w:rFonts w:ascii="MS PGothic" w:eastAsia="MS PGothic" w:hAnsi="MS PGothic" w:cs="MS PGothic"/>
          <w:spacing w:val="-4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without</w:t>
      </w:r>
      <w:r>
        <w:rPr>
          <w:rFonts w:ascii="MS PGothic" w:eastAsia="MS PGothic" w:hAnsi="MS PGothic" w:cs="MS PGothic"/>
          <w:spacing w:val="-29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9"/>
          <w:sz w:val="24"/>
          <w:szCs w:val="24"/>
        </w:rPr>
        <w:t xml:space="preserve">delay,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ovide</w:t>
      </w:r>
      <w:r>
        <w:rPr>
          <w:rFonts w:ascii="MS PGothic" w:eastAsia="MS PGothic" w:hAnsi="MS PGothic" w:cs="MS PGothic"/>
          <w:spacing w:val="-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certificates</w:t>
      </w:r>
      <w:r>
        <w:rPr>
          <w:rFonts w:ascii="MS PGothic" w:eastAsia="MS PGothic" w:hAnsi="MS PGothic" w:cs="MS PGothic"/>
          <w:spacing w:val="-34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and</w:t>
      </w:r>
      <w:r>
        <w:rPr>
          <w:rFonts w:ascii="MS PGothic" w:eastAsia="MS PGothic" w:hAnsi="MS PGothic" w:cs="MS PGothic"/>
          <w:spacing w:val="1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other</w:t>
      </w:r>
      <w:r>
        <w:rPr>
          <w:rFonts w:ascii="MS PGothic" w:eastAsia="MS PGothic" w:hAnsi="MS PGothic" w:cs="MS PGothic"/>
          <w:spacing w:val="-1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fo</w:t>
      </w:r>
      <w:r>
        <w:rPr>
          <w:rFonts w:ascii="MS PGothic" w:eastAsia="MS PGothic" w:hAnsi="MS PGothic" w:cs="MS PGothic"/>
          <w:spacing w:val="-5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ms</w:t>
      </w:r>
      <w:r>
        <w:rPr>
          <w:rFonts w:ascii="MS PGothic" w:eastAsia="MS PGothic" w:hAnsi="MS PGothic" w:cs="MS PGothic"/>
          <w:spacing w:val="-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documentary</w:t>
      </w: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evidence</w:t>
      </w: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efe</w:t>
      </w:r>
      <w:r>
        <w:rPr>
          <w:rFonts w:ascii="MS PGothic" w:eastAsia="MS PGothic" w:hAnsi="MS PGothic" w:cs="MS PGothic"/>
          <w:spacing w:val="-4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spacing w:val="-5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ed </w:t>
      </w:r>
      <w:r>
        <w:rPr>
          <w:rFonts w:ascii="MS PGothic" w:eastAsia="MS PGothic" w:hAnsi="MS PGothic" w:cs="MS PGothic"/>
          <w:sz w:val="24"/>
          <w:szCs w:val="24"/>
        </w:rPr>
        <w:t>to,</w:t>
      </w:r>
      <w:r>
        <w:rPr>
          <w:rFonts w:ascii="MS PGothic" w:eastAsia="MS PGothic" w:hAnsi="MS PGothic" w:cs="MS PGothic"/>
          <w:spacing w:val="6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5"/>
          <w:w w:val="120"/>
          <w:sz w:val="24"/>
          <w:szCs w:val="24"/>
        </w:rPr>
        <w:t>ex</w:t>
      </w:r>
      <w:r>
        <w:rPr>
          <w:rFonts w:ascii="MS PGothic" w:eastAsia="MS PGothic" w:hAnsi="MS PGothic" w:cs="MS PGothic"/>
          <w:w w:val="120"/>
          <w:sz w:val="24"/>
          <w:szCs w:val="24"/>
        </w:rPr>
        <w:t>cept</w:t>
      </w:r>
      <w:r>
        <w:rPr>
          <w:rFonts w:ascii="MS PGothic" w:eastAsia="MS PGothic" w:hAnsi="MS PGothic" w:cs="MS PGothic"/>
          <w:spacing w:val="-6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whe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35"/>
          <w:sz w:val="24"/>
          <w:szCs w:val="24"/>
        </w:rPr>
        <w:t>e:</w:t>
      </w:r>
    </w:p>
    <w:p w14:paraId="3B670C09" w14:textId="77777777" w:rsidR="00ED1F08" w:rsidRDefault="002746E0">
      <w:pPr>
        <w:spacing w:before="15" w:line="293" w:lineRule="auto"/>
        <w:ind w:left="340" w:right="844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8"/>
          <w:sz w:val="24"/>
          <w:szCs w:val="24"/>
        </w:rPr>
        <w:t>a)</w:t>
      </w:r>
      <w:r>
        <w:rPr>
          <w:rFonts w:ascii="MS PGothic" w:eastAsia="MS PGothic" w:hAnsi="MS PGothic" w:cs="MS PGothic"/>
          <w:spacing w:val="-17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6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authority</w:t>
      </w:r>
      <w:r>
        <w:rPr>
          <w:rFonts w:ascii="MS PGothic" w:eastAsia="MS PGothic" w:hAnsi="MS PGothic" w:cs="MS PGothic"/>
          <w:spacing w:val="-3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entity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possibility</w:t>
      </w:r>
      <w:r>
        <w:rPr>
          <w:rFonts w:ascii="MS PGothic" w:eastAsia="MS PGothic" w:hAnsi="MS PGothic" w:cs="MS PGothic"/>
          <w:spacing w:val="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 xml:space="preserve">of </w:t>
      </w:r>
      <w:r>
        <w:rPr>
          <w:rFonts w:ascii="MS PGothic" w:eastAsia="MS PGothic" w:hAnsi="MS PGothic" w:cs="MS PGothic"/>
          <w:w w:val="126"/>
          <w:sz w:val="24"/>
          <w:szCs w:val="24"/>
        </w:rPr>
        <w:t>obtaining</w:t>
      </w:r>
      <w:r>
        <w:rPr>
          <w:rFonts w:ascii="MS PGothic" w:eastAsia="MS PGothic" w:hAnsi="MS PGothic" w:cs="MS PGothic"/>
          <w:spacing w:val="-16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supporting</w:t>
      </w:r>
      <w:r>
        <w:rPr>
          <w:rFonts w:ascii="MS PGothic" w:eastAsia="MS PGothic" w:hAnsi="MS PGothic" w:cs="MS PGothic"/>
          <w:spacing w:val="8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documentation</w:t>
      </w:r>
      <w:r>
        <w:rPr>
          <w:rFonts w:ascii="MS PGothic" w:eastAsia="MS PGothic" w:hAnsi="MS PGothic" w:cs="MS PGothic"/>
          <w:spacing w:val="2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conce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ned</w:t>
      </w:r>
      <w:r>
        <w:rPr>
          <w:rFonts w:ascii="MS PGothic" w:eastAsia="MS PGothic" w:hAnsi="MS PGothic" w:cs="MS PGothic"/>
          <w:spacing w:val="-29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di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ectly</w:t>
      </w:r>
      <w:r>
        <w:rPr>
          <w:rFonts w:ascii="MS PGothic" w:eastAsia="MS PGothic" w:hAnsi="MS PGothic" w:cs="MS PGothic"/>
          <w:spacing w:val="-2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by</w:t>
      </w:r>
      <w:r>
        <w:rPr>
          <w:rFonts w:ascii="MS PGothic" w:eastAsia="MS PGothic" w:hAnsi="MS PGothic" w:cs="MS PGothic"/>
          <w:spacing w:val="-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 xml:space="preserve">accessing </w:t>
      </w:r>
      <w:r>
        <w:rPr>
          <w:rFonts w:ascii="MS PGothic" w:eastAsia="MS PGothic" w:hAnsi="MS PGothic" w:cs="MS PGothic"/>
          <w:w w:val="125"/>
          <w:sz w:val="24"/>
          <w:szCs w:val="24"/>
        </w:rPr>
        <w:t>a</w:t>
      </w:r>
      <w:r>
        <w:rPr>
          <w:rFonts w:ascii="MS PGothic" w:eastAsia="MS PGothic" w:hAnsi="MS PGothic" w:cs="MS PGothic"/>
          <w:spacing w:val="-12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national</w:t>
      </w:r>
      <w:r>
        <w:rPr>
          <w:rFonts w:ascii="MS PGothic" w:eastAsia="MS PGothic" w:hAnsi="MS PGothic" w:cs="MS PGothic"/>
          <w:spacing w:val="-15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database</w:t>
      </w:r>
      <w:r>
        <w:rPr>
          <w:rFonts w:ascii="MS PGothic" w:eastAsia="MS PGothic" w:hAnsi="MS PGothic" w:cs="MS PGothic"/>
          <w:spacing w:val="-24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0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any</w:t>
      </w:r>
      <w:r>
        <w:rPr>
          <w:rFonts w:ascii="MS PGothic" w:eastAsia="MS PGothic" w:hAnsi="MS PGothic" w:cs="MS PGothic"/>
          <w:spacing w:val="-12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Member</w:t>
      </w:r>
      <w:r>
        <w:rPr>
          <w:rFonts w:ascii="MS PGothic" w:eastAsia="MS PGothic" w:hAnsi="MS PGothic" w:cs="MS PGothic"/>
          <w:spacing w:val="-31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State </w:t>
      </w:r>
      <w:r>
        <w:rPr>
          <w:rFonts w:ascii="MS PGothic" w:eastAsia="MS PGothic" w:hAnsi="MS PGothic" w:cs="MS PGothic"/>
          <w:spacing w:val="1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that </w:t>
      </w:r>
      <w:r>
        <w:rPr>
          <w:rFonts w:ascii="MS PGothic" w:eastAsia="MS PGothic" w:hAnsi="MS PGothic" w:cs="MS PGothic"/>
          <w:spacing w:val="1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is</w:t>
      </w:r>
      <w:r>
        <w:rPr>
          <w:rFonts w:ascii="MS PGothic" w:eastAsia="MS PGothic" w:hAnsi="MS PGothic" w:cs="MS PGothic"/>
          <w:spacing w:val="3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available</w:t>
      </w:r>
      <w:r>
        <w:rPr>
          <w:rFonts w:ascii="MS PGothic" w:eastAsia="MS PGothic" w:hAnsi="MS PGothic" w:cs="MS PGothic"/>
          <w:spacing w:val="-17"/>
          <w:w w:val="127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f</w:t>
      </w:r>
      <w:r>
        <w:rPr>
          <w:rFonts w:ascii="MS PGothic" w:eastAsia="MS PGothic" w:hAnsi="MS PGothic" w:cs="MS PGothic"/>
          <w:spacing w:val="-5"/>
          <w:sz w:val="24"/>
          <w:szCs w:val="24"/>
        </w:rPr>
        <w:t>r</w:t>
      </w:r>
      <w:r>
        <w:rPr>
          <w:rFonts w:ascii="MS PGothic" w:eastAsia="MS PGothic" w:hAnsi="MS PGothic" w:cs="MS PGothic"/>
          <w:sz w:val="24"/>
          <w:szCs w:val="24"/>
        </w:rPr>
        <w:t xml:space="preserve">ee </w:t>
      </w:r>
      <w:r>
        <w:rPr>
          <w:rFonts w:ascii="MS PGothic" w:eastAsia="MS PGothic" w:hAnsi="MS PGothic" w:cs="MS PGothic"/>
          <w:spacing w:val="1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cha</w:t>
      </w:r>
      <w:r>
        <w:rPr>
          <w:rFonts w:ascii="MS PGothic" w:eastAsia="MS PGothic" w:hAnsi="MS PGothic" w:cs="MS PGothic"/>
          <w:spacing w:val="-4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30"/>
          <w:sz w:val="24"/>
          <w:szCs w:val="24"/>
        </w:rPr>
        <w:t xml:space="preserve">ge </w:t>
      </w:r>
      <w:r>
        <w:rPr>
          <w:rFonts w:ascii="MS PGothic" w:eastAsia="MS PGothic" w:hAnsi="MS PGothic" w:cs="MS PGothic"/>
          <w:sz w:val="24"/>
          <w:szCs w:val="24"/>
        </w:rPr>
        <w:t xml:space="preserve">(on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condition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that </w:t>
      </w:r>
      <w:r>
        <w:rPr>
          <w:rFonts w:ascii="MS PGothic" w:eastAsia="MS PGothic" w:hAnsi="MS PGothic" w:cs="MS PGothic"/>
          <w:spacing w:val="1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economic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operator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ovided</w:t>
      </w:r>
      <w:r>
        <w:rPr>
          <w:rFonts w:ascii="MS PGothic" w:eastAsia="MS PGothic" w:hAnsi="MS PGothic" w:cs="MS PGothic"/>
          <w:spacing w:val="-9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necessary</w:t>
      </w:r>
    </w:p>
    <w:p w14:paraId="7B458F54" w14:textId="77777777" w:rsidR="00ED1F08" w:rsidRDefault="002746E0">
      <w:pPr>
        <w:spacing w:before="15" w:line="293" w:lineRule="auto"/>
        <w:ind w:left="340" w:right="135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3"/>
          <w:sz w:val="24"/>
          <w:szCs w:val="24"/>
        </w:rPr>
        <w:t>info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mation</w:t>
      </w:r>
      <w:r>
        <w:rPr>
          <w:rFonts w:ascii="MS PGothic" w:eastAsia="MS PGothic" w:hAnsi="MS PGothic" w:cs="MS PGothic"/>
          <w:spacing w:val="-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(web add</w:t>
      </w:r>
      <w:r>
        <w:rPr>
          <w:rFonts w:ascii="MS PGothic" w:eastAsia="MS PGothic" w:hAnsi="MS PGothic" w:cs="MS PGothic"/>
          <w:spacing w:val="-6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ess,</w:t>
      </w:r>
      <w:r>
        <w:rPr>
          <w:rFonts w:ascii="MS PGothic" w:eastAsia="MS PGothic" w:hAnsi="MS PGothic" w:cs="MS PGothic"/>
          <w:spacing w:val="-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issuing</w:t>
      </w:r>
      <w:r>
        <w:rPr>
          <w:rFonts w:ascii="MS PGothic" w:eastAsia="MS PGothic" w:hAnsi="MS PGothic" w:cs="MS PGothic"/>
          <w:spacing w:val="-7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authority</w:t>
      </w:r>
      <w:r>
        <w:rPr>
          <w:rFonts w:ascii="MS PGothic" w:eastAsia="MS PGothic" w:hAnsi="MS PGothic" w:cs="MS PGothic"/>
          <w:spacing w:val="-23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body,</w:t>
      </w:r>
      <w:r>
        <w:rPr>
          <w:rFonts w:ascii="MS PGothic" w:eastAsia="MS PGothic" w:hAnsi="MS PGothic" w:cs="MS PGothic"/>
          <w:spacing w:val="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ecise</w:t>
      </w:r>
      <w:r>
        <w:rPr>
          <w:rFonts w:ascii="MS PGothic" w:eastAsia="MS PGothic" w:hAnsi="MS PGothic" w:cs="MS PGothic"/>
          <w:spacing w:val="-31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efe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ence</w:t>
      </w:r>
      <w:r>
        <w:rPr>
          <w:rFonts w:ascii="MS PGothic" w:eastAsia="MS PGothic" w:hAnsi="MS PGothic" w:cs="MS PGothic"/>
          <w:spacing w:val="-32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 xml:space="preserve">the </w:t>
      </w:r>
      <w:r>
        <w:rPr>
          <w:rFonts w:ascii="MS PGothic" w:eastAsia="MS PGothic" w:hAnsi="MS PGothic" w:cs="MS PGothic"/>
          <w:w w:val="125"/>
          <w:sz w:val="24"/>
          <w:szCs w:val="24"/>
        </w:rPr>
        <w:t>documentation)</w:t>
      </w:r>
      <w:r>
        <w:rPr>
          <w:rFonts w:ascii="MS PGothic" w:eastAsia="MS PGothic" w:hAnsi="MS PGothic" w:cs="MS PGothic"/>
          <w:spacing w:val="-46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allowing</w:t>
      </w:r>
      <w:r>
        <w:rPr>
          <w:rFonts w:ascii="MS PGothic" w:eastAsia="MS PGothic" w:hAnsi="MS PGothic" w:cs="MS PGothic"/>
          <w:spacing w:val="8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authority</w:t>
      </w:r>
      <w:r>
        <w:rPr>
          <w:rFonts w:ascii="MS PGothic" w:eastAsia="MS PGothic" w:hAnsi="MS PGothic" w:cs="MS PGothic"/>
          <w:spacing w:val="-3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entity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 xml:space="preserve">do </w:t>
      </w:r>
      <w:r>
        <w:rPr>
          <w:rFonts w:ascii="MS PGothic" w:eastAsia="MS PGothic" w:hAnsi="MS PGothic" w:cs="MS PGothic"/>
          <w:w w:val="116"/>
          <w:sz w:val="24"/>
          <w:szCs w:val="24"/>
        </w:rPr>
        <w:t>s</w:t>
      </w:r>
      <w:r>
        <w:rPr>
          <w:rFonts w:ascii="MS PGothic" w:eastAsia="MS PGothic" w:hAnsi="MS PGothic" w:cs="MS PGothic"/>
          <w:spacing w:val="-4"/>
          <w:w w:val="116"/>
          <w:sz w:val="24"/>
          <w:szCs w:val="24"/>
        </w:rPr>
        <w:t>o</w:t>
      </w:r>
      <w:r>
        <w:rPr>
          <w:rFonts w:ascii="MS PGothic" w:eastAsia="MS PGothic" w:hAnsi="MS PGothic" w:cs="MS PGothic"/>
          <w:w w:val="156"/>
          <w:sz w:val="24"/>
          <w:szCs w:val="24"/>
        </w:rPr>
        <w:t>.</w:t>
      </w:r>
      <w:r>
        <w:rPr>
          <w:rFonts w:ascii="MS PGothic" w:eastAsia="MS PGothic" w:hAnsi="MS PGothic" w:cs="MS PGothic"/>
          <w:spacing w:val="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Whe</w:t>
      </w:r>
      <w:r>
        <w:rPr>
          <w:rFonts w:ascii="MS PGothic" w:eastAsia="MS PGothic" w:hAnsi="MS PGothic" w:cs="MS PGothic"/>
          <w:spacing w:val="-6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e</w:t>
      </w:r>
      <w:r>
        <w:rPr>
          <w:rFonts w:ascii="MS PGothic" w:eastAsia="MS PGothic" w:hAnsi="MS PGothic" w:cs="MS PGothic"/>
          <w:spacing w:val="-11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equi</w:t>
      </w:r>
      <w:r>
        <w:rPr>
          <w:rFonts w:ascii="MS PGothic" w:eastAsia="MS PGothic" w:hAnsi="MS PGothic" w:cs="MS PGothic"/>
          <w:spacing w:val="-6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ed,</w:t>
      </w:r>
      <w:r>
        <w:rPr>
          <w:rFonts w:ascii="MS PGothic" w:eastAsia="MS PGothic" w:hAnsi="MS PGothic" w:cs="MS PGothic"/>
          <w:spacing w:val="-4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must</w:t>
      </w: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be</w:t>
      </w:r>
      <w:r>
        <w:rPr>
          <w:rFonts w:ascii="MS PGothic" w:eastAsia="MS PGothic" w:hAnsi="MS PGothic" w:cs="MS PGothic"/>
          <w:spacing w:val="6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accompanied</w:t>
      </w:r>
      <w:r>
        <w:rPr>
          <w:rFonts w:ascii="MS PGothic" w:eastAsia="MS PGothic" w:hAnsi="MS PGothic" w:cs="MS PGothic"/>
          <w:spacing w:val="-28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by</w:t>
      </w:r>
      <w:r>
        <w:rPr>
          <w:rFonts w:ascii="MS PGothic" w:eastAsia="MS PGothic" w:hAnsi="MS PGothic" w:cs="MS PGothic"/>
          <w:spacing w:val="-13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elevant</w:t>
      </w:r>
      <w:r>
        <w:rPr>
          <w:rFonts w:ascii="MS PGothic" w:eastAsia="MS PGothic" w:hAnsi="MS PGothic" w:cs="MS PGothic"/>
          <w:spacing w:val="9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consent</w:t>
      </w:r>
      <w:r>
        <w:rPr>
          <w:rFonts w:ascii="MS PGothic" w:eastAsia="MS PGothic" w:hAnsi="MS PGothic" w:cs="MS PGothic"/>
          <w:spacing w:val="-20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such access),</w:t>
      </w:r>
      <w:r>
        <w:rPr>
          <w:rFonts w:ascii="MS PGothic" w:eastAsia="MS PGothic" w:hAnsi="MS PGothic" w:cs="MS PGothic"/>
          <w:spacing w:val="-11"/>
          <w:w w:val="11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9"/>
          <w:sz w:val="24"/>
          <w:szCs w:val="24"/>
        </w:rPr>
        <w:t>or</w:t>
      </w:r>
    </w:p>
    <w:p w14:paraId="36989675" w14:textId="77777777" w:rsidR="00ED1F08" w:rsidRDefault="002746E0">
      <w:pPr>
        <w:spacing w:before="15" w:line="293" w:lineRule="auto"/>
        <w:ind w:left="340" w:right="938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8"/>
          <w:sz w:val="24"/>
          <w:szCs w:val="24"/>
        </w:rPr>
        <w:t>b)</w:t>
      </w:r>
      <w:r>
        <w:rPr>
          <w:rFonts w:ascii="MS PGothic" w:eastAsia="MS PGothic" w:hAnsi="MS PGothic" w:cs="MS PGothic"/>
          <w:spacing w:val="-17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As</w:t>
      </w:r>
      <w:r>
        <w:rPr>
          <w:rFonts w:ascii="MS PGothic" w:eastAsia="MS PGothic" w:hAnsi="MS PGothic" w:cs="MS PGothic"/>
          <w:spacing w:val="2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18</w:t>
      </w:r>
      <w:r>
        <w:rPr>
          <w:rFonts w:ascii="MS PGothic" w:eastAsia="MS PGothic" w:hAnsi="MS PGothic" w:cs="MS PGothic"/>
          <w:spacing w:val="5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October</w:t>
      </w:r>
      <w:r>
        <w:rPr>
          <w:rFonts w:ascii="MS PGothic" w:eastAsia="MS PGothic" w:hAnsi="MS PGothic" w:cs="MS PGothic"/>
          <w:spacing w:val="-36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2018</w:t>
      </w:r>
      <w:r>
        <w:rPr>
          <w:rFonts w:ascii="MS PGothic" w:eastAsia="MS PGothic" w:hAnsi="MS PGothic" w:cs="MS PGothic"/>
          <w:spacing w:val="22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at</w:t>
      </w:r>
      <w:r>
        <w:rPr>
          <w:rFonts w:ascii="MS PGothic" w:eastAsia="MS PGothic" w:hAnsi="MS PGothic" w:cs="MS PGothic"/>
          <w:spacing w:val="4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latest</w:t>
      </w:r>
      <w:r>
        <w:rPr>
          <w:rFonts w:ascii="MS PGothic" w:eastAsia="MS PGothic" w:hAnsi="MS PGothic" w:cs="MS PGothic"/>
          <w:spacing w:val="-36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(depending</w:t>
      </w:r>
      <w:r>
        <w:rPr>
          <w:rFonts w:ascii="MS PGothic" w:eastAsia="MS PGothic" w:hAnsi="MS PGothic" w:cs="MS PGothic"/>
          <w:spacing w:val="29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on</w:t>
      </w:r>
      <w:r>
        <w:rPr>
          <w:rFonts w:ascii="MS PGothic" w:eastAsia="MS PGothic" w:hAnsi="MS PGothic" w:cs="MS PGothic"/>
          <w:spacing w:val="59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national </w:t>
      </w:r>
      <w:r>
        <w:rPr>
          <w:rFonts w:ascii="MS PGothic" w:eastAsia="MS PGothic" w:hAnsi="MS PGothic" w:cs="MS PGothic"/>
          <w:w w:val="126"/>
          <w:sz w:val="24"/>
          <w:szCs w:val="24"/>
        </w:rPr>
        <w:t>implementation</w:t>
      </w:r>
      <w:r>
        <w:rPr>
          <w:rFonts w:ascii="MS PGothic" w:eastAsia="MS PGothic" w:hAnsi="MS PGothic" w:cs="MS PGothic"/>
          <w:spacing w:val="-16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second</w:t>
      </w:r>
      <w:r>
        <w:rPr>
          <w:rFonts w:ascii="MS PGothic" w:eastAsia="MS PGothic" w:hAnsi="MS PGothic" w:cs="MS PGothic"/>
          <w:spacing w:val="-35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subparagraph</w:t>
      </w:r>
      <w:r>
        <w:rPr>
          <w:rFonts w:ascii="MS PGothic" w:eastAsia="MS PGothic" w:hAnsi="MS PGothic" w:cs="MS PGothic"/>
          <w:spacing w:val="26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Article</w:t>
      </w:r>
      <w:r>
        <w:rPr>
          <w:rFonts w:ascii="MS PGothic" w:eastAsia="MS PGothic" w:hAnsi="MS PGothic" w:cs="MS PGothic"/>
          <w:spacing w:val="-38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59(5)</w:t>
      </w:r>
      <w:r>
        <w:rPr>
          <w:rFonts w:ascii="MS PGothic" w:eastAsia="MS PGothic" w:hAnsi="MS PGothic" w:cs="MS PGothic"/>
          <w:spacing w:val="24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Di</w:t>
      </w:r>
      <w:r>
        <w:rPr>
          <w:rFonts w:ascii="MS PGothic" w:eastAsia="MS PGothic" w:hAnsi="MS PGothic" w:cs="MS PGothic"/>
          <w:spacing w:val="-5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19"/>
          <w:sz w:val="24"/>
          <w:szCs w:val="24"/>
        </w:rPr>
        <w:t>ective</w:t>
      </w:r>
    </w:p>
    <w:p w14:paraId="16D0D39C" w14:textId="77777777" w:rsidR="00ED1F08" w:rsidRDefault="002746E0">
      <w:pPr>
        <w:spacing w:before="15" w:line="293" w:lineRule="auto"/>
        <w:ind w:left="340" w:right="172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14"/>
          <w:sz w:val="24"/>
          <w:szCs w:val="24"/>
        </w:rPr>
        <w:t>2014/24/EU),</w:t>
      </w:r>
      <w:r>
        <w:rPr>
          <w:rFonts w:ascii="MS PGothic" w:eastAsia="MS PGothic" w:hAnsi="MS PGothic" w:cs="MS PGothic"/>
          <w:spacing w:val="-7"/>
          <w:w w:val="11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authority</w:t>
      </w:r>
      <w:r>
        <w:rPr>
          <w:rFonts w:ascii="MS PGothic" w:eastAsia="MS PGothic" w:hAnsi="MS PGothic" w:cs="MS PGothic"/>
          <w:spacing w:val="-3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entity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al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eady</w:t>
      </w:r>
      <w:r>
        <w:rPr>
          <w:rFonts w:ascii="MS PGothic" w:eastAsia="MS PGothic" w:hAnsi="MS PGothic" w:cs="MS PGothic"/>
          <w:spacing w:val="17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 xml:space="preserve">possesses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documentation</w:t>
      </w:r>
      <w:r>
        <w:rPr>
          <w:rFonts w:ascii="MS PGothic" w:eastAsia="MS PGothic" w:hAnsi="MS PGothic" w:cs="MS PGothic"/>
          <w:spacing w:val="-1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conce</w:t>
      </w:r>
      <w:r>
        <w:rPr>
          <w:rFonts w:ascii="MS PGothic" w:eastAsia="MS PGothic" w:hAnsi="MS PGothic" w:cs="MS PGothic"/>
          <w:spacing w:val="-4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29"/>
          <w:sz w:val="24"/>
          <w:szCs w:val="24"/>
        </w:rPr>
        <w:t>ned.</w:t>
      </w:r>
    </w:p>
    <w:p w14:paraId="6452B7A0" w14:textId="77777777" w:rsidR="00ED1F08" w:rsidRDefault="002746E0">
      <w:pPr>
        <w:spacing w:before="15" w:line="293" w:lineRule="auto"/>
        <w:ind w:left="340" w:right="192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6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undersigned</w:t>
      </w:r>
      <w:r>
        <w:rPr>
          <w:rFonts w:ascii="MS PGothic" w:eastAsia="MS PGothic" w:hAnsi="MS PGothic" w:cs="MS PGothic"/>
          <w:spacing w:val="10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fo</w:t>
      </w:r>
      <w:r>
        <w:rPr>
          <w:rFonts w:ascii="MS PGothic" w:eastAsia="MS PGothic" w:hAnsi="MS PGothic" w:cs="MS PGothic"/>
          <w:spacing w:val="-5"/>
          <w:w w:val="123"/>
          <w:sz w:val="24"/>
          <w:szCs w:val="24"/>
        </w:rPr>
        <w:t>r</w:t>
      </w:r>
      <w:r>
        <w:rPr>
          <w:rFonts w:ascii="MS PGothic" w:eastAsia="MS PGothic" w:hAnsi="MS PGothic" w:cs="MS PGothic"/>
          <w:w w:val="123"/>
          <w:sz w:val="24"/>
          <w:szCs w:val="24"/>
        </w:rPr>
        <w:t>mally</w:t>
      </w:r>
      <w:r>
        <w:rPr>
          <w:rFonts w:ascii="MS PGothic" w:eastAsia="MS PGothic" w:hAnsi="MS PGothic" w:cs="MS PGothic"/>
          <w:spacing w:val="4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3"/>
          <w:sz w:val="24"/>
          <w:szCs w:val="24"/>
        </w:rPr>
        <w:t>consent</w:t>
      </w:r>
      <w:r>
        <w:rPr>
          <w:rFonts w:ascii="MS PGothic" w:eastAsia="MS PGothic" w:hAnsi="MS PGothic" w:cs="MS PGothic"/>
          <w:spacing w:val="-46"/>
          <w:w w:val="12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3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[identi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f</w:t>
      </w:r>
      <w:r>
        <w:rPr>
          <w:rFonts w:ascii="MS PGothic" w:eastAsia="MS PGothic" w:hAnsi="MS PGothic" w:cs="MS PGothic"/>
          <w:w w:val="122"/>
          <w:sz w:val="24"/>
          <w:szCs w:val="24"/>
        </w:rPr>
        <w:t>y</w:t>
      </w:r>
      <w:r>
        <w:rPr>
          <w:rFonts w:ascii="MS PGothic" w:eastAsia="MS PGothic" w:hAnsi="MS PGothic" w:cs="MS PGothic"/>
          <w:spacing w:val="-10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contracting authority</w:t>
      </w:r>
      <w:r>
        <w:rPr>
          <w:rFonts w:ascii="MS PGothic" w:eastAsia="MS PGothic" w:hAnsi="MS PGothic" w:cs="MS PGothic"/>
          <w:spacing w:val="19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or</w:t>
      </w:r>
      <w:r>
        <w:rPr>
          <w:rFonts w:ascii="MS PGothic" w:eastAsia="MS PGothic" w:hAnsi="MS PGothic" w:cs="MS PGothic"/>
          <w:spacing w:val="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contracting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entity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as</w:t>
      </w:r>
      <w:r>
        <w:rPr>
          <w:rFonts w:ascii="MS PGothic" w:eastAsia="MS PGothic" w:hAnsi="MS PGothic" w:cs="MS PGothic"/>
          <w:spacing w:val="4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set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out</w:t>
      </w:r>
      <w:r>
        <w:rPr>
          <w:rFonts w:ascii="MS PGothic" w:eastAsia="MS PGothic" w:hAnsi="MS PGothic" w:cs="MS PGothic"/>
          <w:spacing w:val="6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8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7"/>
          <w:w w:val="12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11"/>
          <w:sz w:val="24"/>
          <w:szCs w:val="24"/>
        </w:rPr>
        <w:t>P</w:t>
      </w:r>
      <w:r>
        <w:rPr>
          <w:rFonts w:ascii="MS PGothic" w:eastAsia="MS PGothic" w:hAnsi="MS PGothic" w:cs="MS PGothic"/>
          <w:sz w:val="24"/>
          <w:szCs w:val="24"/>
        </w:rPr>
        <w:t>art</w:t>
      </w:r>
      <w:r>
        <w:rPr>
          <w:rFonts w:ascii="MS PGothic" w:eastAsia="MS PGothic" w:hAnsi="MS PGothic" w:cs="MS PGothic"/>
          <w:spacing w:val="5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I,</w:t>
      </w:r>
      <w:r>
        <w:rPr>
          <w:rFonts w:ascii="MS PGothic" w:eastAsia="MS PGothic" w:hAnsi="MS PGothic" w:cs="MS PGothic"/>
          <w:spacing w:val="4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Section</w:t>
      </w:r>
      <w:r>
        <w:rPr>
          <w:rFonts w:ascii="MS PGothic" w:eastAsia="MS PGothic" w:hAnsi="MS PGothic" w:cs="MS PGothic"/>
          <w:spacing w:val="-43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A],</w:t>
      </w:r>
      <w:r>
        <w:rPr>
          <w:rFonts w:ascii="MS PGothic" w:eastAsia="MS PGothic" w:hAnsi="MS PGothic" w:cs="MS PGothic"/>
          <w:spacing w:val="5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gaining</w:t>
      </w:r>
      <w:r>
        <w:rPr>
          <w:rFonts w:ascii="MS PGothic" w:eastAsia="MS PGothic" w:hAnsi="MS PGothic" w:cs="MS PGothic"/>
          <w:spacing w:val="63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access</w:t>
      </w:r>
      <w:r>
        <w:rPr>
          <w:rFonts w:ascii="MS PGothic" w:eastAsia="MS PGothic" w:hAnsi="MS PGothic" w:cs="MS PGothic"/>
          <w:spacing w:val="-39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to</w:t>
      </w:r>
      <w:r>
        <w:rPr>
          <w:rFonts w:ascii="MS PGothic" w:eastAsia="MS PGothic" w:hAnsi="MS PGothic" w:cs="MS PGothic"/>
          <w:spacing w:val="4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documents</w:t>
      </w:r>
      <w:r>
        <w:rPr>
          <w:rFonts w:ascii="MS PGothic" w:eastAsia="MS PGothic" w:hAnsi="MS PGothic" w:cs="MS PGothic"/>
          <w:spacing w:val="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supporting</w:t>
      </w:r>
      <w:r>
        <w:rPr>
          <w:rFonts w:ascii="MS PGothic" w:eastAsia="MS PGothic" w:hAnsi="MS PGothic" w:cs="MS PGothic"/>
          <w:spacing w:val="-15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info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mation,</w:t>
      </w:r>
      <w:r>
        <w:rPr>
          <w:rFonts w:ascii="MS PGothic" w:eastAsia="MS PGothic" w:hAnsi="MS PGothic" w:cs="MS PGothic"/>
          <w:spacing w:val="6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which</w:t>
      </w:r>
      <w:r>
        <w:rPr>
          <w:rFonts w:ascii="MS PGothic" w:eastAsia="MS PGothic" w:hAnsi="MS PGothic" w:cs="MS PGothic"/>
          <w:spacing w:val="-2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 xml:space="preserve">has </w:t>
      </w:r>
      <w:r>
        <w:rPr>
          <w:rFonts w:ascii="MS PGothic" w:eastAsia="MS PGothic" w:hAnsi="MS PGothic" w:cs="MS PGothic"/>
          <w:spacing w:val="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been</w:t>
      </w:r>
      <w:r>
        <w:rPr>
          <w:rFonts w:ascii="MS PGothic" w:eastAsia="MS PGothic" w:hAnsi="MS PGothic" w:cs="MS PGothic"/>
          <w:spacing w:val="-10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>ovided</w:t>
      </w:r>
      <w:r>
        <w:rPr>
          <w:rFonts w:ascii="MS PGothic" w:eastAsia="MS PGothic" w:hAnsi="MS PGothic" w:cs="MS PGothic"/>
          <w:spacing w:val="-9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in</w:t>
      </w:r>
      <w:r>
        <w:rPr>
          <w:rFonts w:ascii="MS PGothic" w:eastAsia="MS PGothic" w:hAnsi="MS PGothic" w:cs="MS PGothic"/>
          <w:spacing w:val="-8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[identi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>f</w:t>
      </w:r>
      <w:r>
        <w:rPr>
          <w:rFonts w:ascii="MS PGothic" w:eastAsia="MS PGothic" w:hAnsi="MS PGothic" w:cs="MS PGothic"/>
          <w:w w:val="124"/>
          <w:sz w:val="24"/>
          <w:szCs w:val="24"/>
        </w:rPr>
        <w:t>y</w:t>
      </w:r>
      <w:r>
        <w:rPr>
          <w:rFonts w:ascii="MS PGothic" w:eastAsia="MS PGothic" w:hAnsi="MS PGothic" w:cs="MS PGothic"/>
          <w:spacing w:val="-13"/>
          <w:w w:val="124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the</w:t>
      </w:r>
      <w:r>
        <w:rPr>
          <w:rFonts w:ascii="MS PGothic" w:eastAsia="MS PGothic" w:hAnsi="MS PGothic" w:cs="MS PGothic"/>
          <w:spacing w:val="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12"/>
          <w:w w:val="110"/>
          <w:sz w:val="24"/>
          <w:szCs w:val="24"/>
        </w:rPr>
        <w:t>P</w:t>
      </w:r>
      <w:r>
        <w:rPr>
          <w:rFonts w:ascii="MS PGothic" w:eastAsia="MS PGothic" w:hAnsi="MS PGothic" w:cs="MS PGothic"/>
          <w:w w:val="110"/>
          <w:sz w:val="24"/>
          <w:szCs w:val="24"/>
        </w:rPr>
        <w:t>art/Section/</w:t>
      </w:r>
      <w:r>
        <w:rPr>
          <w:rFonts w:ascii="MS PGothic" w:eastAsia="MS PGothic" w:hAnsi="MS PGothic" w:cs="MS PGothic"/>
          <w:spacing w:val="-9"/>
          <w:w w:val="110"/>
          <w:sz w:val="24"/>
          <w:szCs w:val="24"/>
        </w:rPr>
        <w:t>P</w:t>
      </w:r>
      <w:r>
        <w:rPr>
          <w:rFonts w:ascii="MS PGothic" w:eastAsia="MS PGothic" w:hAnsi="MS PGothic" w:cs="MS PGothic"/>
          <w:w w:val="110"/>
          <w:sz w:val="24"/>
          <w:szCs w:val="24"/>
        </w:rPr>
        <w:t>oint(s)</w:t>
      </w:r>
      <w:r>
        <w:rPr>
          <w:rFonts w:ascii="MS PGothic" w:eastAsia="MS PGothic" w:hAnsi="MS PGothic" w:cs="MS PGothic"/>
          <w:spacing w:val="5"/>
          <w:w w:val="11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0"/>
          <w:sz w:val="24"/>
          <w:szCs w:val="24"/>
        </w:rPr>
        <w:t>conce</w:t>
      </w:r>
      <w:r>
        <w:rPr>
          <w:rFonts w:ascii="MS PGothic" w:eastAsia="MS PGothic" w:hAnsi="MS PGothic" w:cs="MS PGothic"/>
          <w:spacing w:val="-5"/>
          <w:w w:val="120"/>
          <w:sz w:val="24"/>
          <w:szCs w:val="24"/>
        </w:rPr>
        <w:t>r</w:t>
      </w:r>
      <w:r>
        <w:rPr>
          <w:rFonts w:ascii="MS PGothic" w:eastAsia="MS PGothic" w:hAnsi="MS PGothic" w:cs="MS PGothic"/>
          <w:w w:val="120"/>
          <w:sz w:val="24"/>
          <w:szCs w:val="24"/>
        </w:rPr>
        <w:t>ned]</w:t>
      </w:r>
      <w:r>
        <w:rPr>
          <w:rFonts w:ascii="MS PGothic" w:eastAsia="MS PGothic" w:hAnsi="MS PGothic" w:cs="MS PGothic"/>
          <w:spacing w:val="-7"/>
          <w:w w:val="120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this</w:t>
      </w:r>
      <w:r>
        <w:rPr>
          <w:rFonts w:ascii="MS PGothic" w:eastAsia="MS PGothic" w:hAnsi="MS PGothic" w:cs="MS PGothic"/>
          <w:spacing w:val="7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Eu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opean</w:t>
      </w:r>
      <w:r>
        <w:rPr>
          <w:rFonts w:ascii="MS PGothic" w:eastAsia="MS PGothic" w:hAnsi="MS PGothic" w:cs="MS PGothic"/>
          <w:spacing w:val="-8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Single</w:t>
      </w:r>
      <w:r>
        <w:rPr>
          <w:rFonts w:ascii="MS PGothic" w:eastAsia="MS PGothic" w:hAnsi="MS PGothic" w:cs="MS PGothic"/>
          <w:spacing w:val="-7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4"/>
          <w:w w:val="97"/>
          <w:sz w:val="24"/>
          <w:szCs w:val="24"/>
        </w:rPr>
        <w:t>P</w:t>
      </w:r>
      <w:r>
        <w:rPr>
          <w:rFonts w:ascii="MS PGothic" w:eastAsia="MS PGothic" w:hAnsi="MS PGothic" w:cs="MS PGothic"/>
          <w:spacing w:val="-5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18"/>
          <w:sz w:val="24"/>
          <w:szCs w:val="24"/>
        </w:rPr>
        <w:t>ocu</w:t>
      </w:r>
      <w:r>
        <w:rPr>
          <w:rFonts w:ascii="MS PGothic" w:eastAsia="MS PGothic" w:hAnsi="MS PGothic" w:cs="MS PGothic"/>
          <w:spacing w:val="-5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24"/>
          <w:sz w:val="24"/>
          <w:szCs w:val="24"/>
        </w:rPr>
        <w:t xml:space="preserve">ement </w:t>
      </w:r>
      <w:r>
        <w:rPr>
          <w:rFonts w:ascii="MS PGothic" w:eastAsia="MS PGothic" w:hAnsi="MS PGothic" w:cs="MS PGothic"/>
          <w:w w:val="122"/>
          <w:sz w:val="24"/>
          <w:szCs w:val="24"/>
        </w:rPr>
        <w:t>Document</w:t>
      </w:r>
      <w:r>
        <w:rPr>
          <w:rFonts w:ascii="MS PGothic" w:eastAsia="MS PGothic" w:hAnsi="MS PGothic" w:cs="MS PGothic"/>
          <w:spacing w:val="-13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for</w:t>
      </w:r>
      <w:r>
        <w:rPr>
          <w:rFonts w:ascii="MS PGothic" w:eastAsia="MS PGothic" w:hAnsi="MS PGothic" w:cs="MS PGothic"/>
          <w:spacing w:val="53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purposes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[identi</w:t>
      </w:r>
      <w:r>
        <w:rPr>
          <w:rFonts w:ascii="MS PGothic" w:eastAsia="MS PGothic" w:hAnsi="MS PGothic" w:cs="MS PGothic"/>
          <w:spacing w:val="-5"/>
          <w:w w:val="122"/>
          <w:sz w:val="24"/>
          <w:szCs w:val="24"/>
        </w:rPr>
        <w:t>f</w:t>
      </w:r>
      <w:r>
        <w:rPr>
          <w:rFonts w:ascii="MS PGothic" w:eastAsia="MS PGothic" w:hAnsi="MS PGothic" w:cs="MS PGothic"/>
          <w:w w:val="122"/>
          <w:sz w:val="24"/>
          <w:szCs w:val="24"/>
        </w:rPr>
        <w:t>y</w:t>
      </w:r>
      <w:r>
        <w:rPr>
          <w:rFonts w:ascii="MS PGothic" w:eastAsia="MS PGothic" w:hAnsi="MS PGothic" w:cs="MS PGothic"/>
          <w:spacing w:val="-10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ocu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ement</w:t>
      </w:r>
      <w:r>
        <w:rPr>
          <w:rFonts w:ascii="MS PGothic" w:eastAsia="MS PGothic" w:hAnsi="MS PGothic" w:cs="MS PGothic"/>
          <w:spacing w:val="-14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2"/>
          <w:sz w:val="24"/>
          <w:szCs w:val="24"/>
        </w:rPr>
        <w:t>p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ocedu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e:</w:t>
      </w:r>
      <w:r>
        <w:rPr>
          <w:rFonts w:ascii="MS PGothic" w:eastAsia="MS PGothic" w:hAnsi="MS PGothic" w:cs="MS PGothic"/>
          <w:spacing w:val="6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 xml:space="preserve">(summary </w:t>
      </w:r>
      <w:r>
        <w:rPr>
          <w:rFonts w:ascii="MS PGothic" w:eastAsia="MS PGothic" w:hAnsi="MS PGothic" w:cs="MS PGothic"/>
          <w:w w:val="121"/>
          <w:sz w:val="24"/>
          <w:szCs w:val="24"/>
        </w:rPr>
        <w:t>description,</w:t>
      </w:r>
      <w:r>
        <w:rPr>
          <w:rFonts w:ascii="MS PGothic" w:eastAsia="MS PGothic" w:hAnsi="MS PGothic" w:cs="MS PGothic"/>
          <w:spacing w:val="-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efe</w:t>
      </w:r>
      <w:r>
        <w:rPr>
          <w:rFonts w:ascii="MS PGothic" w:eastAsia="MS PGothic" w:hAnsi="MS PGothic" w:cs="MS PGothic"/>
          <w:spacing w:val="-6"/>
          <w:w w:val="121"/>
          <w:sz w:val="24"/>
          <w:szCs w:val="24"/>
        </w:rPr>
        <w:t>r</w:t>
      </w:r>
      <w:r>
        <w:rPr>
          <w:rFonts w:ascii="MS PGothic" w:eastAsia="MS PGothic" w:hAnsi="MS PGothic" w:cs="MS PGothic"/>
          <w:w w:val="121"/>
          <w:sz w:val="24"/>
          <w:szCs w:val="24"/>
        </w:rPr>
        <w:t>ence</w:t>
      </w:r>
      <w:r>
        <w:rPr>
          <w:rFonts w:ascii="MS PGothic" w:eastAsia="MS PGothic" w:hAnsi="MS PGothic" w:cs="MS PGothic"/>
          <w:spacing w:val="-21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publication</w:t>
      </w:r>
      <w:r>
        <w:rPr>
          <w:rFonts w:ascii="MS PGothic" w:eastAsia="MS PGothic" w:hAnsi="MS PGothic" w:cs="MS PGothic"/>
          <w:spacing w:val="-37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6"/>
          <w:sz w:val="24"/>
          <w:szCs w:val="24"/>
        </w:rPr>
        <w:t>in</w:t>
      </w:r>
      <w:r>
        <w:rPr>
          <w:rFonts w:ascii="MS PGothic" w:eastAsia="MS PGothic" w:hAnsi="MS PGothic" w:cs="MS PGothic"/>
          <w:spacing w:val="-13"/>
          <w:w w:val="126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5"/>
          <w:sz w:val="24"/>
          <w:szCs w:val="24"/>
        </w:rPr>
        <w:t>Official</w:t>
      </w:r>
      <w:r>
        <w:rPr>
          <w:rFonts w:ascii="MS PGothic" w:eastAsia="MS PGothic" w:hAnsi="MS PGothic" w:cs="MS PGothic"/>
          <w:spacing w:val="20"/>
          <w:w w:val="11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5"/>
          <w:sz w:val="24"/>
          <w:szCs w:val="24"/>
        </w:rPr>
        <w:t>Jou</w:t>
      </w:r>
      <w:r>
        <w:rPr>
          <w:rFonts w:ascii="MS PGothic" w:eastAsia="MS PGothic" w:hAnsi="MS PGothic" w:cs="MS PGothic"/>
          <w:spacing w:val="-5"/>
          <w:w w:val="115"/>
          <w:sz w:val="24"/>
          <w:szCs w:val="24"/>
        </w:rPr>
        <w:t>r</w:t>
      </w:r>
      <w:r>
        <w:rPr>
          <w:rFonts w:ascii="MS PGothic" w:eastAsia="MS PGothic" w:hAnsi="MS PGothic" w:cs="MS PGothic"/>
          <w:w w:val="115"/>
          <w:sz w:val="24"/>
          <w:szCs w:val="24"/>
        </w:rPr>
        <w:t>nal</w:t>
      </w:r>
      <w:r>
        <w:rPr>
          <w:rFonts w:ascii="MS PGothic" w:eastAsia="MS PGothic" w:hAnsi="MS PGothic" w:cs="MS PGothic"/>
          <w:spacing w:val="-29"/>
          <w:w w:val="11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of</w:t>
      </w:r>
      <w:r>
        <w:rPr>
          <w:rFonts w:ascii="MS PGothic" w:eastAsia="MS PGothic" w:hAnsi="MS PGothic" w:cs="MS PGothic"/>
          <w:spacing w:val="38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the</w:t>
      </w:r>
      <w:r>
        <w:rPr>
          <w:rFonts w:ascii="MS PGothic" w:eastAsia="MS PGothic" w:hAnsi="MS PGothic" w:cs="MS PGothic"/>
          <w:spacing w:val="7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18"/>
          <w:sz w:val="24"/>
          <w:szCs w:val="24"/>
        </w:rPr>
        <w:t>Eu</w:t>
      </w:r>
      <w:r>
        <w:rPr>
          <w:rFonts w:ascii="MS PGothic" w:eastAsia="MS PGothic" w:hAnsi="MS PGothic" w:cs="MS PGothic"/>
          <w:spacing w:val="-5"/>
          <w:w w:val="118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 xml:space="preserve">opean </w:t>
      </w:r>
      <w:r>
        <w:rPr>
          <w:rFonts w:ascii="MS PGothic" w:eastAsia="MS PGothic" w:hAnsi="MS PGothic" w:cs="MS PGothic"/>
          <w:w w:val="122"/>
          <w:sz w:val="24"/>
          <w:szCs w:val="24"/>
        </w:rPr>
        <w:t>Union,</w:t>
      </w:r>
      <w:r>
        <w:rPr>
          <w:rFonts w:ascii="MS PGothic" w:eastAsia="MS PGothic" w:hAnsi="MS PGothic" w:cs="MS PGothic"/>
          <w:spacing w:val="5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efe</w:t>
      </w:r>
      <w:r>
        <w:rPr>
          <w:rFonts w:ascii="MS PGothic" w:eastAsia="MS PGothic" w:hAnsi="MS PGothic" w:cs="MS PGothic"/>
          <w:spacing w:val="-6"/>
          <w:w w:val="122"/>
          <w:sz w:val="24"/>
          <w:szCs w:val="24"/>
        </w:rPr>
        <w:t>r</w:t>
      </w:r>
      <w:r>
        <w:rPr>
          <w:rFonts w:ascii="MS PGothic" w:eastAsia="MS PGothic" w:hAnsi="MS PGothic" w:cs="MS PGothic"/>
          <w:w w:val="122"/>
          <w:sz w:val="24"/>
          <w:szCs w:val="24"/>
        </w:rPr>
        <w:t>ence</w:t>
      </w:r>
      <w:r>
        <w:rPr>
          <w:rFonts w:ascii="MS PGothic" w:eastAsia="MS PGothic" w:hAnsi="MS PGothic" w:cs="MS PGothic"/>
          <w:spacing w:val="-32"/>
          <w:w w:val="12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7"/>
          <w:sz w:val="24"/>
          <w:szCs w:val="24"/>
        </w:rPr>
        <w:t>number)].</w:t>
      </w:r>
    </w:p>
    <w:p w14:paraId="545B588E" w14:textId="77777777" w:rsidR="00ED1F08" w:rsidRDefault="002746E0">
      <w:pPr>
        <w:spacing w:before="15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125"/>
          <w:sz w:val="24"/>
          <w:szCs w:val="24"/>
        </w:rPr>
        <w:t>Date,</w:t>
      </w:r>
      <w:r>
        <w:rPr>
          <w:rFonts w:ascii="MS PGothic" w:eastAsia="MS PGothic" w:hAnsi="MS PGothic" w:cs="MS PGothic"/>
          <w:spacing w:val="-20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place</w:t>
      </w:r>
      <w:r>
        <w:rPr>
          <w:rFonts w:ascii="MS PGothic" w:eastAsia="MS PGothic" w:hAnsi="MS PGothic" w:cs="MS PGothic"/>
          <w:spacing w:val="-26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and,</w:t>
      </w:r>
      <w:r>
        <w:rPr>
          <w:rFonts w:ascii="MS PGothic" w:eastAsia="MS PGothic" w:hAnsi="MS PGothic" w:cs="MS PGothic"/>
          <w:spacing w:val="9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5"/>
          <w:sz w:val="24"/>
          <w:szCs w:val="24"/>
        </w:rPr>
        <w:t>whe</w:t>
      </w:r>
      <w:r>
        <w:rPr>
          <w:rFonts w:ascii="MS PGothic" w:eastAsia="MS PGothic" w:hAnsi="MS PGothic" w:cs="MS PGothic"/>
          <w:spacing w:val="-6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e</w:t>
      </w:r>
      <w:r>
        <w:rPr>
          <w:rFonts w:ascii="MS PGothic" w:eastAsia="MS PGothic" w:hAnsi="MS PGothic" w:cs="MS PGothic"/>
          <w:spacing w:val="-21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pacing w:val="-6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equi</w:t>
      </w:r>
      <w:r>
        <w:rPr>
          <w:rFonts w:ascii="MS PGothic" w:eastAsia="MS PGothic" w:hAnsi="MS PGothic" w:cs="MS PGothic"/>
          <w:spacing w:val="-6"/>
          <w:w w:val="125"/>
          <w:sz w:val="24"/>
          <w:szCs w:val="24"/>
        </w:rPr>
        <w:t>r</w:t>
      </w:r>
      <w:r>
        <w:rPr>
          <w:rFonts w:ascii="MS PGothic" w:eastAsia="MS PGothic" w:hAnsi="MS PGothic" w:cs="MS PGothic"/>
          <w:w w:val="125"/>
          <w:sz w:val="24"/>
          <w:szCs w:val="24"/>
        </w:rPr>
        <w:t>ed</w:t>
      </w:r>
      <w:r>
        <w:rPr>
          <w:rFonts w:ascii="MS PGothic" w:eastAsia="MS PGothic" w:hAnsi="MS PGothic" w:cs="MS PGothic"/>
          <w:spacing w:val="-19"/>
          <w:w w:val="125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sz w:val="24"/>
          <w:szCs w:val="24"/>
        </w:rPr>
        <w:t>or</w:t>
      </w:r>
      <w:r>
        <w:rPr>
          <w:rFonts w:ascii="MS PGothic" w:eastAsia="MS PGothic" w:hAnsi="MS PGothic" w:cs="MS PGothic"/>
          <w:spacing w:val="42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1"/>
          <w:sz w:val="24"/>
          <w:szCs w:val="24"/>
        </w:rPr>
        <w:t>necessary,</w:t>
      </w:r>
      <w:r>
        <w:rPr>
          <w:rFonts w:ascii="MS PGothic" w:eastAsia="MS PGothic" w:hAnsi="MS PGothic" w:cs="MS PGothic"/>
          <w:spacing w:val="-12"/>
          <w:w w:val="121"/>
          <w:sz w:val="24"/>
          <w:szCs w:val="24"/>
        </w:rPr>
        <w:t xml:space="preserve"> </w:t>
      </w:r>
      <w:r>
        <w:rPr>
          <w:rFonts w:ascii="MS PGothic" w:eastAsia="MS PGothic" w:hAnsi="MS PGothic" w:cs="MS PGothic"/>
          <w:w w:val="124"/>
          <w:sz w:val="24"/>
          <w:szCs w:val="24"/>
        </w:rPr>
        <w:t>signatu</w:t>
      </w:r>
      <w:r>
        <w:rPr>
          <w:rFonts w:ascii="MS PGothic" w:eastAsia="MS PGothic" w:hAnsi="MS PGothic" w:cs="MS PGothic"/>
          <w:spacing w:val="-5"/>
          <w:w w:val="124"/>
          <w:sz w:val="24"/>
          <w:szCs w:val="24"/>
        </w:rPr>
        <w:t>r</w:t>
      </w:r>
      <w:r>
        <w:rPr>
          <w:rFonts w:ascii="MS PGothic" w:eastAsia="MS PGothic" w:hAnsi="MS PGothic" w:cs="MS PGothic"/>
          <w:w w:val="127"/>
          <w:sz w:val="24"/>
          <w:szCs w:val="24"/>
        </w:rPr>
        <w:t>e(s):</w:t>
      </w:r>
    </w:p>
    <w:p w14:paraId="4F611AD9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5B4FD9D0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16"/>
          <w:sz w:val="24"/>
          <w:szCs w:val="24"/>
        </w:rPr>
        <w:t>Date</w:t>
      </w:r>
    </w:p>
    <w:p w14:paraId="2163D861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E70D696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9E4E7B3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0"/>
          <w:sz w:val="24"/>
          <w:szCs w:val="24"/>
        </w:rPr>
        <w:t>Place</w:t>
      </w:r>
    </w:p>
    <w:p w14:paraId="7D998222" w14:textId="77777777" w:rsidR="00ED1F08" w:rsidRDefault="002746E0">
      <w:pPr>
        <w:spacing w:before="47"/>
        <w:ind w:left="100"/>
        <w:rPr>
          <w:rFonts w:ascii="MS PGothic" w:eastAsia="MS PGothic" w:hAnsi="MS PGothic" w:cs="MS PGothic"/>
          <w:sz w:val="24"/>
          <w:szCs w:val="24"/>
        </w:rPr>
      </w:pPr>
      <w:r>
        <w:rPr>
          <w:rFonts w:ascii="MS PGothic" w:eastAsia="MS PGothic" w:hAnsi="MS PGothic" w:cs="MS PGothic"/>
          <w:w w:val="72"/>
          <w:sz w:val="24"/>
          <w:szCs w:val="24"/>
        </w:rPr>
        <w:t>-</w:t>
      </w:r>
    </w:p>
    <w:p w14:paraId="052256D4" w14:textId="77777777" w:rsidR="00ED1F08" w:rsidRDefault="00ED1F08">
      <w:pPr>
        <w:spacing w:before="2" w:line="120" w:lineRule="exact"/>
        <w:rPr>
          <w:sz w:val="12"/>
          <w:szCs w:val="12"/>
        </w:rPr>
      </w:pPr>
    </w:p>
    <w:p w14:paraId="1169BBE4" w14:textId="77777777" w:rsidR="00ED1F08" w:rsidRDefault="002746E0">
      <w:pPr>
        <w:ind w:left="100"/>
        <w:rPr>
          <w:rFonts w:ascii="Gill Sans MT" w:eastAsia="Gill Sans MT" w:hAnsi="Gill Sans MT" w:cs="Gill Sans MT"/>
          <w:sz w:val="24"/>
          <w:szCs w:val="24"/>
        </w:rPr>
      </w:pPr>
      <w:r>
        <w:rPr>
          <w:rFonts w:ascii="Gill Sans MT" w:eastAsia="Gill Sans MT" w:hAnsi="Gill Sans MT" w:cs="Gill Sans MT"/>
          <w:b/>
          <w:w w:val="122"/>
          <w:sz w:val="24"/>
          <w:szCs w:val="24"/>
        </w:rPr>
        <w:t>Signature</w:t>
      </w:r>
    </w:p>
    <w:sectPr w:rsidR="00ED1F08">
      <w:pgSz w:w="11900" w:h="15840"/>
      <w:pgMar w:top="680" w:right="1020" w:bottom="280" w:left="860" w:header="0" w:footer="51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9690D" w14:textId="77777777" w:rsidR="002746E0" w:rsidRDefault="002746E0">
      <w:r>
        <w:separator/>
      </w:r>
    </w:p>
  </w:endnote>
  <w:endnote w:type="continuationSeparator" w:id="0">
    <w:p w14:paraId="2C3F60D3" w14:textId="77777777" w:rsidR="002746E0" w:rsidRDefault="002746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C2CD97" w14:textId="77777777" w:rsidR="00ED1F08" w:rsidRDefault="002746E0">
    <w:pPr>
      <w:spacing w:line="200" w:lineRule="exact"/>
    </w:pPr>
    <w:r>
      <w:pict w14:anchorId="079C0EC7">
        <v:shapetype id="_x0000_t202" coordsize="21600,21600" o:spt="202" path="m,l,21600r21600,l21600,xe">
          <v:stroke joinstyle="miter"/>
          <v:path gradientshapeok="t" o:connecttype="rect"/>
        </v:shapetype>
        <v:shape id="_x0000_s2064" type="#_x0000_t202" style="position:absolute;margin-left:290.25pt;margin-top:755.45pt;width:14.2pt;height:12pt;z-index:-251666432;mso-position-horizontal-relative:page;mso-position-vertical-relative:page" filled="f" stroked="f">
          <v:textbox inset="0,0,0,0">
            <w:txbxContent>
              <w:p w14:paraId="3BF3A4B3" w14:textId="77777777" w:rsidR="00ED1F08" w:rsidRDefault="002746E0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-1-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B2B089" w14:textId="77777777" w:rsidR="00ED1F08" w:rsidRDefault="002746E0">
    <w:pPr>
      <w:spacing w:line="200" w:lineRule="exact"/>
    </w:pPr>
    <w:r>
      <w:pict w14:anchorId="08EFABA8">
        <v:shapetype id="_x0000_t202" coordsize="21600,21600" o:spt="202" path="m,l,21600r21600,l21600,xe">
          <v:stroke joinstyle="miter"/>
          <v:path gradientshapeok="t" o:connecttype="rect"/>
        </v:shapetype>
        <v:shape id="_x0000_s2063" type="#_x0000_t202" style="position:absolute;margin-left:290.25pt;margin-top:755.45pt;width:14.2pt;height:12pt;z-index:-251665408;mso-position-horizontal-relative:page;mso-position-vertical-relative:page" filled="f" stroked="f">
          <v:textbox inset="0,0,0,0">
            <w:txbxContent>
              <w:p w14:paraId="27B67665" w14:textId="77777777" w:rsidR="00ED1F08" w:rsidRDefault="002746E0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-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36A5B" w14:textId="77777777" w:rsidR="00ED1F08" w:rsidRDefault="002746E0">
    <w:pPr>
      <w:spacing w:line="200" w:lineRule="exact"/>
    </w:pPr>
    <w:r>
      <w:pict w14:anchorId="6D990AD2">
        <v:shapetype id="_x0000_t202" coordsize="21600,21600" o:spt="202" path="m,l,21600r21600,l21600,xe">
          <v:stroke joinstyle="miter"/>
          <v:path gradientshapeok="t" o:connecttype="rect"/>
        </v:shapetype>
        <v:shape id="_x0000_s2062" type="#_x0000_t202" style="position:absolute;margin-left:290.25pt;margin-top:755.45pt;width:14.2pt;height:12pt;z-index:-251664384;mso-position-horizontal-relative:page;mso-position-vertical-relative:page" filled="f" stroked="f">
          <v:textbox inset="0,0,0,0">
            <w:txbxContent>
              <w:p w14:paraId="06F23DA7" w14:textId="77777777" w:rsidR="00ED1F08" w:rsidRDefault="002746E0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-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</w:rP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75FE0A" w14:textId="77777777" w:rsidR="00ED1F08" w:rsidRDefault="002746E0">
    <w:pPr>
      <w:spacing w:line="200" w:lineRule="exact"/>
    </w:pPr>
    <w:r>
      <w:pict w14:anchorId="2340FC5F">
        <v:shapetype id="_x0000_t202" coordsize="21600,21600" o:spt="202" path="m,l,21600r21600,l21600,xe">
          <v:stroke joinstyle="miter"/>
          <v:path gradientshapeok="t" o:connecttype="rect"/>
        </v:shapetype>
        <v:shape id="_x0000_s2061" type="#_x0000_t202" style="position:absolute;margin-left:290.25pt;margin-top:755.45pt;width:14.2pt;height:12pt;z-index:-251663360;mso-position-horizontal-relative:page;mso-position-vertical-relative:page" filled="f" stroked="f">
          <v:textbox inset="0,0,0,0">
            <w:txbxContent>
              <w:p w14:paraId="61E839BB" w14:textId="77777777" w:rsidR="00ED1F08" w:rsidRDefault="002746E0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-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</w:rPr>
                  <w:instrText xml:space="preserve"> PAGE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BD7CC4" w14:textId="77777777" w:rsidR="00ED1F08" w:rsidRDefault="002746E0">
    <w:pPr>
      <w:spacing w:line="200" w:lineRule="exact"/>
    </w:pPr>
    <w:r>
      <w:pict w14:anchorId="0F1E9983">
        <v:shapetype id="_x0000_t202" coordsize="21600,21600" o:spt="202" path="m,l,21600r21600,l21600,xe">
          <v:stroke joinstyle="miter"/>
          <v:path gradientshapeok="t" o:connecttype="rect"/>
        </v:shapetype>
        <v:shape id="_x0000_s2060" type="#_x0000_t202" style="position:absolute;margin-left:287.45pt;margin-top:755.45pt;width:19.8pt;height:12pt;z-index:-251662336;mso-position-horizontal-relative:page;mso-position-vertical-relative:page" filled="f" stroked="f">
          <v:textbox inset="0,0,0,0">
            <w:txbxContent>
              <w:p w14:paraId="62F47CAF" w14:textId="77777777" w:rsidR="00ED1F08" w:rsidRDefault="002746E0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-10-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728590" w14:textId="77777777" w:rsidR="00ED1F08" w:rsidRDefault="002746E0">
    <w:pPr>
      <w:spacing w:line="200" w:lineRule="exact"/>
    </w:pPr>
    <w:r>
      <w:pict w14:anchorId="23F3F7A1">
        <v:shapetype id="_x0000_t202" coordsize="21600,21600" o:spt="202" path="m,l,21600r21600,l21600,xe">
          <v:stroke joinstyle="miter"/>
          <v:path gradientshapeok="t" o:connecttype="rect"/>
        </v:shapetype>
        <v:shape id="_x0000_s2059" type="#_x0000_t202" style="position:absolute;margin-left:287.45pt;margin-top:755.45pt;width:19.8pt;height:12pt;z-index:-251661312;mso-position-horizontal-relative:page;mso-position-vertical-relative:page" filled="f" stroked="f">
          <v:textbox inset="0,0,0,0">
            <w:txbxContent>
              <w:p w14:paraId="7FD7BB2B" w14:textId="77777777" w:rsidR="00ED1F08" w:rsidRDefault="002746E0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-11-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FB1C3" w14:textId="77777777" w:rsidR="00ED1F08" w:rsidRDefault="002746E0">
    <w:pPr>
      <w:spacing w:line="200" w:lineRule="exact"/>
    </w:pPr>
    <w:r>
      <w:pict w14:anchorId="616FA870">
        <v:shapetype id="_x0000_t202" coordsize="21600,21600" o:spt="202" path="m,l,21600r21600,l21600,xe">
          <v:stroke joinstyle="miter"/>
          <v:path gradientshapeok="t" o:connecttype="rect"/>
        </v:shapetype>
        <v:shape id="_x0000_s2058" type="#_x0000_t202" style="position:absolute;margin-left:287.45pt;margin-top:755.45pt;width:19.8pt;height:12pt;z-index:-251660288;mso-position-horizontal-relative:page;mso-position-vertical-relative:page" filled="f" stroked="f">
          <v:textbox inset="0,0,0,0">
            <w:txbxContent>
              <w:p w14:paraId="7F4806D3" w14:textId="77777777" w:rsidR="00ED1F08" w:rsidRDefault="002746E0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-12-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EEA3D6" w14:textId="77777777" w:rsidR="00ED1F08" w:rsidRDefault="002746E0">
    <w:pPr>
      <w:spacing w:line="200" w:lineRule="exact"/>
    </w:pPr>
    <w:r>
      <w:pict w14:anchorId="139DBF6F">
        <v:shapetype id="_x0000_t202" coordsize="21600,21600" o:spt="202" path="m,l,21600r21600,l21600,xe">
          <v:stroke joinstyle="miter"/>
          <v:path gradientshapeok="t" o:connecttype="rect"/>
        </v:shapetype>
        <v:shape id="_x0000_s2057" type="#_x0000_t202" style="position:absolute;margin-left:47pt;margin-top:730.6pt;width:6.3pt;height:14pt;z-index:-251659264;mso-position-horizontal-relative:page;mso-position-vertical-relative:page" filled="f" stroked="f">
          <v:textbox inset="0,0,0,0">
            <w:txbxContent>
              <w:p w14:paraId="3116909E" w14:textId="77777777" w:rsidR="00ED1F08" w:rsidRDefault="002746E0">
                <w:pPr>
                  <w:spacing w:line="240" w:lineRule="exact"/>
                  <w:ind w:left="20" w:right="-36"/>
                  <w:rPr>
                    <w:rFonts w:ascii="MS PGothic" w:eastAsia="MS PGothic" w:hAnsi="MS PGothic" w:cs="MS PGothic"/>
                    <w:sz w:val="24"/>
                    <w:szCs w:val="24"/>
                  </w:rPr>
                </w:pPr>
                <w:r>
                  <w:rPr>
                    <w:rFonts w:ascii="MS PGothic" w:eastAsia="MS PGothic" w:hAnsi="MS PGothic" w:cs="MS PGothic"/>
                    <w:w w:val="72"/>
                    <w:position w:val="-2"/>
                    <w:sz w:val="24"/>
                    <w:szCs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25C5CAA3">
        <v:shape id="_x0000_s2056" type="#_x0000_t202" style="position:absolute;margin-left:287.45pt;margin-top:755.45pt;width:19.8pt;height:12pt;z-index:-251658240;mso-position-horizontal-relative:page;mso-position-vertical-relative:page" filled="f" stroked="f">
          <v:textbox inset="0,0,0,0">
            <w:txbxContent>
              <w:p w14:paraId="058EBACB" w14:textId="77777777" w:rsidR="00ED1F08" w:rsidRDefault="002746E0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-13-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9010E0" w14:textId="77777777" w:rsidR="00ED1F08" w:rsidRDefault="002746E0">
    <w:pPr>
      <w:spacing w:line="200" w:lineRule="exact"/>
    </w:pPr>
    <w:r>
      <w:pict w14:anchorId="2FFB835E">
        <v:shapetype id="_x0000_t202" coordsize="21600,21600" o:spt="202" path="m,l,21600r21600,l21600,xe">
          <v:stroke joinstyle="miter"/>
          <v:path gradientshapeok="t" o:connecttype="rect"/>
        </v:shapetype>
        <v:shape id="_x0000_s2055" type="#_x0000_t202" style="position:absolute;margin-left:47pt;margin-top:725.6pt;width:6.3pt;height:14pt;z-index:-251657216;mso-position-horizontal-relative:page;mso-position-vertical-relative:page" filled="f" stroked="f">
          <v:textbox inset="0,0,0,0">
            <w:txbxContent>
              <w:p w14:paraId="6439F82D" w14:textId="77777777" w:rsidR="00ED1F08" w:rsidRDefault="002746E0">
                <w:pPr>
                  <w:spacing w:line="240" w:lineRule="exact"/>
                  <w:ind w:left="20" w:right="-36"/>
                  <w:rPr>
                    <w:rFonts w:ascii="MS PGothic" w:eastAsia="MS PGothic" w:hAnsi="MS PGothic" w:cs="MS PGothic"/>
                    <w:sz w:val="24"/>
                    <w:szCs w:val="24"/>
                  </w:rPr>
                </w:pPr>
                <w:r>
                  <w:rPr>
                    <w:rFonts w:ascii="MS PGothic" w:eastAsia="MS PGothic" w:hAnsi="MS PGothic" w:cs="MS PGothic"/>
                    <w:w w:val="72"/>
                    <w:position w:val="-2"/>
                    <w:sz w:val="24"/>
                    <w:szCs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5EEB70CF">
        <v:shape id="_x0000_s2054" type="#_x0000_t202" style="position:absolute;margin-left:287.45pt;margin-top:755.45pt;width:19.8pt;height:12pt;z-index:-251656192;mso-position-horizontal-relative:page;mso-position-vertical-relative:page" filled="f" stroked="f">
          <v:textbox inset="0,0,0,0">
            <w:txbxContent>
              <w:p w14:paraId="6365E4AE" w14:textId="77777777" w:rsidR="00ED1F08" w:rsidRDefault="002746E0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-14-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FDB57C" w14:textId="77777777" w:rsidR="00ED1F08" w:rsidRDefault="002746E0">
    <w:pPr>
      <w:spacing w:line="200" w:lineRule="exact"/>
    </w:pPr>
    <w:r>
      <w:pict w14:anchorId="09538FDE">
        <v:shapetype id="_x0000_t202" coordsize="21600,21600" o:spt="202" path="m,l,21600r21600,l21600,xe">
          <v:stroke joinstyle="miter"/>
          <v:path gradientshapeok="t" o:connecttype="rect"/>
        </v:shapetype>
        <v:shape id="_x0000_s2053" type="#_x0000_t202" style="position:absolute;margin-left:47pt;margin-top:730.6pt;width:6.3pt;height:14pt;z-index:-251655168;mso-position-horizontal-relative:page;mso-position-vertical-relative:page" filled="f" stroked="f">
          <v:textbox inset="0,0,0,0">
            <w:txbxContent>
              <w:p w14:paraId="2224A555" w14:textId="77777777" w:rsidR="00ED1F08" w:rsidRDefault="002746E0">
                <w:pPr>
                  <w:spacing w:line="240" w:lineRule="exact"/>
                  <w:ind w:left="20" w:right="-36"/>
                  <w:rPr>
                    <w:rFonts w:ascii="MS PGothic" w:eastAsia="MS PGothic" w:hAnsi="MS PGothic" w:cs="MS PGothic"/>
                    <w:sz w:val="24"/>
                    <w:szCs w:val="24"/>
                  </w:rPr>
                </w:pPr>
                <w:r>
                  <w:rPr>
                    <w:rFonts w:ascii="MS PGothic" w:eastAsia="MS PGothic" w:hAnsi="MS PGothic" w:cs="MS PGothic"/>
                    <w:w w:val="72"/>
                    <w:position w:val="-2"/>
                    <w:sz w:val="24"/>
                    <w:szCs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65C2E2E1">
        <v:shape id="_x0000_s2052" type="#_x0000_t202" style="position:absolute;margin-left:287.45pt;margin-top:755.45pt;width:19.8pt;height:12pt;z-index:-251654144;mso-position-horizontal-relative:page;mso-position-vertical-relative:page" filled="f" stroked="f">
          <v:textbox inset="0,0,0,0">
            <w:txbxContent>
              <w:p w14:paraId="357424DB" w14:textId="77777777" w:rsidR="00ED1F08" w:rsidRDefault="002746E0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-15-</w:t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D585C6" w14:textId="77777777" w:rsidR="00ED1F08" w:rsidRDefault="002746E0">
    <w:pPr>
      <w:spacing w:line="200" w:lineRule="exact"/>
    </w:pPr>
    <w:r>
      <w:pict w14:anchorId="0086CA87"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287.45pt;margin-top:755.45pt;width:19.8pt;height:12pt;z-index:-251653120;mso-position-horizontal-relative:page;mso-position-vertical-relative:page" filled="f" stroked="f">
          <v:textbox inset="0,0,0,0">
            <w:txbxContent>
              <w:p w14:paraId="5335D09B" w14:textId="77777777" w:rsidR="00ED1F08" w:rsidRDefault="002746E0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-16-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6FA46E" w14:textId="77777777" w:rsidR="00ED1F08" w:rsidRDefault="002746E0">
    <w:pPr>
      <w:spacing w:line="200" w:lineRule="exact"/>
    </w:pPr>
    <w:r>
      <w:pict w14:anchorId="4E144906"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287.45pt;margin-top:755.45pt;width:19.8pt;height:12pt;z-index:-251652096;mso-position-horizontal-relative:page;mso-position-vertical-relative:page" filled="f" stroked="f">
          <v:textbox inset="0,0,0,0">
            <w:txbxContent>
              <w:p w14:paraId="15D2EAFE" w14:textId="77777777" w:rsidR="00ED1F08" w:rsidRDefault="002746E0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-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</w:rPr>
                  <w:instrText xml:space="preserve"> PAGE </w:instrText>
                </w:r>
                <w:r>
                  <w:fldChar w:fldCharType="separate"/>
                </w:r>
                <w:r>
                  <w:t>17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C2BFD" w14:textId="77777777" w:rsidR="00ED1F08" w:rsidRDefault="002746E0">
    <w:pPr>
      <w:spacing w:line="200" w:lineRule="exact"/>
    </w:pPr>
    <w:r>
      <w:pict w14:anchorId="7B425CEB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287.45pt;margin-top:755.45pt;width:19.8pt;height:12pt;z-index:-251651072;mso-position-horizontal-relative:page;mso-position-vertical-relative:page" filled="f" stroked="f">
          <v:textbox inset="0,0,0,0">
            <w:txbxContent>
              <w:p w14:paraId="751BE617" w14:textId="77777777" w:rsidR="00ED1F08" w:rsidRDefault="002746E0">
                <w:pPr>
                  <w:spacing w:line="220" w:lineRule="exact"/>
                  <w:ind w:left="20" w:right="-30"/>
                  <w:rPr>
                    <w:rFonts w:ascii="Arial" w:eastAsia="Arial" w:hAnsi="Arial" w:cs="Arial"/>
                  </w:rPr>
                </w:pPr>
                <w:r>
                  <w:rPr>
                    <w:rFonts w:ascii="Arial" w:eastAsia="Arial" w:hAnsi="Arial" w:cs="Arial"/>
                  </w:rPr>
                  <w:t>-</w:t>
                </w:r>
                <w:r>
                  <w:fldChar w:fldCharType="begin"/>
                </w:r>
                <w:r>
                  <w:rPr>
                    <w:rFonts w:ascii="Arial" w:eastAsia="Arial" w:hAnsi="Arial" w:cs="Arial"/>
                  </w:rPr>
                  <w:instrText xml:space="preserve"> PAGE </w:instrText>
                </w:r>
                <w:r>
                  <w:fldChar w:fldCharType="separate"/>
                </w:r>
                <w:r>
                  <w:t>18</w:t>
                </w:r>
                <w:r>
                  <w:fldChar w:fldCharType="end"/>
                </w:r>
                <w:r>
                  <w:rPr>
                    <w:rFonts w:ascii="Arial" w:eastAsia="Arial" w:hAnsi="Arial" w:cs="Arial"/>
                  </w:rPr>
                  <w:t>-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540EC" w14:textId="77777777" w:rsidR="002746E0" w:rsidRDefault="002746E0">
      <w:r>
        <w:separator/>
      </w:r>
    </w:p>
  </w:footnote>
  <w:footnote w:type="continuationSeparator" w:id="0">
    <w:p w14:paraId="73C82280" w14:textId="77777777" w:rsidR="002746E0" w:rsidRDefault="002746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C021FD"/>
    <w:multiLevelType w:val="multilevel"/>
    <w:tmpl w:val="5F326A4C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9799919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oNotDisplayPageBoundaries/>
  <w:proofState w:spelling="clean"/>
  <w:defaultTabStop w:val="720"/>
  <w:characterSpacingControl w:val="doNotCompress"/>
  <w:hdrShapeDefaults>
    <o:shapedefaults v:ext="edit" spidmax="207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1F08"/>
    <w:rsid w:val="002746E0"/>
    <w:rsid w:val="008A1FE9"/>
    <w:rsid w:val="00ED1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8"/>
    <o:shapelayout v:ext="edit">
      <o:idmap v:ext="edit" data="1"/>
    </o:shapelayout>
  </w:shapeDefaults>
  <w:decimalSymbol w:val="."/>
  <w:listSeparator w:val=","/>
  <w14:docId w14:val="36CC25F6"/>
  <w15:docId w15:val="{DE755A11-9ED9-40D8-AB9A-E931A5315C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10" Type="http://schemas.openxmlformats.org/officeDocument/2006/relationships/footer" Target="footer4.xml"/><Relationship Id="rId19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19</Pages>
  <Words>3206</Words>
  <Characters>18275</Characters>
  <Application>Microsoft Office Word</Application>
  <DocSecurity>0</DocSecurity>
  <Lines>152</Lines>
  <Paragraphs>42</Paragraphs>
  <ScaleCrop>false</ScaleCrop>
  <Company>Defence Forces Ireland</Company>
  <LinksUpToDate>false</LinksUpToDate>
  <CharactersWithSpaces>21439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Greaney</dc:creator>
  <cp:lastModifiedBy>Mark Greaney</cp:lastModifiedBy>
  <cp:revision>2</cp:revision>
  <dcterms:created xsi:type="dcterms:W3CDTF">2026-09-16T09:20:00Z</dcterms:created>
  <dcterms:modified xsi:type="dcterms:W3CDTF">2026-09-16T09:20:00Z</dcterms:modified>
</cp:coreProperties>
</file>