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0B17" w14:textId="2B48F1EF" w:rsidR="00E75923" w:rsidRPr="00A27940" w:rsidRDefault="00E75923" w:rsidP="00E75923">
      <w:pPr>
        <w:pStyle w:val="Heading1"/>
        <w:spacing w:before="0"/>
        <w:jc w:val="both"/>
        <w:rPr>
          <w:rFonts w:ascii="Open Sans" w:hAnsi="Open Sans" w:cs="Open Sans"/>
          <w:sz w:val="20"/>
          <w:szCs w:val="28"/>
        </w:rPr>
      </w:pPr>
      <w:r w:rsidRPr="00A27940">
        <w:rPr>
          <w:rFonts w:ascii="Open Sans" w:hAnsi="Open Sans" w:cs="Open Sans"/>
          <w:sz w:val="28"/>
          <w:szCs w:val="28"/>
        </w:rPr>
        <w:t>European Single Procurement Document (ESPD)</w:t>
      </w:r>
    </w:p>
    <w:p w14:paraId="6C686305" w14:textId="77777777" w:rsidR="00E75923" w:rsidRPr="00A27940" w:rsidRDefault="00E75923" w:rsidP="00E75923">
      <w:pPr>
        <w:tabs>
          <w:tab w:val="left" w:pos="1134"/>
        </w:tabs>
        <w:jc w:val="both"/>
        <w:rPr>
          <w:rFonts w:ascii="Open Sans" w:hAnsi="Open Sans" w:cs="Open Sans"/>
          <w:sz w:val="20"/>
          <w:szCs w:val="22"/>
        </w:rPr>
      </w:pPr>
    </w:p>
    <w:p w14:paraId="7BABB152" w14:textId="77777777" w:rsidR="00E75923" w:rsidRPr="00A27940" w:rsidRDefault="00E75923" w:rsidP="00E75923">
      <w:pPr>
        <w:tabs>
          <w:tab w:val="left" w:pos="1134"/>
        </w:tabs>
        <w:jc w:val="both"/>
        <w:rPr>
          <w:rFonts w:ascii="Open Sans" w:hAnsi="Open Sans" w:cs="Open Sans"/>
          <w:b/>
          <w:bCs/>
        </w:rPr>
      </w:pPr>
      <w:r w:rsidRPr="00A27940">
        <w:rPr>
          <w:rFonts w:ascii="Open Sans" w:hAnsi="Open Sans" w:cs="Open Sans"/>
          <w:b/>
          <w:bCs/>
        </w:rPr>
        <w:t>Part I: Information concerning the procurement procedure and the contracting authority</w:t>
      </w:r>
    </w:p>
    <w:p w14:paraId="04BE9665" w14:textId="77777777" w:rsidR="00E75923" w:rsidRPr="00A27940" w:rsidRDefault="00E75923" w:rsidP="00E75923">
      <w:pPr>
        <w:jc w:val="center"/>
        <w:rPr>
          <w:rFonts w:ascii="Open Sans" w:hAnsi="Open Sans" w:cs="Open Sans"/>
          <w:b/>
          <w:sz w:val="22"/>
          <w:szCs w:val="22"/>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A27940" w14:paraId="7044310C" w14:textId="77777777" w:rsidTr="00DE09A4">
        <w:trPr>
          <w:trHeight w:val="72"/>
          <w:jc w:val="center"/>
        </w:trPr>
        <w:tc>
          <w:tcPr>
            <w:tcW w:w="9242" w:type="dxa"/>
            <w:shd w:val="clear" w:color="auto" w:fill="E7E6E6" w:themeFill="background2"/>
            <w:vAlign w:val="center"/>
          </w:tcPr>
          <w:p w14:paraId="1E9C610F" w14:textId="77777777" w:rsidR="00E75923" w:rsidRPr="00A27940" w:rsidRDefault="00E75923" w:rsidP="00DE09A4">
            <w:pPr>
              <w:spacing w:after="200" w:line="276" w:lineRule="auto"/>
              <w:rPr>
                <w:rFonts w:ascii="Open Sans" w:hAnsi="Open Sans" w:cs="Open Sans"/>
                <w:b/>
                <w:sz w:val="20"/>
                <w:szCs w:val="20"/>
              </w:rPr>
            </w:pPr>
            <w:r w:rsidRPr="00A27940">
              <w:rPr>
                <w:rFonts w:ascii="Open Sans" w:hAnsi="Open Sans" w:cs="Open Sans"/>
                <w:b/>
                <w:sz w:val="20"/>
                <w:szCs w:val="20"/>
              </w:rPr>
              <w:t>The information in Part 1.A must be filled in by the Contracting Authority.</w:t>
            </w:r>
          </w:p>
        </w:tc>
      </w:tr>
    </w:tbl>
    <w:p w14:paraId="031A86D5" w14:textId="77777777" w:rsidR="00E75923" w:rsidRPr="00A27940" w:rsidRDefault="00E75923" w:rsidP="00E75923">
      <w:pPr>
        <w:rPr>
          <w:rFonts w:ascii="Open Sans" w:hAnsi="Open Sans" w:cs="Open Sans"/>
          <w:b/>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6"/>
        <w:gridCol w:w="5051"/>
        <w:gridCol w:w="3019"/>
      </w:tblGrid>
      <w:tr w:rsidR="00E75923" w:rsidRPr="00A27940" w14:paraId="64811382" w14:textId="77777777" w:rsidTr="1766940A">
        <w:tc>
          <w:tcPr>
            <w:tcW w:w="959" w:type="dxa"/>
            <w:shd w:val="clear" w:color="auto" w:fill="1F4E79" w:themeFill="accent1" w:themeFillShade="80"/>
          </w:tcPr>
          <w:p w14:paraId="2BB35B64" w14:textId="77777777" w:rsidR="00E75923" w:rsidRPr="00A27940" w:rsidRDefault="00E75923" w:rsidP="00DE09A4">
            <w:pPr>
              <w:spacing w:after="200" w:line="276" w:lineRule="auto"/>
              <w:rPr>
                <w:rFonts w:ascii="Open Sans" w:hAnsi="Open Sans" w:cs="Open Sans"/>
                <w:b/>
                <w:color w:val="FFFFFF" w:themeColor="background1"/>
                <w:sz w:val="20"/>
                <w:szCs w:val="20"/>
              </w:rPr>
            </w:pPr>
          </w:p>
        </w:tc>
        <w:tc>
          <w:tcPr>
            <w:tcW w:w="5211" w:type="dxa"/>
            <w:shd w:val="clear" w:color="auto" w:fill="1F4E79" w:themeFill="accent1" w:themeFillShade="80"/>
            <w:vAlign w:val="center"/>
          </w:tcPr>
          <w:p w14:paraId="1AC5E625" w14:textId="77777777" w:rsidR="00E75923" w:rsidRPr="00A27940" w:rsidRDefault="00E75923" w:rsidP="00DE09A4">
            <w:pPr>
              <w:spacing w:after="200" w:line="276" w:lineRule="auto"/>
              <w:rPr>
                <w:rFonts w:ascii="Open Sans" w:hAnsi="Open Sans" w:cs="Open Sans"/>
                <w:b/>
                <w:color w:val="E7E6E6" w:themeColor="background2"/>
                <w:sz w:val="20"/>
                <w:szCs w:val="20"/>
              </w:rPr>
            </w:pPr>
            <w:r w:rsidRPr="00A27940">
              <w:rPr>
                <w:rFonts w:ascii="Open Sans" w:hAnsi="Open Sans" w:cs="Open Sans"/>
                <w:b/>
                <w:color w:val="E7E6E6" w:themeColor="background2"/>
                <w:sz w:val="20"/>
                <w:szCs w:val="20"/>
              </w:rPr>
              <w:t>Information about the Procurement Procedure and the Contracting Authority</w:t>
            </w:r>
          </w:p>
        </w:tc>
        <w:tc>
          <w:tcPr>
            <w:tcW w:w="3072" w:type="dxa"/>
            <w:shd w:val="clear" w:color="auto" w:fill="1F4E79" w:themeFill="accent1" w:themeFillShade="80"/>
            <w:vAlign w:val="center"/>
          </w:tcPr>
          <w:p w14:paraId="351AE99E" w14:textId="77777777" w:rsidR="00E75923" w:rsidRPr="00A27940" w:rsidRDefault="00E75923" w:rsidP="00DE09A4">
            <w:pPr>
              <w:spacing w:after="200" w:line="276" w:lineRule="auto"/>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796057BA" w14:textId="77777777" w:rsidTr="1766940A">
        <w:tc>
          <w:tcPr>
            <w:tcW w:w="959" w:type="dxa"/>
            <w:shd w:val="clear" w:color="auto" w:fill="DEEAF6" w:themeFill="accent1" w:themeFillTint="33"/>
          </w:tcPr>
          <w:p w14:paraId="46D65C82"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1.A.1</w:t>
            </w:r>
          </w:p>
        </w:tc>
        <w:tc>
          <w:tcPr>
            <w:tcW w:w="5211" w:type="dxa"/>
            <w:shd w:val="clear" w:color="auto" w:fill="DEEAF6" w:themeFill="accent1" w:themeFillTint="33"/>
            <w:vAlign w:val="center"/>
          </w:tcPr>
          <w:p w14:paraId="28A7D1DA"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Name of the contracting authority (</w:t>
            </w:r>
            <w:r w:rsidRPr="00A27940">
              <w:rPr>
                <w:rStyle w:val="FootnoteReference"/>
                <w:rFonts w:ascii="Open Sans" w:hAnsi="Open Sans" w:cs="Open Sans"/>
                <w:sz w:val="20"/>
                <w:szCs w:val="20"/>
              </w:rPr>
              <w:footnoteReference w:id="1"/>
            </w:r>
            <w:r w:rsidRPr="00A27940">
              <w:rPr>
                <w:rFonts w:ascii="Open Sans" w:hAnsi="Open Sans" w:cs="Open Sans"/>
                <w:sz w:val="20"/>
                <w:szCs w:val="20"/>
              </w:rPr>
              <w:t>)</w:t>
            </w:r>
          </w:p>
        </w:tc>
        <w:tc>
          <w:tcPr>
            <w:tcW w:w="3072" w:type="dxa"/>
            <w:vAlign w:val="center"/>
          </w:tcPr>
          <w:p w14:paraId="1DF96F52" w14:textId="17EA5E71" w:rsidR="00E75923" w:rsidRPr="00A27940" w:rsidRDefault="00AB6E60" w:rsidP="00E75923">
            <w:pPr>
              <w:rPr>
                <w:rFonts w:ascii="Open Sans" w:hAnsi="Open Sans" w:cs="Open Sans"/>
                <w:sz w:val="20"/>
                <w:szCs w:val="20"/>
              </w:rPr>
            </w:pPr>
            <w:r w:rsidRPr="00A27940">
              <w:rPr>
                <w:rFonts w:ascii="Open Sans" w:hAnsi="Open Sans" w:cs="Open Sans"/>
                <w:sz w:val="20"/>
                <w:szCs w:val="20"/>
              </w:rPr>
              <w:t xml:space="preserve">Sustainable Energy Authority of Ireland </w:t>
            </w:r>
          </w:p>
          <w:p w14:paraId="492A5DE1" w14:textId="34403336" w:rsidR="003E30CC" w:rsidRPr="00A27940" w:rsidRDefault="003E30CC" w:rsidP="00E75923">
            <w:pPr>
              <w:rPr>
                <w:rFonts w:ascii="Open Sans" w:hAnsi="Open Sans" w:cs="Open Sans"/>
                <w:sz w:val="20"/>
                <w:szCs w:val="20"/>
              </w:rPr>
            </w:pPr>
          </w:p>
        </w:tc>
      </w:tr>
      <w:tr w:rsidR="00E75923" w:rsidRPr="00A27940" w14:paraId="7D0FE323" w14:textId="77777777" w:rsidTr="1766940A">
        <w:tc>
          <w:tcPr>
            <w:tcW w:w="959" w:type="dxa"/>
            <w:shd w:val="clear" w:color="auto" w:fill="DEEAF6" w:themeFill="accent1" w:themeFillTint="33"/>
          </w:tcPr>
          <w:p w14:paraId="0012765B"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1.A.2</w:t>
            </w:r>
          </w:p>
        </w:tc>
        <w:tc>
          <w:tcPr>
            <w:tcW w:w="5211" w:type="dxa"/>
            <w:shd w:val="clear" w:color="auto" w:fill="DEEAF6" w:themeFill="accent1" w:themeFillTint="33"/>
            <w:vAlign w:val="center"/>
          </w:tcPr>
          <w:p w14:paraId="5F53373B"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Title of the competition</w:t>
            </w:r>
          </w:p>
        </w:tc>
        <w:tc>
          <w:tcPr>
            <w:tcW w:w="3072" w:type="dxa"/>
            <w:vAlign w:val="center"/>
          </w:tcPr>
          <w:p w14:paraId="167AB8CA" w14:textId="6C0B975E" w:rsidR="001256E0" w:rsidRPr="00A27940" w:rsidRDefault="00240A5A" w:rsidP="00AB6E60">
            <w:pPr>
              <w:spacing w:after="200"/>
              <w:rPr>
                <w:rFonts w:ascii="Open Sans" w:hAnsi="Open Sans" w:cs="Open Sans"/>
                <w:sz w:val="20"/>
                <w:szCs w:val="20"/>
              </w:rPr>
            </w:pPr>
            <w:r w:rsidRPr="1766940A">
              <w:rPr>
                <w:rFonts w:ascii="Open Sans" w:hAnsi="Open Sans" w:cs="Open Sans"/>
                <w:b/>
                <w:bCs/>
              </w:rPr>
              <w:t>CFT</w:t>
            </w:r>
            <w:r w:rsidR="00AB6E60" w:rsidRPr="1766940A">
              <w:rPr>
                <w:rFonts w:ascii="Open Sans" w:hAnsi="Open Sans" w:cs="Open Sans"/>
                <w:b/>
                <w:bCs/>
              </w:rPr>
              <w:t xml:space="preserve"> </w:t>
            </w:r>
            <w:r w:rsidR="00B61C41" w:rsidRPr="1766940A">
              <w:rPr>
                <w:rFonts w:ascii="Open Sans" w:hAnsi="Open Sans" w:cs="Open Sans"/>
                <w:b/>
                <w:bCs/>
              </w:rPr>
              <w:t>for the provision of An Integrated Human Resource Information System (HRIS)</w:t>
            </w:r>
            <w:r w:rsidR="63EDB45D" w:rsidRPr="1766940A">
              <w:rPr>
                <w:rFonts w:ascii="Open Sans" w:hAnsi="Open Sans" w:cs="Open Sans"/>
                <w:b/>
                <w:bCs/>
              </w:rPr>
              <w:t xml:space="preserve"> REPUBLISHED</w:t>
            </w:r>
          </w:p>
        </w:tc>
      </w:tr>
      <w:tr w:rsidR="00E75923" w:rsidRPr="00A27940" w14:paraId="6EA07045" w14:textId="77777777" w:rsidTr="1766940A">
        <w:tc>
          <w:tcPr>
            <w:tcW w:w="959" w:type="dxa"/>
            <w:shd w:val="clear" w:color="auto" w:fill="DEEAF6" w:themeFill="accent1" w:themeFillTint="33"/>
          </w:tcPr>
          <w:p w14:paraId="6589BA09"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1.A.3</w:t>
            </w:r>
          </w:p>
        </w:tc>
        <w:tc>
          <w:tcPr>
            <w:tcW w:w="5211" w:type="dxa"/>
            <w:shd w:val="clear" w:color="auto" w:fill="DEEAF6" w:themeFill="accent1" w:themeFillTint="33"/>
            <w:vAlign w:val="center"/>
          </w:tcPr>
          <w:p w14:paraId="6FB2E314"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Short description of the competition (</w:t>
            </w:r>
            <w:r w:rsidRPr="00A27940">
              <w:rPr>
                <w:rStyle w:val="FootnoteReference"/>
                <w:rFonts w:ascii="Open Sans" w:hAnsi="Open Sans" w:cs="Open Sans"/>
                <w:sz w:val="20"/>
                <w:szCs w:val="20"/>
              </w:rPr>
              <w:footnoteReference w:id="2"/>
            </w:r>
            <w:r w:rsidRPr="00A27940">
              <w:rPr>
                <w:rFonts w:ascii="Open Sans" w:hAnsi="Open Sans" w:cs="Open Sans"/>
                <w:sz w:val="20"/>
                <w:szCs w:val="20"/>
              </w:rPr>
              <w:t>)</w:t>
            </w:r>
          </w:p>
        </w:tc>
        <w:tc>
          <w:tcPr>
            <w:tcW w:w="3072" w:type="dxa"/>
            <w:vAlign w:val="center"/>
          </w:tcPr>
          <w:p w14:paraId="3CBE611D" w14:textId="2976AE15" w:rsidR="00E75923" w:rsidRPr="00A27940" w:rsidRDefault="00934AD3" w:rsidP="00DE09A4">
            <w:pPr>
              <w:spacing w:after="200" w:line="276" w:lineRule="auto"/>
              <w:rPr>
                <w:rFonts w:ascii="Open Sans" w:hAnsi="Open Sans" w:cs="Open Sans"/>
                <w:sz w:val="20"/>
                <w:szCs w:val="20"/>
              </w:rPr>
            </w:pPr>
            <w:r>
              <w:rPr>
                <w:rFonts w:ascii="Open Sans" w:hAnsi="Open Sans" w:cs="Open Sans"/>
                <w:color w:val="00241A"/>
                <w:sz w:val="20"/>
                <w:szCs w:val="20"/>
                <w:shd w:val="clear" w:color="auto" w:fill="FFFFFF"/>
              </w:rPr>
              <w:t>Integrated</w:t>
            </w:r>
            <w:r w:rsidR="00B61C41" w:rsidRPr="00A27940">
              <w:rPr>
                <w:rFonts w:ascii="Open Sans" w:hAnsi="Open Sans" w:cs="Open Sans"/>
                <w:color w:val="00241A"/>
                <w:sz w:val="20"/>
                <w:szCs w:val="20"/>
                <w:shd w:val="clear" w:color="auto" w:fill="FFFFFF"/>
              </w:rPr>
              <w:t xml:space="preserve"> Human Resource Information System (HRIS)</w:t>
            </w:r>
            <w:r w:rsidR="4612D025" w:rsidRPr="00A27940">
              <w:rPr>
                <w:rFonts w:ascii="Open Sans" w:hAnsi="Open Sans" w:cs="Open Sans"/>
                <w:color w:val="00241A"/>
                <w:sz w:val="20"/>
                <w:szCs w:val="20"/>
                <w:shd w:val="clear" w:color="auto" w:fill="FFFFFF"/>
              </w:rPr>
              <w:t xml:space="preserve"> REPUBLISHED</w:t>
            </w:r>
          </w:p>
        </w:tc>
      </w:tr>
      <w:tr w:rsidR="00E75923" w:rsidRPr="00A27940" w14:paraId="1851542A" w14:textId="77777777" w:rsidTr="1766940A">
        <w:tc>
          <w:tcPr>
            <w:tcW w:w="959" w:type="dxa"/>
            <w:shd w:val="clear" w:color="auto" w:fill="DEEAF6" w:themeFill="accent1" w:themeFillTint="33"/>
          </w:tcPr>
          <w:p w14:paraId="1C0005FF"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1.A.4</w:t>
            </w:r>
          </w:p>
        </w:tc>
        <w:tc>
          <w:tcPr>
            <w:tcW w:w="5211" w:type="dxa"/>
            <w:shd w:val="clear" w:color="auto" w:fill="DEEAF6" w:themeFill="accent1" w:themeFillTint="33"/>
            <w:vAlign w:val="center"/>
          </w:tcPr>
          <w:p w14:paraId="47F2D616"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 xml:space="preserve">File reference number attributed by the contracting authority or contracting entity (if </w:t>
            </w:r>
            <w:proofErr w:type="gramStart"/>
            <w:r w:rsidRPr="00A27940">
              <w:rPr>
                <w:rFonts w:ascii="Open Sans" w:hAnsi="Open Sans" w:cs="Open Sans"/>
                <w:sz w:val="20"/>
                <w:szCs w:val="20"/>
              </w:rPr>
              <w:t>applicable)(</w:t>
            </w:r>
            <w:proofErr w:type="gramEnd"/>
            <w:r w:rsidRPr="00A27940">
              <w:rPr>
                <w:rStyle w:val="FootnoteReference"/>
                <w:rFonts w:ascii="Open Sans" w:hAnsi="Open Sans" w:cs="Open Sans"/>
                <w:sz w:val="20"/>
                <w:szCs w:val="20"/>
              </w:rPr>
              <w:footnoteReference w:id="3"/>
            </w:r>
            <w:r w:rsidRPr="00A27940">
              <w:rPr>
                <w:rFonts w:ascii="Open Sans" w:hAnsi="Open Sans" w:cs="Open Sans"/>
                <w:sz w:val="20"/>
                <w:szCs w:val="20"/>
              </w:rPr>
              <w:t>)</w:t>
            </w:r>
          </w:p>
        </w:tc>
        <w:tc>
          <w:tcPr>
            <w:tcW w:w="3072" w:type="dxa"/>
            <w:vAlign w:val="center"/>
          </w:tcPr>
          <w:p w14:paraId="4635C848" w14:textId="1F85D613" w:rsidR="00E75923" w:rsidRPr="00A27940" w:rsidRDefault="00A513F9" w:rsidP="1499CE5F">
            <w:pPr>
              <w:rPr>
                <w:rFonts w:ascii="Open Sans" w:hAnsi="Open Sans" w:cs="Open Sans"/>
                <w:sz w:val="20"/>
                <w:szCs w:val="20"/>
              </w:rPr>
            </w:pPr>
            <w:r w:rsidRPr="1766940A">
              <w:rPr>
                <w:rFonts w:ascii="Open Sans" w:hAnsi="Open Sans" w:cs="Open Sans"/>
                <w:sz w:val="20"/>
                <w:szCs w:val="20"/>
              </w:rPr>
              <w:t xml:space="preserve"> </w:t>
            </w:r>
            <w:r w:rsidR="00240A5A" w:rsidRPr="1766940A">
              <w:rPr>
                <w:rFonts w:ascii="Open Sans" w:hAnsi="Open Sans" w:cs="Open Sans"/>
                <w:sz w:val="20"/>
                <w:szCs w:val="20"/>
              </w:rPr>
              <w:t>CFT</w:t>
            </w:r>
            <w:r w:rsidR="3B1FAA73" w:rsidRPr="1766940A">
              <w:rPr>
                <w:rFonts w:ascii="Open Sans" w:hAnsi="Open Sans" w:cs="Open Sans"/>
                <w:sz w:val="20"/>
                <w:szCs w:val="20"/>
              </w:rPr>
              <w:t xml:space="preserve"> </w:t>
            </w:r>
            <w:proofErr w:type="gramStart"/>
            <w:r w:rsidR="3B1FAA73" w:rsidRPr="1766940A">
              <w:rPr>
                <w:rFonts w:ascii="Open Sans" w:hAnsi="Open Sans" w:cs="Open Sans"/>
                <w:sz w:val="20"/>
                <w:szCs w:val="20"/>
              </w:rPr>
              <w:t xml:space="preserve">ref </w:t>
            </w:r>
            <w:r w:rsidR="00240A5A" w:rsidRPr="1766940A">
              <w:rPr>
                <w:rFonts w:ascii="Open Sans" w:hAnsi="Open Sans" w:cs="Open Sans"/>
                <w:sz w:val="20"/>
                <w:szCs w:val="20"/>
              </w:rPr>
              <w:t xml:space="preserve"> </w:t>
            </w:r>
            <w:r w:rsidR="00795F83">
              <w:rPr>
                <w:rFonts w:ascii="Open Sans" w:hAnsi="Open Sans" w:cs="Open Sans"/>
                <w:sz w:val="20"/>
                <w:szCs w:val="20"/>
              </w:rPr>
              <w:t>9222619</w:t>
            </w:r>
            <w:proofErr w:type="gramEnd"/>
            <w:r w:rsidR="00240A5A" w:rsidRPr="1766940A">
              <w:rPr>
                <w:rFonts w:ascii="Open Sans" w:hAnsi="Open Sans" w:cs="Open Sans"/>
                <w:sz w:val="20"/>
                <w:szCs w:val="20"/>
              </w:rPr>
              <w:t> </w:t>
            </w:r>
            <w:r w:rsidR="00B61C41" w:rsidRPr="1766940A">
              <w:rPr>
                <w:rFonts w:ascii="Open Sans" w:hAnsi="Open Sans" w:cs="Open Sans"/>
                <w:sz w:val="20"/>
                <w:szCs w:val="20"/>
              </w:rPr>
              <w:t xml:space="preserve">HRIS </w:t>
            </w:r>
          </w:p>
        </w:tc>
      </w:tr>
    </w:tbl>
    <w:p w14:paraId="03169937" w14:textId="77777777" w:rsidR="00E75923" w:rsidRPr="00A27940" w:rsidRDefault="00E75923" w:rsidP="00E75923">
      <w:pPr>
        <w:rPr>
          <w:rFonts w:ascii="Open Sans" w:hAnsi="Open Sans" w:cs="Open Sans"/>
          <w:sz w:val="22"/>
          <w:szCs w:val="22"/>
        </w:rPr>
      </w:pPr>
    </w:p>
    <w:p w14:paraId="1500912D" w14:textId="77777777" w:rsidR="00E75923" w:rsidRPr="00A27940" w:rsidRDefault="00E75923" w:rsidP="00E75923">
      <w:pPr>
        <w:rPr>
          <w:rFonts w:ascii="Open Sans" w:hAnsi="Open Sans" w:cs="Open Sans"/>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A27940" w14:paraId="6A22BD1A" w14:textId="77777777" w:rsidTr="00DE09A4">
        <w:tc>
          <w:tcPr>
            <w:tcW w:w="9242" w:type="dxa"/>
            <w:shd w:val="clear" w:color="auto" w:fill="E7E6E6" w:themeFill="background2"/>
            <w:vAlign w:val="center"/>
          </w:tcPr>
          <w:p w14:paraId="51CE15AF" w14:textId="77777777" w:rsidR="00E75923" w:rsidRPr="00A27940" w:rsidRDefault="00E75923" w:rsidP="00DE09A4">
            <w:pPr>
              <w:spacing w:after="200" w:line="276" w:lineRule="auto"/>
              <w:rPr>
                <w:rFonts w:ascii="Open Sans" w:hAnsi="Open Sans" w:cs="Open Sans"/>
                <w:b/>
                <w:sz w:val="20"/>
                <w:szCs w:val="20"/>
              </w:rPr>
            </w:pPr>
            <w:r w:rsidRPr="00A27940">
              <w:rPr>
                <w:rFonts w:ascii="Open Sans" w:hAnsi="Open Sans" w:cs="Open Sans"/>
                <w:b/>
                <w:sz w:val="20"/>
                <w:szCs w:val="20"/>
              </w:rPr>
              <w:t>All other information in all sections of the ESPD to be filled in by the economic operator.</w:t>
            </w:r>
          </w:p>
        </w:tc>
      </w:tr>
    </w:tbl>
    <w:p w14:paraId="51BD892D" w14:textId="77777777" w:rsidR="00E75923" w:rsidRPr="00A27940" w:rsidRDefault="00E75923" w:rsidP="00E75923">
      <w:pPr>
        <w:rPr>
          <w:rFonts w:ascii="Open Sans" w:hAnsi="Open Sans" w:cs="Open Sans"/>
          <w:b/>
          <w:sz w:val="22"/>
          <w:szCs w:val="22"/>
        </w:rPr>
      </w:pPr>
    </w:p>
    <w:p w14:paraId="6F44716A" w14:textId="77777777" w:rsidR="00E75923" w:rsidRPr="00A27940" w:rsidRDefault="00E75923" w:rsidP="00E75923">
      <w:pPr>
        <w:rPr>
          <w:rFonts w:ascii="Open Sans" w:hAnsi="Open Sans" w:cs="Open Sans"/>
          <w:b/>
          <w:sz w:val="22"/>
          <w:szCs w:val="22"/>
        </w:rPr>
      </w:pPr>
      <w:r w:rsidRPr="00A27940">
        <w:rPr>
          <w:rFonts w:ascii="Open Sans" w:hAnsi="Open Sans" w:cs="Open Sans"/>
          <w:b/>
          <w:sz w:val="22"/>
          <w:szCs w:val="22"/>
        </w:rPr>
        <w:br w:type="page"/>
      </w:r>
    </w:p>
    <w:p w14:paraId="2FBFE931" w14:textId="77777777" w:rsidR="00E75923" w:rsidRPr="00A27940" w:rsidRDefault="00E75923" w:rsidP="00E75923">
      <w:pPr>
        <w:jc w:val="center"/>
        <w:rPr>
          <w:rFonts w:ascii="Open Sans" w:hAnsi="Open Sans" w:cs="Open Sans"/>
          <w:b/>
        </w:rPr>
      </w:pPr>
      <w:r w:rsidRPr="00A27940">
        <w:rPr>
          <w:rFonts w:ascii="Open Sans" w:hAnsi="Open Sans" w:cs="Open Sans"/>
          <w:b/>
        </w:rPr>
        <w:lastRenderedPageBreak/>
        <w:t>Part II: Information concerning the economic operator</w:t>
      </w:r>
    </w:p>
    <w:p w14:paraId="7061D60A" w14:textId="77777777" w:rsidR="00E75923" w:rsidRPr="00A27940" w:rsidRDefault="00E75923" w:rsidP="00E75923">
      <w:pPr>
        <w:jc w:val="center"/>
        <w:rPr>
          <w:rFonts w:ascii="Open Sans" w:hAnsi="Open Sans" w:cs="Open Sans"/>
          <w:b/>
          <w:sz w:val="22"/>
          <w:szCs w:val="22"/>
        </w:rPr>
      </w:pPr>
    </w:p>
    <w:p w14:paraId="745D2448" w14:textId="77777777" w:rsidR="00E75923" w:rsidRPr="00A27940" w:rsidRDefault="00E75923" w:rsidP="00E75923">
      <w:pPr>
        <w:jc w:val="center"/>
        <w:rPr>
          <w:rFonts w:ascii="Open Sans" w:hAnsi="Open Sans" w:cs="Open Sans"/>
          <w:b/>
          <w:sz w:val="22"/>
          <w:szCs w:val="22"/>
        </w:rPr>
      </w:pPr>
      <w:r w:rsidRPr="00A27940">
        <w:rPr>
          <w:rFonts w:ascii="Open Sans" w:hAnsi="Open Sans" w:cs="Open Sans"/>
          <w:b/>
          <w:sz w:val="22"/>
          <w:szCs w:val="22"/>
        </w:rPr>
        <w:t>II.A: INFORMATION ABOUT THE ECONOMIC OPERATOR</w:t>
      </w:r>
    </w:p>
    <w:p w14:paraId="3445D8AA" w14:textId="77777777" w:rsidR="00E75923" w:rsidRPr="00A27940" w:rsidRDefault="00E75923" w:rsidP="00E75923">
      <w:pPr>
        <w:jc w:val="center"/>
        <w:rPr>
          <w:rFonts w:ascii="Open Sans" w:hAnsi="Open Sans" w:cs="Open Sans"/>
          <w:b/>
          <w:sz w:val="22"/>
          <w:szCs w:val="22"/>
        </w:rPr>
      </w:pPr>
    </w:p>
    <w:tbl>
      <w:tblPr>
        <w:tblpPr w:leftFromText="180" w:rightFromText="180" w:vertAnchor="text" w:tblpY="1"/>
        <w:tblOverlap w:val="never"/>
        <w:tblW w:w="950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20"/>
        <w:gridCol w:w="4563"/>
        <w:gridCol w:w="4118"/>
      </w:tblGrid>
      <w:tr w:rsidR="00E75923" w:rsidRPr="00A27940" w14:paraId="0EE7FBC9" w14:textId="77777777" w:rsidTr="00DE09A4">
        <w:trPr>
          <w:cantSplit/>
          <w:trHeight w:val="218"/>
        </w:trPr>
        <w:tc>
          <w:tcPr>
            <w:tcW w:w="820" w:type="dxa"/>
            <w:shd w:val="clear" w:color="auto" w:fill="1F4E79" w:themeFill="accent1" w:themeFillShade="80"/>
          </w:tcPr>
          <w:p w14:paraId="7695CAFF" w14:textId="77777777" w:rsidR="00E75923" w:rsidRPr="00A27940" w:rsidRDefault="00E75923" w:rsidP="00DE09A4">
            <w:pPr>
              <w:spacing w:after="120"/>
              <w:rPr>
                <w:rFonts w:ascii="Open Sans" w:hAnsi="Open Sans" w:cs="Open Sans"/>
                <w:b/>
                <w:color w:val="FFFFFF" w:themeColor="background1"/>
                <w:sz w:val="20"/>
                <w:szCs w:val="20"/>
              </w:rPr>
            </w:pPr>
          </w:p>
        </w:tc>
        <w:tc>
          <w:tcPr>
            <w:tcW w:w="4563" w:type="dxa"/>
            <w:shd w:val="clear" w:color="auto" w:fill="1F4E79" w:themeFill="accent1" w:themeFillShade="80"/>
          </w:tcPr>
          <w:p w14:paraId="6B997F49"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Identification</w:t>
            </w:r>
          </w:p>
        </w:tc>
        <w:tc>
          <w:tcPr>
            <w:tcW w:w="4118" w:type="dxa"/>
            <w:shd w:val="clear" w:color="auto" w:fill="1F4E79" w:themeFill="accent1" w:themeFillShade="80"/>
          </w:tcPr>
          <w:p w14:paraId="7AB50E06"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5DD01DB2" w14:textId="77777777" w:rsidTr="00DE09A4">
        <w:trPr>
          <w:cantSplit/>
          <w:trHeight w:val="218"/>
        </w:trPr>
        <w:tc>
          <w:tcPr>
            <w:tcW w:w="820" w:type="dxa"/>
            <w:shd w:val="clear" w:color="auto" w:fill="DEEAF6" w:themeFill="accent1" w:themeFillTint="33"/>
          </w:tcPr>
          <w:p w14:paraId="74B30E6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2.A.1</w:t>
            </w:r>
          </w:p>
        </w:tc>
        <w:tc>
          <w:tcPr>
            <w:tcW w:w="4563" w:type="dxa"/>
            <w:shd w:val="clear" w:color="auto" w:fill="DEEAF6" w:themeFill="accent1" w:themeFillTint="33"/>
          </w:tcPr>
          <w:p w14:paraId="143BA09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Name</w:t>
            </w:r>
          </w:p>
        </w:tc>
        <w:tc>
          <w:tcPr>
            <w:tcW w:w="4118" w:type="dxa"/>
          </w:tcPr>
          <w:p w14:paraId="4E8BA1E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169CC2D5" w14:textId="77777777" w:rsidTr="00DE09A4">
        <w:trPr>
          <w:cantSplit/>
          <w:trHeight w:val="218"/>
        </w:trPr>
        <w:tc>
          <w:tcPr>
            <w:tcW w:w="820" w:type="dxa"/>
            <w:shd w:val="clear" w:color="auto" w:fill="DEEAF6" w:themeFill="accent1" w:themeFillTint="33"/>
          </w:tcPr>
          <w:p w14:paraId="141027A2"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2.A.2</w:t>
            </w:r>
          </w:p>
        </w:tc>
        <w:tc>
          <w:tcPr>
            <w:tcW w:w="4563" w:type="dxa"/>
            <w:shd w:val="clear" w:color="auto" w:fill="DEEAF6" w:themeFill="accent1" w:themeFillTint="33"/>
            <w:vAlign w:val="center"/>
          </w:tcPr>
          <w:p w14:paraId="4ACD2FE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VAT number, if applicable </w:t>
            </w:r>
          </w:p>
          <w:p w14:paraId="3CB326F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no VAT number is applicable, please indicate another national identification number, if required and applicable</w:t>
            </w:r>
          </w:p>
        </w:tc>
        <w:tc>
          <w:tcPr>
            <w:tcW w:w="4118" w:type="dxa"/>
            <w:vAlign w:val="center"/>
          </w:tcPr>
          <w:p w14:paraId="3FEA326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40EB6774" w14:textId="77777777" w:rsidTr="00DE09A4">
        <w:trPr>
          <w:cantSplit/>
          <w:trHeight w:val="218"/>
        </w:trPr>
        <w:tc>
          <w:tcPr>
            <w:tcW w:w="820" w:type="dxa"/>
            <w:shd w:val="clear" w:color="auto" w:fill="DEEAF6" w:themeFill="accent1" w:themeFillTint="33"/>
          </w:tcPr>
          <w:p w14:paraId="16EB334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2.A.3</w:t>
            </w:r>
          </w:p>
        </w:tc>
        <w:tc>
          <w:tcPr>
            <w:tcW w:w="4563" w:type="dxa"/>
            <w:shd w:val="clear" w:color="auto" w:fill="DEEAF6" w:themeFill="accent1" w:themeFillTint="33"/>
          </w:tcPr>
          <w:p w14:paraId="581C0D9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Postal Address</w:t>
            </w:r>
          </w:p>
        </w:tc>
        <w:tc>
          <w:tcPr>
            <w:tcW w:w="4118" w:type="dxa"/>
          </w:tcPr>
          <w:p w14:paraId="4741C33A"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49023E3A" w14:textId="77777777" w:rsidTr="00DE09A4">
        <w:trPr>
          <w:cantSplit/>
          <w:trHeight w:val="218"/>
        </w:trPr>
        <w:tc>
          <w:tcPr>
            <w:tcW w:w="820" w:type="dxa"/>
            <w:shd w:val="clear" w:color="auto" w:fill="DEEAF6" w:themeFill="accent1" w:themeFillTint="33"/>
          </w:tcPr>
          <w:p w14:paraId="21ECAFC0"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2.A.4</w:t>
            </w:r>
          </w:p>
        </w:tc>
        <w:tc>
          <w:tcPr>
            <w:tcW w:w="4563" w:type="dxa"/>
            <w:shd w:val="clear" w:color="auto" w:fill="DEEAF6" w:themeFill="accent1" w:themeFillTint="33"/>
          </w:tcPr>
          <w:p w14:paraId="101F0DBA"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Contact person or </w:t>
            </w:r>
            <w:proofErr w:type="gramStart"/>
            <w:r w:rsidRPr="00A27940">
              <w:rPr>
                <w:rFonts w:ascii="Open Sans" w:hAnsi="Open Sans" w:cs="Open Sans"/>
                <w:sz w:val="20"/>
                <w:szCs w:val="20"/>
              </w:rPr>
              <w:t>persons(</w:t>
            </w:r>
            <w:proofErr w:type="gramEnd"/>
            <w:r w:rsidRPr="00A27940">
              <w:rPr>
                <w:rStyle w:val="FootnoteReference"/>
                <w:rFonts w:ascii="Open Sans" w:hAnsi="Open Sans" w:cs="Open Sans"/>
                <w:sz w:val="20"/>
                <w:szCs w:val="20"/>
              </w:rPr>
              <w:footnoteReference w:id="4"/>
            </w:r>
            <w:r w:rsidRPr="00A27940">
              <w:rPr>
                <w:rFonts w:ascii="Open Sans" w:hAnsi="Open Sans" w:cs="Open Sans"/>
                <w:sz w:val="20"/>
                <w:szCs w:val="20"/>
              </w:rPr>
              <w:t>)</w:t>
            </w:r>
          </w:p>
        </w:tc>
        <w:tc>
          <w:tcPr>
            <w:tcW w:w="4118" w:type="dxa"/>
          </w:tcPr>
          <w:p w14:paraId="125E5C2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88E3CDF" w14:textId="77777777" w:rsidTr="00DE09A4">
        <w:trPr>
          <w:cantSplit/>
          <w:trHeight w:val="218"/>
        </w:trPr>
        <w:tc>
          <w:tcPr>
            <w:tcW w:w="820" w:type="dxa"/>
            <w:shd w:val="clear" w:color="auto" w:fill="DEEAF6" w:themeFill="accent1" w:themeFillTint="33"/>
          </w:tcPr>
          <w:p w14:paraId="761A0CC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2.A.5</w:t>
            </w:r>
          </w:p>
        </w:tc>
        <w:tc>
          <w:tcPr>
            <w:tcW w:w="4563" w:type="dxa"/>
            <w:shd w:val="clear" w:color="auto" w:fill="DEEAF6" w:themeFill="accent1" w:themeFillTint="33"/>
          </w:tcPr>
          <w:p w14:paraId="6069736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Telephone</w:t>
            </w:r>
          </w:p>
        </w:tc>
        <w:tc>
          <w:tcPr>
            <w:tcW w:w="4118" w:type="dxa"/>
          </w:tcPr>
          <w:p w14:paraId="487E18E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2D393BC" w14:textId="77777777" w:rsidTr="00DE09A4">
        <w:trPr>
          <w:cantSplit/>
          <w:trHeight w:val="218"/>
        </w:trPr>
        <w:tc>
          <w:tcPr>
            <w:tcW w:w="820" w:type="dxa"/>
            <w:shd w:val="clear" w:color="auto" w:fill="DEEAF6" w:themeFill="accent1" w:themeFillTint="33"/>
          </w:tcPr>
          <w:p w14:paraId="73C2008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2.A.6</w:t>
            </w:r>
          </w:p>
        </w:tc>
        <w:tc>
          <w:tcPr>
            <w:tcW w:w="4563" w:type="dxa"/>
            <w:shd w:val="clear" w:color="auto" w:fill="DEEAF6" w:themeFill="accent1" w:themeFillTint="33"/>
          </w:tcPr>
          <w:p w14:paraId="749AA90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E-mail</w:t>
            </w:r>
          </w:p>
        </w:tc>
        <w:tc>
          <w:tcPr>
            <w:tcW w:w="4118" w:type="dxa"/>
          </w:tcPr>
          <w:p w14:paraId="6C548DD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3514D7F3" w14:textId="77777777" w:rsidTr="00DE09A4">
        <w:trPr>
          <w:cantSplit/>
          <w:trHeight w:val="218"/>
        </w:trPr>
        <w:tc>
          <w:tcPr>
            <w:tcW w:w="820" w:type="dxa"/>
            <w:shd w:val="clear" w:color="auto" w:fill="DEEAF6" w:themeFill="accent1" w:themeFillTint="33"/>
          </w:tcPr>
          <w:p w14:paraId="09D7402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2.A.7</w:t>
            </w:r>
          </w:p>
        </w:tc>
        <w:tc>
          <w:tcPr>
            <w:tcW w:w="4563" w:type="dxa"/>
            <w:shd w:val="clear" w:color="auto" w:fill="DEEAF6" w:themeFill="accent1" w:themeFillTint="33"/>
          </w:tcPr>
          <w:p w14:paraId="21C5F6F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Internet address (web address) (if applicable)</w:t>
            </w:r>
          </w:p>
        </w:tc>
        <w:tc>
          <w:tcPr>
            <w:tcW w:w="4118" w:type="dxa"/>
          </w:tcPr>
          <w:p w14:paraId="42A0FCF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BD2EB05" w14:textId="77777777" w:rsidTr="00DE09A4">
        <w:trPr>
          <w:cantSplit/>
          <w:trHeight w:val="218"/>
        </w:trPr>
        <w:tc>
          <w:tcPr>
            <w:tcW w:w="820" w:type="dxa"/>
            <w:shd w:val="clear" w:color="auto" w:fill="1F4E79" w:themeFill="accent1" w:themeFillShade="80"/>
          </w:tcPr>
          <w:p w14:paraId="7BAD4304" w14:textId="77777777" w:rsidR="00E75923" w:rsidRPr="00A27940" w:rsidRDefault="00E75923" w:rsidP="00DE09A4">
            <w:pPr>
              <w:spacing w:after="120"/>
              <w:rPr>
                <w:rFonts w:ascii="Open Sans" w:hAnsi="Open Sans" w:cs="Open Sans"/>
                <w:b/>
                <w:color w:val="FFFFFF" w:themeColor="background1"/>
                <w:sz w:val="20"/>
                <w:szCs w:val="20"/>
              </w:rPr>
            </w:pPr>
          </w:p>
        </w:tc>
        <w:tc>
          <w:tcPr>
            <w:tcW w:w="4563" w:type="dxa"/>
            <w:shd w:val="clear" w:color="auto" w:fill="1F4E79" w:themeFill="accent1" w:themeFillShade="80"/>
          </w:tcPr>
          <w:p w14:paraId="40F0E411"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General Information</w:t>
            </w:r>
          </w:p>
        </w:tc>
        <w:tc>
          <w:tcPr>
            <w:tcW w:w="4118" w:type="dxa"/>
            <w:shd w:val="clear" w:color="auto" w:fill="1F4E79" w:themeFill="accent1" w:themeFillShade="80"/>
          </w:tcPr>
          <w:p w14:paraId="746A4480"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3C8AB7CC" w14:textId="77777777" w:rsidTr="00DE09A4">
        <w:trPr>
          <w:cantSplit/>
          <w:trHeight w:val="1236"/>
        </w:trPr>
        <w:tc>
          <w:tcPr>
            <w:tcW w:w="820" w:type="dxa"/>
            <w:shd w:val="clear" w:color="auto" w:fill="DEEAF6" w:themeFill="accent1" w:themeFillTint="33"/>
          </w:tcPr>
          <w:p w14:paraId="558EF6D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2.A.8</w:t>
            </w:r>
          </w:p>
        </w:tc>
        <w:tc>
          <w:tcPr>
            <w:tcW w:w="4563" w:type="dxa"/>
            <w:shd w:val="clear" w:color="auto" w:fill="DEEAF6" w:themeFill="accent1" w:themeFillTint="33"/>
            <w:vAlign w:val="center"/>
          </w:tcPr>
          <w:p w14:paraId="68A119C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Is the economic operator a Micro, a Small or a Medium-Sized Enterprise (</w:t>
            </w:r>
            <w:r w:rsidRPr="00A27940">
              <w:rPr>
                <w:rStyle w:val="FootnoteReference"/>
                <w:rFonts w:ascii="Open Sans" w:hAnsi="Open Sans" w:cs="Open Sans"/>
                <w:sz w:val="20"/>
                <w:szCs w:val="20"/>
              </w:rPr>
              <w:footnoteReference w:id="5"/>
            </w:r>
            <w:r w:rsidRPr="00A27940">
              <w:rPr>
                <w:rFonts w:ascii="Open Sans" w:hAnsi="Open Sans" w:cs="Open Sans"/>
                <w:sz w:val="20"/>
                <w:szCs w:val="20"/>
              </w:rPr>
              <w:t>)?</w:t>
            </w:r>
          </w:p>
          <w:p w14:paraId="0767E368" w14:textId="77777777" w:rsidR="00E75923" w:rsidRPr="00A27940" w:rsidRDefault="00E75923" w:rsidP="00DE09A4">
            <w:pPr>
              <w:spacing w:after="120"/>
              <w:rPr>
                <w:rFonts w:ascii="Open Sans" w:hAnsi="Open Sans" w:cs="Open Sans"/>
                <w:sz w:val="20"/>
                <w:szCs w:val="20"/>
              </w:rPr>
            </w:pPr>
          </w:p>
        </w:tc>
        <w:tc>
          <w:tcPr>
            <w:tcW w:w="4118" w:type="dxa"/>
            <w:vAlign w:val="center"/>
          </w:tcPr>
          <w:p w14:paraId="378BD204" w14:textId="77777777" w:rsidR="00E75923" w:rsidRPr="00A27940" w:rsidRDefault="00E75923" w:rsidP="00DE09A4">
            <w:pPr>
              <w:rPr>
                <w:rFonts w:ascii="Open Sans" w:hAnsi="Open Sans" w:cs="Open Sans"/>
                <w:sz w:val="22"/>
                <w:szCs w:val="22"/>
              </w:rPr>
            </w:pPr>
          </w:p>
          <w:tbl>
            <w:tblPr>
              <w:tblW w:w="4399" w:type="dxa"/>
              <w:tblInd w:w="5" w:type="dxa"/>
              <w:tblLayout w:type="fixed"/>
              <w:tblLook w:val="04A0" w:firstRow="1" w:lastRow="0" w:firstColumn="1" w:lastColumn="0" w:noHBand="0" w:noVBand="1"/>
            </w:tblPr>
            <w:tblGrid>
              <w:gridCol w:w="711"/>
              <w:gridCol w:w="739"/>
              <w:gridCol w:w="647"/>
              <w:gridCol w:w="2302"/>
            </w:tblGrid>
            <w:tr w:rsidR="00E75923" w:rsidRPr="00A27940" w14:paraId="60783ACD" w14:textId="77777777" w:rsidTr="00DE09A4">
              <w:trPr>
                <w:trHeight w:val="211"/>
              </w:trPr>
              <w:tc>
                <w:tcPr>
                  <w:tcW w:w="711" w:type="dxa"/>
                </w:tcPr>
                <w:p w14:paraId="0A04B700" w14:textId="77777777" w:rsidR="00E75923" w:rsidRPr="00A27940" w:rsidRDefault="00E75923" w:rsidP="00795F83">
                  <w:pPr>
                    <w:framePr w:hSpace="180" w:wrap="around" w:vAnchor="text" w:hAnchor="text" w:y="1"/>
                    <w:spacing w:after="120"/>
                    <w:suppressOverlap/>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931401703"/>
                </w:sdtPr>
                <w:sdtEndPr/>
                <w:sdtContent>
                  <w:tc>
                    <w:tcPr>
                      <w:tcW w:w="739" w:type="dxa"/>
                    </w:tcPr>
                    <w:p w14:paraId="71ED42C7" w14:textId="77777777" w:rsidR="00E75923" w:rsidRPr="00A27940" w:rsidRDefault="00E75923" w:rsidP="00795F83">
                      <w:pPr>
                        <w:framePr w:hSpace="180" w:wrap="around" w:vAnchor="text" w:hAnchor="text" w:y="1"/>
                        <w:spacing w:after="120"/>
                        <w:suppressOverlap/>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47" w:type="dxa"/>
                </w:tcPr>
                <w:p w14:paraId="3627CCF2" w14:textId="77777777" w:rsidR="00E75923" w:rsidRPr="00A27940" w:rsidRDefault="00E75923" w:rsidP="00795F83">
                  <w:pPr>
                    <w:framePr w:hSpace="180" w:wrap="around" w:vAnchor="text" w:hAnchor="text" w:y="1"/>
                    <w:spacing w:after="120"/>
                    <w:suppressOverlap/>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91172382"/>
                </w:sdtPr>
                <w:sdtEndPr/>
                <w:sdtContent>
                  <w:tc>
                    <w:tcPr>
                      <w:tcW w:w="2302" w:type="dxa"/>
                    </w:tcPr>
                    <w:p w14:paraId="2FEE351C" w14:textId="77777777" w:rsidR="00E75923" w:rsidRPr="00A27940" w:rsidRDefault="00E75923" w:rsidP="00795F83">
                      <w:pPr>
                        <w:framePr w:hSpace="180" w:wrap="around" w:vAnchor="text" w:hAnchor="text" w:y="1"/>
                        <w:spacing w:after="120"/>
                        <w:suppressOverlap/>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7F74BD2F" w14:textId="77777777" w:rsidR="00E75923" w:rsidRPr="00A27940" w:rsidRDefault="00E75923" w:rsidP="00DE09A4">
            <w:pPr>
              <w:spacing w:after="120"/>
              <w:rPr>
                <w:rFonts w:ascii="Open Sans" w:hAnsi="Open Sans" w:cs="Open Sans"/>
                <w:sz w:val="20"/>
                <w:szCs w:val="20"/>
              </w:rPr>
            </w:pPr>
          </w:p>
        </w:tc>
      </w:tr>
      <w:tr w:rsidR="00E75923" w:rsidRPr="00A27940" w14:paraId="2E572054" w14:textId="77777777" w:rsidTr="00DE09A4">
        <w:trPr>
          <w:cantSplit/>
          <w:trHeight w:val="218"/>
        </w:trPr>
        <w:tc>
          <w:tcPr>
            <w:tcW w:w="820" w:type="dxa"/>
            <w:shd w:val="clear" w:color="auto" w:fill="DEEAF6" w:themeFill="accent1" w:themeFillTint="33"/>
          </w:tcPr>
          <w:p w14:paraId="30B9F38A"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2.A.9</w:t>
            </w:r>
          </w:p>
        </w:tc>
        <w:tc>
          <w:tcPr>
            <w:tcW w:w="4563" w:type="dxa"/>
            <w:shd w:val="clear" w:color="auto" w:fill="DEEAF6" w:themeFill="accent1" w:themeFillTint="33"/>
            <w:vAlign w:val="center"/>
          </w:tcPr>
          <w:p w14:paraId="68C0B438"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2.A.8 is </w:t>
            </w:r>
            <w:r w:rsidRPr="00A27940">
              <w:rPr>
                <w:rFonts w:ascii="Open Sans" w:hAnsi="Open Sans" w:cs="Open Sans"/>
                <w:b/>
                <w:sz w:val="20"/>
                <w:szCs w:val="20"/>
              </w:rPr>
              <w:t xml:space="preserve">yes, </w:t>
            </w:r>
            <w:r w:rsidRPr="00A27940">
              <w:rPr>
                <w:rFonts w:ascii="Open Sans" w:hAnsi="Open Sans" w:cs="Open Sans"/>
                <w:sz w:val="20"/>
                <w:szCs w:val="20"/>
              </w:rPr>
              <w:t>please confirm the size of the enterprise</w:t>
            </w:r>
          </w:p>
        </w:tc>
        <w:tc>
          <w:tcPr>
            <w:tcW w:w="4118" w:type="dxa"/>
            <w:vAlign w:val="center"/>
          </w:tcPr>
          <w:p w14:paraId="43CEC64C" w14:textId="5939ED80"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Micro </w:t>
            </w:r>
            <w:r w:rsidR="001714FF" w:rsidRPr="00A27940">
              <w:rPr>
                <w:rFonts w:ascii="Open Sans" w:hAnsi="Open Sans" w:cs="Open Sans"/>
                <w:sz w:val="20"/>
                <w:szCs w:val="20"/>
              </w:rPr>
              <w:t xml:space="preserve"> </w:t>
            </w:r>
            <w:r w:rsidRPr="00A27940">
              <w:rPr>
                <w:rFonts w:ascii="Open Sans" w:hAnsi="Open Sans" w:cs="Open Sans"/>
                <w:sz w:val="20"/>
                <w:szCs w:val="20"/>
              </w:rPr>
              <w:t xml:space="preserve">   </w:t>
            </w:r>
            <w:r w:rsidRPr="00A27940">
              <w:rPr>
                <w:rFonts w:ascii="Open Sans" w:hAnsi="Open Sans" w:cs="Open Sans"/>
                <w:sz w:val="20"/>
                <w:szCs w:val="20"/>
              </w:rPr>
              <w:tab/>
            </w:r>
            <w:sdt>
              <w:sdtPr>
                <w:rPr>
                  <w:rFonts w:ascii="Open Sans" w:hAnsi="Open Sans" w:cs="Open Sans"/>
                  <w:sz w:val="22"/>
                  <w:szCs w:val="22"/>
                </w:rPr>
                <w:id w:val="1497946331"/>
              </w:sdtPr>
              <w:sdtEndPr>
                <w:rPr>
                  <w:rFonts w:eastAsia="MS Mincho"/>
                </w:rPr>
              </w:sdtEndPr>
              <w:sdtContent>
                <w:r w:rsidRPr="00A27940">
                  <w:rPr>
                    <w:rFonts w:ascii="Segoe UI Symbol" w:eastAsia="MS Mincho" w:hAnsi="Segoe UI Symbol" w:cs="Segoe UI Symbol"/>
                    <w:sz w:val="20"/>
                    <w:szCs w:val="20"/>
                  </w:rPr>
                  <w:t>☐</w:t>
                </w:r>
              </w:sdtContent>
            </w:sdt>
          </w:p>
          <w:p w14:paraId="6E9A386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Small     </w:t>
            </w:r>
            <w:r w:rsidRPr="00A27940">
              <w:rPr>
                <w:rFonts w:ascii="Open Sans" w:hAnsi="Open Sans" w:cs="Open Sans"/>
                <w:sz w:val="20"/>
                <w:szCs w:val="20"/>
              </w:rPr>
              <w:tab/>
            </w:r>
            <w:sdt>
              <w:sdtPr>
                <w:rPr>
                  <w:rFonts w:ascii="Open Sans" w:hAnsi="Open Sans" w:cs="Open Sans"/>
                  <w:sz w:val="22"/>
                  <w:szCs w:val="22"/>
                </w:rPr>
                <w:id w:val="1497946332"/>
              </w:sdtPr>
              <w:sdtEndPr>
                <w:rPr>
                  <w:rFonts w:eastAsia="MS Mincho"/>
                </w:rPr>
              </w:sdtEndPr>
              <w:sdtContent>
                <w:r w:rsidRPr="00A27940">
                  <w:rPr>
                    <w:rFonts w:ascii="Segoe UI Symbol" w:eastAsia="MS Mincho" w:hAnsi="Segoe UI Symbol" w:cs="Segoe UI Symbol"/>
                    <w:sz w:val="20"/>
                    <w:szCs w:val="20"/>
                  </w:rPr>
                  <w:t>☐</w:t>
                </w:r>
              </w:sdtContent>
            </w:sdt>
          </w:p>
          <w:p w14:paraId="2D72F614" w14:textId="77777777" w:rsidR="00E75923" w:rsidRPr="00A27940" w:rsidRDefault="00E75923" w:rsidP="00DE09A4">
            <w:pPr>
              <w:rPr>
                <w:rFonts w:ascii="Open Sans" w:hAnsi="Open Sans" w:cs="Open Sans"/>
                <w:sz w:val="22"/>
                <w:szCs w:val="22"/>
              </w:rPr>
            </w:pPr>
            <w:r w:rsidRPr="00A27940">
              <w:rPr>
                <w:rFonts w:ascii="Open Sans" w:hAnsi="Open Sans" w:cs="Open Sans"/>
                <w:sz w:val="20"/>
                <w:szCs w:val="20"/>
              </w:rPr>
              <w:t xml:space="preserve">Medium              </w:t>
            </w:r>
            <w:sdt>
              <w:sdtPr>
                <w:rPr>
                  <w:rFonts w:ascii="Open Sans" w:hAnsi="Open Sans" w:cs="Open Sans"/>
                  <w:sz w:val="22"/>
                  <w:szCs w:val="22"/>
                </w:rPr>
                <w:id w:val="1497946333"/>
              </w:sdtPr>
              <w:sdtEndPr>
                <w:rPr>
                  <w:rFonts w:eastAsia="MS Mincho"/>
                </w:rPr>
              </w:sdtEndPr>
              <w:sdtContent>
                <w:r w:rsidRPr="00A27940">
                  <w:rPr>
                    <w:rFonts w:ascii="Segoe UI Symbol" w:eastAsia="MS Mincho" w:hAnsi="Segoe UI Symbol" w:cs="Segoe UI Symbol"/>
                    <w:sz w:val="20"/>
                    <w:szCs w:val="20"/>
                  </w:rPr>
                  <w:t>☐</w:t>
                </w:r>
              </w:sdtContent>
            </w:sdt>
          </w:p>
        </w:tc>
      </w:tr>
      <w:tr w:rsidR="00E75923" w:rsidRPr="00A27940" w14:paraId="432DCE63" w14:textId="77777777" w:rsidTr="00DE09A4">
        <w:trPr>
          <w:cantSplit/>
          <w:trHeight w:val="218"/>
        </w:trPr>
        <w:tc>
          <w:tcPr>
            <w:tcW w:w="820" w:type="dxa"/>
            <w:shd w:val="clear" w:color="auto" w:fill="DEEAF6" w:themeFill="accent1" w:themeFillTint="33"/>
          </w:tcPr>
          <w:p w14:paraId="5F7FFFCB"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2.A.10</w:t>
            </w:r>
          </w:p>
        </w:tc>
        <w:tc>
          <w:tcPr>
            <w:tcW w:w="4563" w:type="dxa"/>
            <w:shd w:val="clear" w:color="auto" w:fill="DEEAF6" w:themeFill="accent1" w:themeFillTint="33"/>
            <w:vAlign w:val="center"/>
          </w:tcPr>
          <w:p w14:paraId="4C850150" w14:textId="77777777" w:rsidR="00E75923" w:rsidRPr="00A27940" w:rsidRDefault="00E75923" w:rsidP="00DE09A4">
            <w:pPr>
              <w:spacing w:before="240" w:after="120"/>
              <w:rPr>
                <w:rFonts w:ascii="Open Sans" w:hAnsi="Open Sans" w:cs="Open Sans"/>
                <w:sz w:val="20"/>
                <w:szCs w:val="20"/>
              </w:rPr>
            </w:pPr>
            <w:r w:rsidRPr="00A27940">
              <w:rPr>
                <w:rFonts w:ascii="Open Sans" w:hAnsi="Open Sans" w:cs="Open Sans"/>
                <w:b/>
                <w:sz w:val="20"/>
                <w:szCs w:val="20"/>
              </w:rPr>
              <w:t xml:space="preserve">Only in case the procurement is reserved </w:t>
            </w:r>
            <w:r w:rsidRPr="00A27940">
              <w:rPr>
                <w:rFonts w:ascii="Open Sans" w:hAnsi="Open Sans" w:cs="Open Sans"/>
                <w:sz w:val="20"/>
                <w:szCs w:val="20"/>
              </w:rPr>
              <w:t>(</w:t>
            </w:r>
            <w:r w:rsidRPr="00A27940">
              <w:rPr>
                <w:rStyle w:val="FootnoteReference"/>
                <w:rFonts w:ascii="Open Sans" w:hAnsi="Open Sans" w:cs="Open Sans"/>
                <w:sz w:val="20"/>
                <w:szCs w:val="20"/>
              </w:rPr>
              <w:footnoteReference w:id="6"/>
            </w:r>
            <w:r w:rsidRPr="00A27940">
              <w:rPr>
                <w:rFonts w:ascii="Open Sans" w:hAnsi="Open Sans" w:cs="Open Sans"/>
                <w:sz w:val="20"/>
                <w:szCs w:val="20"/>
              </w:rPr>
              <w:t>), is the economic operator a sheltered workshop, a ‘social business</w:t>
            </w:r>
            <w:proofErr w:type="gramStart"/>
            <w:r w:rsidRPr="00A27940">
              <w:rPr>
                <w:rFonts w:ascii="Open Sans" w:hAnsi="Open Sans" w:cs="Open Sans"/>
                <w:sz w:val="20"/>
                <w:szCs w:val="20"/>
              </w:rPr>
              <w:t>’(</w:t>
            </w:r>
            <w:proofErr w:type="gramEnd"/>
            <w:r w:rsidRPr="00A27940">
              <w:rPr>
                <w:rStyle w:val="FootnoteReference"/>
                <w:rFonts w:ascii="Open Sans" w:hAnsi="Open Sans" w:cs="Open Sans"/>
                <w:sz w:val="20"/>
                <w:szCs w:val="20"/>
              </w:rPr>
              <w:footnoteReference w:id="7"/>
            </w:r>
            <w:r w:rsidRPr="00A27940">
              <w:rPr>
                <w:rFonts w:ascii="Open Sans" w:hAnsi="Open Sans" w:cs="Open Sans"/>
                <w:sz w:val="20"/>
                <w:szCs w:val="20"/>
              </w:rPr>
              <w:t>), or will it provide for the performance of the contract in the context of sheltered employment programmes?</w:t>
            </w:r>
          </w:p>
        </w:tc>
        <w:tc>
          <w:tcPr>
            <w:tcW w:w="4118" w:type="dxa"/>
            <w:vAlign w:val="center"/>
          </w:tcPr>
          <w:p w14:paraId="2590297D" w14:textId="77777777" w:rsidR="00E75923" w:rsidRPr="00A27940" w:rsidRDefault="00E75923" w:rsidP="00DE09A4">
            <w:pPr>
              <w:spacing w:after="120"/>
              <w:rPr>
                <w:rFonts w:ascii="Open Sans" w:hAnsi="Open Sans" w:cs="Open Sans"/>
                <w:sz w:val="20"/>
                <w:szCs w:val="20"/>
              </w:rPr>
            </w:pPr>
          </w:p>
          <w:p w14:paraId="26946891" w14:textId="77777777" w:rsidR="00E75923" w:rsidRPr="00A27940" w:rsidRDefault="00E75923" w:rsidP="00DE09A4">
            <w:pPr>
              <w:spacing w:after="120"/>
              <w:rPr>
                <w:rFonts w:ascii="Open Sans" w:hAnsi="Open Sans" w:cs="Open Sans"/>
                <w:sz w:val="20"/>
                <w:szCs w:val="20"/>
              </w:rPr>
            </w:pPr>
          </w:p>
          <w:p w14:paraId="267C5972" w14:textId="77777777" w:rsidR="00E75923" w:rsidRPr="00A27940" w:rsidRDefault="00E75923" w:rsidP="00DE09A4">
            <w:pPr>
              <w:spacing w:after="120"/>
              <w:rPr>
                <w:rFonts w:ascii="Open Sans" w:hAnsi="Open Sans" w:cs="Open Sans"/>
                <w:sz w:val="20"/>
                <w:szCs w:val="20"/>
              </w:rPr>
            </w:pPr>
          </w:p>
          <w:tbl>
            <w:tblPr>
              <w:tblpPr w:leftFromText="180" w:rightFromText="180" w:vertAnchor="text" w:tblpY="-157"/>
              <w:tblOverlap w:val="never"/>
              <w:tblW w:w="4399" w:type="dxa"/>
              <w:tblLayout w:type="fixed"/>
              <w:tblLook w:val="04A0" w:firstRow="1" w:lastRow="0" w:firstColumn="1" w:lastColumn="0" w:noHBand="0" w:noVBand="1"/>
            </w:tblPr>
            <w:tblGrid>
              <w:gridCol w:w="711"/>
              <w:gridCol w:w="739"/>
              <w:gridCol w:w="647"/>
              <w:gridCol w:w="2302"/>
            </w:tblGrid>
            <w:tr w:rsidR="00E75923" w:rsidRPr="00A27940" w14:paraId="1FC5D40C" w14:textId="77777777" w:rsidTr="00DE09A4">
              <w:trPr>
                <w:trHeight w:val="211"/>
              </w:trPr>
              <w:tc>
                <w:tcPr>
                  <w:tcW w:w="711" w:type="dxa"/>
                  <w:vAlign w:val="center"/>
                </w:tcPr>
                <w:p w14:paraId="0B802AEE"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663291059"/>
                </w:sdtPr>
                <w:sdtEndPr/>
                <w:sdtContent>
                  <w:tc>
                    <w:tcPr>
                      <w:tcW w:w="739" w:type="dxa"/>
                      <w:vAlign w:val="center"/>
                    </w:tcPr>
                    <w:p w14:paraId="4EFBAEFF"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47" w:type="dxa"/>
                  <w:vAlign w:val="center"/>
                </w:tcPr>
                <w:p w14:paraId="287551DE" w14:textId="77777777" w:rsidR="00E75923" w:rsidRPr="00A27940" w:rsidRDefault="00E75923" w:rsidP="00DE09A4">
                  <w:pPr>
                    <w:spacing w:after="120"/>
                    <w:rPr>
                      <w:rFonts w:ascii="Open Sans" w:eastAsia="Arial" w:hAnsi="Open Sans" w:cs="Open Sans"/>
                      <w:b/>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2113433501"/>
                </w:sdtPr>
                <w:sdtEndPr/>
                <w:sdtContent>
                  <w:tc>
                    <w:tcPr>
                      <w:tcW w:w="2302" w:type="dxa"/>
                      <w:vAlign w:val="center"/>
                    </w:tcPr>
                    <w:p w14:paraId="37D2745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03648ACF" w14:textId="77777777" w:rsidR="00E75923" w:rsidRPr="00A27940" w:rsidRDefault="00E75923" w:rsidP="00DE09A4">
            <w:pPr>
              <w:spacing w:after="120"/>
              <w:rPr>
                <w:rFonts w:ascii="Open Sans" w:hAnsi="Open Sans" w:cs="Open Sans"/>
                <w:sz w:val="20"/>
                <w:szCs w:val="20"/>
              </w:rPr>
            </w:pPr>
          </w:p>
        </w:tc>
      </w:tr>
      <w:tr w:rsidR="00E75923" w:rsidRPr="00A27940" w14:paraId="10D5786D" w14:textId="77777777" w:rsidTr="00DE09A4">
        <w:trPr>
          <w:cantSplit/>
          <w:trHeight w:val="1632"/>
        </w:trPr>
        <w:tc>
          <w:tcPr>
            <w:tcW w:w="820" w:type="dxa"/>
            <w:shd w:val="clear" w:color="auto" w:fill="DEEAF6" w:themeFill="accent1" w:themeFillTint="33"/>
          </w:tcPr>
          <w:p w14:paraId="4F5385BA"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lastRenderedPageBreak/>
              <w:t>2.A.11</w:t>
            </w:r>
          </w:p>
        </w:tc>
        <w:tc>
          <w:tcPr>
            <w:tcW w:w="4563" w:type="dxa"/>
            <w:shd w:val="clear" w:color="auto" w:fill="DEEAF6" w:themeFill="accent1" w:themeFillTint="33"/>
            <w:vAlign w:val="center"/>
          </w:tcPr>
          <w:p w14:paraId="523E21A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the answer to 2.A.10 is</w:t>
            </w:r>
            <w:r w:rsidRPr="00A27940">
              <w:rPr>
                <w:rFonts w:ascii="Open Sans" w:hAnsi="Open Sans" w:cs="Open Sans"/>
                <w:b/>
                <w:sz w:val="20"/>
                <w:szCs w:val="20"/>
              </w:rPr>
              <w:t xml:space="preserve"> yes, </w:t>
            </w:r>
            <w:r w:rsidRPr="00A27940">
              <w:rPr>
                <w:rFonts w:ascii="Open Sans" w:hAnsi="Open Sans" w:cs="Open Sans"/>
                <w:sz w:val="20"/>
                <w:szCs w:val="20"/>
              </w:rPr>
              <w:t>please complete (a) and (b) below:</w:t>
            </w:r>
          </w:p>
        </w:tc>
        <w:tc>
          <w:tcPr>
            <w:tcW w:w="4118" w:type="dxa"/>
            <w:vAlign w:val="center"/>
          </w:tcPr>
          <w:p w14:paraId="349D47BA" w14:textId="77777777" w:rsidR="00E75923" w:rsidRPr="00A27940" w:rsidRDefault="00E75923" w:rsidP="00DE09A4">
            <w:pPr>
              <w:spacing w:after="120"/>
              <w:rPr>
                <w:rFonts w:ascii="Open Sans" w:eastAsia="Arial" w:hAnsi="Open Sans" w:cs="Open Sans"/>
                <w:sz w:val="20"/>
                <w:szCs w:val="20"/>
              </w:rPr>
            </w:pPr>
          </w:p>
        </w:tc>
      </w:tr>
      <w:tr w:rsidR="00E75923" w:rsidRPr="00A27940" w14:paraId="28B8D542" w14:textId="77777777" w:rsidTr="00DE09A4">
        <w:trPr>
          <w:cantSplit/>
          <w:trHeight w:val="699"/>
        </w:trPr>
        <w:tc>
          <w:tcPr>
            <w:tcW w:w="820" w:type="dxa"/>
            <w:shd w:val="clear" w:color="auto" w:fill="DEEAF6" w:themeFill="accent1" w:themeFillTint="33"/>
          </w:tcPr>
          <w:p w14:paraId="68799682" w14:textId="77777777" w:rsidR="00E75923" w:rsidRPr="00A27940" w:rsidRDefault="00E75923" w:rsidP="00DE09A4">
            <w:pPr>
              <w:spacing w:after="120"/>
              <w:rPr>
                <w:rFonts w:ascii="Open Sans" w:hAnsi="Open Sans" w:cs="Open Sans"/>
                <w:sz w:val="20"/>
                <w:szCs w:val="20"/>
              </w:rPr>
            </w:pPr>
          </w:p>
        </w:tc>
        <w:tc>
          <w:tcPr>
            <w:tcW w:w="4563" w:type="dxa"/>
            <w:shd w:val="clear" w:color="auto" w:fill="DEEAF6" w:themeFill="accent1" w:themeFillTint="33"/>
            <w:vAlign w:val="center"/>
          </w:tcPr>
          <w:p w14:paraId="1B8FD9D0" w14:textId="77777777" w:rsidR="00E75923" w:rsidRPr="00A27940" w:rsidRDefault="00E75923" w:rsidP="00E75923">
            <w:pPr>
              <w:pStyle w:val="ListParagraph"/>
              <w:numPr>
                <w:ilvl w:val="0"/>
                <w:numId w:val="12"/>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What is the corresponding percentage of disabled or disadvantaged workers?</w:t>
            </w:r>
          </w:p>
          <w:p w14:paraId="78A3B935" w14:textId="77777777" w:rsidR="00E75923" w:rsidRPr="00A27940" w:rsidRDefault="00E75923" w:rsidP="00DE09A4">
            <w:pPr>
              <w:spacing w:after="120"/>
              <w:rPr>
                <w:rFonts w:ascii="Open Sans" w:hAnsi="Open Sans" w:cs="Open Sans"/>
                <w:b/>
                <w:sz w:val="20"/>
                <w:szCs w:val="20"/>
              </w:rPr>
            </w:pPr>
          </w:p>
        </w:tc>
        <w:tc>
          <w:tcPr>
            <w:tcW w:w="4118" w:type="dxa"/>
            <w:vAlign w:val="center"/>
          </w:tcPr>
          <w:p w14:paraId="3C050C62"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A825F40" w14:textId="77777777" w:rsidTr="00DE09A4">
        <w:trPr>
          <w:cantSplit/>
          <w:trHeight w:val="916"/>
        </w:trPr>
        <w:tc>
          <w:tcPr>
            <w:tcW w:w="820" w:type="dxa"/>
            <w:shd w:val="clear" w:color="auto" w:fill="DEEAF6" w:themeFill="accent1" w:themeFillTint="33"/>
          </w:tcPr>
          <w:p w14:paraId="55DA0DA8" w14:textId="77777777" w:rsidR="00E75923" w:rsidRPr="00A27940" w:rsidRDefault="00E75923" w:rsidP="00DE09A4">
            <w:pPr>
              <w:spacing w:after="120"/>
              <w:rPr>
                <w:rFonts w:ascii="Open Sans" w:hAnsi="Open Sans" w:cs="Open Sans"/>
                <w:sz w:val="20"/>
                <w:szCs w:val="20"/>
              </w:rPr>
            </w:pPr>
          </w:p>
        </w:tc>
        <w:tc>
          <w:tcPr>
            <w:tcW w:w="4563" w:type="dxa"/>
            <w:shd w:val="clear" w:color="auto" w:fill="DEEAF6" w:themeFill="accent1" w:themeFillTint="33"/>
            <w:vAlign w:val="center"/>
          </w:tcPr>
          <w:p w14:paraId="294AC737" w14:textId="77777777" w:rsidR="00E75923" w:rsidRPr="00A27940" w:rsidRDefault="00E75923" w:rsidP="00E75923">
            <w:pPr>
              <w:pStyle w:val="ListParagraph"/>
              <w:numPr>
                <w:ilvl w:val="0"/>
                <w:numId w:val="12"/>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specify which category or categories of disabled or disadvantaged workers the employees concerned belong to?</w:t>
            </w:r>
          </w:p>
        </w:tc>
        <w:tc>
          <w:tcPr>
            <w:tcW w:w="4118" w:type="dxa"/>
            <w:vAlign w:val="center"/>
          </w:tcPr>
          <w:p w14:paraId="34C9530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28EBFBF" w14:textId="77777777" w:rsidTr="00DE09A4">
        <w:trPr>
          <w:cantSplit/>
          <w:trHeight w:val="1553"/>
        </w:trPr>
        <w:tc>
          <w:tcPr>
            <w:tcW w:w="820" w:type="dxa"/>
            <w:shd w:val="clear" w:color="auto" w:fill="DEEAF6" w:themeFill="accent1" w:themeFillTint="33"/>
          </w:tcPr>
          <w:p w14:paraId="668CE6D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2.A.12</w:t>
            </w:r>
          </w:p>
        </w:tc>
        <w:tc>
          <w:tcPr>
            <w:tcW w:w="4563" w:type="dxa"/>
            <w:shd w:val="clear" w:color="auto" w:fill="DEEAF6" w:themeFill="accent1" w:themeFillTint="33"/>
            <w:vAlign w:val="center"/>
          </w:tcPr>
          <w:p w14:paraId="46801EE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applicable, is the economic operator registered on an official list of approved economic </w:t>
            </w:r>
            <w:proofErr w:type="gramStart"/>
            <w:r w:rsidRPr="00A27940">
              <w:rPr>
                <w:rFonts w:ascii="Open Sans" w:hAnsi="Open Sans" w:cs="Open Sans"/>
                <w:sz w:val="20"/>
                <w:szCs w:val="20"/>
              </w:rPr>
              <w:t>operators</w:t>
            </w:r>
            <w:proofErr w:type="gramEnd"/>
            <w:r w:rsidRPr="00A27940">
              <w:rPr>
                <w:rFonts w:ascii="Open Sans" w:hAnsi="Open Sans" w:cs="Open Sans"/>
                <w:sz w:val="20"/>
                <w:szCs w:val="20"/>
              </w:rPr>
              <w:t xml:space="preserve"> or does it have an equivalent certificate (e.g. under a national (pre)qualification system)? </w:t>
            </w:r>
          </w:p>
        </w:tc>
        <w:tc>
          <w:tcPr>
            <w:tcW w:w="4118" w:type="dxa"/>
            <w:vAlign w:val="center"/>
          </w:tcPr>
          <w:p w14:paraId="3C2EF749" w14:textId="77777777" w:rsidR="00E75923" w:rsidRPr="00A27940" w:rsidRDefault="00E75923" w:rsidP="00DE09A4">
            <w:pPr>
              <w:spacing w:after="120"/>
              <w:rPr>
                <w:rFonts w:ascii="Open Sans" w:eastAsia="Arial" w:hAnsi="Open Sans" w:cs="Open Sans"/>
                <w:sz w:val="20"/>
                <w:szCs w:val="20"/>
              </w:rPr>
            </w:pPr>
          </w:p>
          <w:tbl>
            <w:tblPr>
              <w:tblpPr w:leftFromText="180" w:rightFromText="180" w:vertAnchor="text" w:tblpY="-157"/>
              <w:tblOverlap w:val="never"/>
              <w:tblW w:w="4182" w:type="dxa"/>
              <w:tblLayout w:type="fixed"/>
              <w:tblLook w:val="04A0" w:firstRow="1" w:lastRow="0" w:firstColumn="1" w:lastColumn="0" w:noHBand="0" w:noVBand="1"/>
            </w:tblPr>
            <w:tblGrid>
              <w:gridCol w:w="530"/>
              <w:gridCol w:w="462"/>
              <w:gridCol w:w="484"/>
              <w:gridCol w:w="460"/>
              <w:gridCol w:w="1656"/>
              <w:gridCol w:w="590"/>
            </w:tblGrid>
            <w:tr w:rsidR="00E75923" w:rsidRPr="00A27940" w14:paraId="631D46C8" w14:textId="77777777" w:rsidTr="00DE09A4">
              <w:trPr>
                <w:trHeight w:val="575"/>
              </w:trPr>
              <w:tc>
                <w:tcPr>
                  <w:tcW w:w="530" w:type="dxa"/>
                  <w:vAlign w:val="center"/>
                </w:tcPr>
                <w:p w14:paraId="70D18428" w14:textId="77777777" w:rsidR="00E75923" w:rsidRPr="00A27940" w:rsidRDefault="00E75923" w:rsidP="00DE09A4">
                  <w:pPr>
                    <w:spacing w:after="120"/>
                    <w:jc w:val="center"/>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2133162914"/>
                </w:sdtPr>
                <w:sdtEndPr/>
                <w:sdtContent>
                  <w:tc>
                    <w:tcPr>
                      <w:tcW w:w="462" w:type="dxa"/>
                      <w:vAlign w:val="center"/>
                    </w:tcPr>
                    <w:p w14:paraId="30C7EE2A" w14:textId="77777777" w:rsidR="00E75923" w:rsidRPr="00A27940" w:rsidRDefault="00E75923" w:rsidP="00DE09A4">
                      <w:pPr>
                        <w:spacing w:after="120"/>
                        <w:jc w:val="center"/>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484" w:type="dxa"/>
                  <w:vAlign w:val="center"/>
                </w:tcPr>
                <w:p w14:paraId="01089003" w14:textId="77777777" w:rsidR="00E75923" w:rsidRPr="00A27940" w:rsidRDefault="00E75923" w:rsidP="00DE09A4">
                  <w:pPr>
                    <w:spacing w:after="120"/>
                    <w:jc w:val="center"/>
                    <w:rPr>
                      <w:rFonts w:ascii="Open Sans" w:eastAsia="Arial" w:hAnsi="Open Sans" w:cs="Open Sans"/>
                      <w:i/>
                      <w:iCs/>
                      <w:color w:val="404040" w:themeColor="text1" w:themeTint="BF"/>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731111864"/>
                </w:sdtPr>
                <w:sdtEndPr/>
                <w:sdtContent>
                  <w:tc>
                    <w:tcPr>
                      <w:tcW w:w="460" w:type="dxa"/>
                      <w:vAlign w:val="center"/>
                    </w:tcPr>
                    <w:p w14:paraId="408972E5" w14:textId="77777777" w:rsidR="00E75923" w:rsidRPr="00A27940" w:rsidRDefault="00E75923" w:rsidP="00DE09A4">
                      <w:pPr>
                        <w:spacing w:after="120"/>
                        <w:jc w:val="center"/>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1656" w:type="dxa"/>
                  <w:vAlign w:val="center"/>
                </w:tcPr>
                <w:p w14:paraId="740990AF" w14:textId="77777777" w:rsidR="00E75923" w:rsidRPr="00A27940" w:rsidRDefault="00E75923" w:rsidP="00DE09A4">
                  <w:pPr>
                    <w:spacing w:after="120"/>
                    <w:jc w:val="center"/>
                    <w:rPr>
                      <w:rFonts w:ascii="Open Sans" w:eastAsia="Arial" w:hAnsi="Open Sans" w:cs="Open Sans"/>
                      <w:sz w:val="20"/>
                      <w:szCs w:val="20"/>
                    </w:rPr>
                  </w:pPr>
                  <w:r w:rsidRPr="00A27940">
                    <w:rPr>
                      <w:rFonts w:ascii="Open Sans" w:eastAsia="Arial" w:hAnsi="Open Sans" w:cs="Open Sans"/>
                      <w:sz w:val="20"/>
                      <w:szCs w:val="20"/>
                    </w:rPr>
                    <w:t>Not Applicable</w:t>
                  </w:r>
                </w:p>
              </w:tc>
              <w:sdt>
                <w:sdtPr>
                  <w:rPr>
                    <w:rFonts w:ascii="Open Sans" w:eastAsia="Arial" w:hAnsi="Open Sans" w:cs="Open Sans"/>
                    <w:sz w:val="22"/>
                    <w:szCs w:val="22"/>
                  </w:rPr>
                  <w:id w:val="1323859637"/>
                </w:sdtPr>
                <w:sdtEndPr/>
                <w:sdtContent>
                  <w:tc>
                    <w:tcPr>
                      <w:tcW w:w="590" w:type="dxa"/>
                      <w:vAlign w:val="center"/>
                    </w:tcPr>
                    <w:p w14:paraId="2E00788B" w14:textId="77777777" w:rsidR="00E75923" w:rsidRPr="00A27940" w:rsidRDefault="00E75923" w:rsidP="00DE09A4">
                      <w:pPr>
                        <w:spacing w:after="120"/>
                        <w:jc w:val="center"/>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75316223" w14:textId="77777777" w:rsidR="00E75923" w:rsidRPr="00A27940" w:rsidRDefault="00E75923" w:rsidP="00DE09A4">
            <w:pPr>
              <w:spacing w:after="120"/>
              <w:rPr>
                <w:rFonts w:ascii="Open Sans" w:hAnsi="Open Sans" w:cs="Open Sans"/>
                <w:sz w:val="20"/>
                <w:szCs w:val="20"/>
              </w:rPr>
            </w:pPr>
          </w:p>
        </w:tc>
      </w:tr>
      <w:tr w:rsidR="00E75923" w:rsidRPr="00A27940" w14:paraId="1EBE1013" w14:textId="77777777" w:rsidTr="00DE09A4">
        <w:trPr>
          <w:cantSplit/>
          <w:trHeight w:val="991"/>
        </w:trPr>
        <w:tc>
          <w:tcPr>
            <w:tcW w:w="820" w:type="dxa"/>
            <w:shd w:val="clear" w:color="auto" w:fill="DEEAF6" w:themeFill="accent1" w:themeFillTint="33"/>
          </w:tcPr>
          <w:p w14:paraId="395EAC92"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2.A.13</w:t>
            </w:r>
          </w:p>
        </w:tc>
        <w:tc>
          <w:tcPr>
            <w:tcW w:w="4563" w:type="dxa"/>
            <w:shd w:val="clear" w:color="auto" w:fill="DEEAF6" w:themeFill="accent1" w:themeFillTint="33"/>
            <w:vAlign w:val="center"/>
          </w:tcPr>
          <w:p w14:paraId="000F4100"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2.A.12 is </w:t>
            </w:r>
            <w:r w:rsidRPr="00A27940">
              <w:rPr>
                <w:rFonts w:ascii="Open Sans" w:hAnsi="Open Sans" w:cs="Open Sans"/>
                <w:b/>
                <w:sz w:val="20"/>
                <w:szCs w:val="20"/>
              </w:rPr>
              <w:t>yes,</w:t>
            </w:r>
            <w:r w:rsidRPr="00A27940">
              <w:rPr>
                <w:rFonts w:ascii="Open Sans" w:hAnsi="Open Sans" w:cs="Open Sans"/>
                <w:sz w:val="20"/>
                <w:szCs w:val="20"/>
              </w:rPr>
              <w:t xml:space="preserve"> please complete (a) to (e) below and answer the remaining parts of this Section 2.A, Section 2.B and, where relevant, 2.C, complete Part V, where applicable, and, in any case, fill in and sign Part VI.</w:t>
            </w:r>
          </w:p>
        </w:tc>
        <w:tc>
          <w:tcPr>
            <w:tcW w:w="4118" w:type="dxa"/>
            <w:vAlign w:val="center"/>
          </w:tcPr>
          <w:p w14:paraId="643D4CF4" w14:textId="77777777" w:rsidR="00E75923" w:rsidRPr="00A27940" w:rsidRDefault="00E75923" w:rsidP="00DE09A4">
            <w:pPr>
              <w:spacing w:after="120"/>
              <w:rPr>
                <w:rFonts w:ascii="Open Sans" w:hAnsi="Open Sans" w:cs="Open Sans"/>
                <w:sz w:val="20"/>
                <w:szCs w:val="20"/>
              </w:rPr>
            </w:pPr>
          </w:p>
        </w:tc>
      </w:tr>
      <w:tr w:rsidR="00E75923" w:rsidRPr="00A27940" w14:paraId="6BA2AA1E" w14:textId="77777777" w:rsidTr="00DE09A4">
        <w:trPr>
          <w:cantSplit/>
          <w:trHeight w:val="1373"/>
        </w:trPr>
        <w:tc>
          <w:tcPr>
            <w:tcW w:w="820" w:type="dxa"/>
            <w:shd w:val="clear" w:color="auto" w:fill="DEEAF6" w:themeFill="accent1" w:themeFillTint="33"/>
          </w:tcPr>
          <w:p w14:paraId="7C7B6B6F" w14:textId="77777777" w:rsidR="00E75923" w:rsidRPr="00A27940" w:rsidRDefault="00E75923" w:rsidP="00DE09A4">
            <w:pPr>
              <w:spacing w:after="120"/>
              <w:rPr>
                <w:rFonts w:ascii="Open Sans" w:hAnsi="Open Sans" w:cs="Open Sans"/>
                <w:sz w:val="22"/>
                <w:szCs w:val="22"/>
              </w:rPr>
            </w:pPr>
          </w:p>
        </w:tc>
        <w:tc>
          <w:tcPr>
            <w:tcW w:w="4563" w:type="dxa"/>
            <w:shd w:val="clear" w:color="auto" w:fill="DEEAF6" w:themeFill="accent1" w:themeFillTint="33"/>
            <w:vAlign w:val="center"/>
          </w:tcPr>
          <w:p w14:paraId="25D58CEB" w14:textId="77777777" w:rsidR="00E75923" w:rsidRPr="00A27940" w:rsidRDefault="00E75923" w:rsidP="00E75923">
            <w:pPr>
              <w:pStyle w:val="ListParagraph"/>
              <w:numPr>
                <w:ilvl w:val="0"/>
                <w:numId w:val="6"/>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provide the name of the list or certification and the relevant registration or certification number, if applicable</w:t>
            </w:r>
          </w:p>
        </w:tc>
        <w:tc>
          <w:tcPr>
            <w:tcW w:w="4118" w:type="dxa"/>
            <w:vAlign w:val="center"/>
          </w:tcPr>
          <w:p w14:paraId="0C8BD62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10C22B5" w14:textId="77777777" w:rsidTr="00DE09A4">
        <w:trPr>
          <w:cantSplit/>
          <w:trHeight w:val="1397"/>
        </w:trPr>
        <w:tc>
          <w:tcPr>
            <w:tcW w:w="820" w:type="dxa"/>
            <w:shd w:val="clear" w:color="auto" w:fill="DEEAF6" w:themeFill="accent1" w:themeFillTint="33"/>
          </w:tcPr>
          <w:p w14:paraId="5A6543F2" w14:textId="77777777" w:rsidR="00E75923" w:rsidRPr="00A27940" w:rsidRDefault="00E75923" w:rsidP="00DE09A4">
            <w:pPr>
              <w:spacing w:after="120"/>
              <w:contextualSpacing/>
              <w:rPr>
                <w:rFonts w:ascii="Open Sans" w:hAnsi="Open Sans" w:cs="Open Sans"/>
                <w:sz w:val="22"/>
                <w:szCs w:val="22"/>
              </w:rPr>
            </w:pPr>
          </w:p>
        </w:tc>
        <w:tc>
          <w:tcPr>
            <w:tcW w:w="4563" w:type="dxa"/>
            <w:shd w:val="clear" w:color="auto" w:fill="DEEAF6" w:themeFill="accent1" w:themeFillTint="33"/>
            <w:vAlign w:val="center"/>
          </w:tcPr>
          <w:p w14:paraId="79EC8F46" w14:textId="77777777" w:rsidR="00E75923" w:rsidRPr="00A27940" w:rsidRDefault="00E75923" w:rsidP="00E75923">
            <w:pPr>
              <w:pStyle w:val="ListParagraph"/>
              <w:numPr>
                <w:ilvl w:val="0"/>
                <w:numId w:val="6"/>
              </w:numPr>
              <w:suppressAutoHyphens w:val="0"/>
              <w:spacing w:after="120"/>
              <w:rPr>
                <w:rFonts w:ascii="Open Sans" w:hAnsi="Open Sans" w:cs="Open Sans"/>
                <w:sz w:val="20"/>
                <w:szCs w:val="20"/>
              </w:rPr>
            </w:pPr>
            <w:r w:rsidRPr="00A27940">
              <w:rPr>
                <w:rFonts w:ascii="Open Sans" w:hAnsi="Open Sans" w:cs="Open Sans"/>
                <w:sz w:val="20"/>
                <w:szCs w:val="20"/>
              </w:rPr>
              <w:t>If the certificate of registration or certification is available electronically, please state the web address, issuing authority or body and precise reference of the documentation</w:t>
            </w:r>
          </w:p>
        </w:tc>
        <w:tc>
          <w:tcPr>
            <w:tcW w:w="4118" w:type="dxa"/>
            <w:vAlign w:val="center"/>
          </w:tcPr>
          <w:p w14:paraId="03417402"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 </w:t>
            </w: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F923567" w14:textId="77777777" w:rsidTr="00DE09A4">
        <w:trPr>
          <w:cantSplit/>
          <w:trHeight w:val="1485"/>
        </w:trPr>
        <w:tc>
          <w:tcPr>
            <w:tcW w:w="820" w:type="dxa"/>
            <w:shd w:val="clear" w:color="auto" w:fill="DEEAF6" w:themeFill="accent1" w:themeFillTint="33"/>
          </w:tcPr>
          <w:p w14:paraId="499C3327" w14:textId="77777777" w:rsidR="00E75923" w:rsidRPr="00A27940" w:rsidRDefault="00E75923" w:rsidP="00DE09A4">
            <w:pPr>
              <w:spacing w:after="120"/>
              <w:contextualSpacing/>
              <w:rPr>
                <w:rFonts w:ascii="Open Sans" w:hAnsi="Open Sans" w:cs="Open Sans"/>
                <w:sz w:val="22"/>
                <w:szCs w:val="22"/>
              </w:rPr>
            </w:pPr>
          </w:p>
        </w:tc>
        <w:tc>
          <w:tcPr>
            <w:tcW w:w="4563" w:type="dxa"/>
            <w:shd w:val="clear" w:color="auto" w:fill="DEEAF6" w:themeFill="accent1" w:themeFillTint="33"/>
            <w:vAlign w:val="center"/>
          </w:tcPr>
          <w:p w14:paraId="08632EE4" w14:textId="77777777" w:rsidR="00E75923" w:rsidRPr="00A27940" w:rsidRDefault="00E75923" w:rsidP="00E75923">
            <w:pPr>
              <w:pStyle w:val="ListParagraph"/>
              <w:numPr>
                <w:ilvl w:val="0"/>
                <w:numId w:val="6"/>
              </w:numPr>
              <w:suppressAutoHyphens w:val="0"/>
              <w:spacing w:after="120"/>
              <w:rPr>
                <w:rFonts w:ascii="Open Sans" w:hAnsi="Open Sans" w:cs="Open Sans"/>
                <w:sz w:val="20"/>
                <w:szCs w:val="20"/>
              </w:rPr>
            </w:pPr>
            <w:r w:rsidRPr="00A27940">
              <w:rPr>
                <w:rFonts w:ascii="Open Sans" w:hAnsi="Open Sans" w:cs="Open Sans"/>
                <w:sz w:val="20"/>
                <w:szCs w:val="20"/>
              </w:rPr>
              <w:t>Please state the references on which the registration or certification is based, and, where applicable, the classification obtained in the official list (</w:t>
            </w:r>
            <w:r w:rsidRPr="00A27940">
              <w:rPr>
                <w:rStyle w:val="FootnoteReference"/>
                <w:rFonts w:ascii="Open Sans" w:hAnsi="Open Sans" w:cs="Open Sans"/>
                <w:sz w:val="20"/>
                <w:szCs w:val="20"/>
              </w:rPr>
              <w:footnoteReference w:id="8"/>
            </w:r>
            <w:r w:rsidRPr="00A27940">
              <w:rPr>
                <w:rFonts w:ascii="Open Sans" w:hAnsi="Open Sans" w:cs="Open Sans"/>
                <w:sz w:val="20"/>
                <w:szCs w:val="20"/>
              </w:rPr>
              <w:t>)</w:t>
            </w:r>
          </w:p>
        </w:tc>
        <w:tc>
          <w:tcPr>
            <w:tcW w:w="4118" w:type="dxa"/>
            <w:vAlign w:val="center"/>
          </w:tcPr>
          <w:p w14:paraId="600A8B6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603B6529" w14:textId="77777777" w:rsidTr="00DE09A4">
        <w:trPr>
          <w:cantSplit/>
          <w:trHeight w:val="1397"/>
        </w:trPr>
        <w:tc>
          <w:tcPr>
            <w:tcW w:w="820" w:type="dxa"/>
            <w:shd w:val="clear" w:color="auto" w:fill="DEEAF6" w:themeFill="accent1" w:themeFillTint="33"/>
          </w:tcPr>
          <w:p w14:paraId="77175B20" w14:textId="77777777" w:rsidR="00E75923" w:rsidRPr="00A27940" w:rsidRDefault="00E75923" w:rsidP="00DE09A4">
            <w:pPr>
              <w:spacing w:after="120"/>
              <w:rPr>
                <w:rFonts w:ascii="Open Sans" w:hAnsi="Open Sans" w:cs="Open Sans"/>
                <w:sz w:val="22"/>
                <w:szCs w:val="22"/>
              </w:rPr>
            </w:pPr>
          </w:p>
        </w:tc>
        <w:tc>
          <w:tcPr>
            <w:tcW w:w="4563" w:type="dxa"/>
            <w:shd w:val="clear" w:color="auto" w:fill="DEEAF6" w:themeFill="accent1" w:themeFillTint="33"/>
            <w:vAlign w:val="center"/>
          </w:tcPr>
          <w:p w14:paraId="560FC8FE" w14:textId="77777777" w:rsidR="00E75923" w:rsidRPr="00A27940" w:rsidRDefault="00E75923" w:rsidP="00E75923">
            <w:pPr>
              <w:pStyle w:val="ListParagraph"/>
              <w:numPr>
                <w:ilvl w:val="0"/>
                <w:numId w:val="6"/>
              </w:numPr>
              <w:suppressAutoHyphens w:val="0"/>
              <w:spacing w:after="120"/>
              <w:contextualSpacing w:val="0"/>
              <w:jc w:val="both"/>
              <w:rPr>
                <w:rFonts w:ascii="Open Sans" w:hAnsi="Open Sans" w:cs="Open Sans"/>
                <w:sz w:val="20"/>
                <w:szCs w:val="20"/>
              </w:rPr>
            </w:pPr>
            <w:r w:rsidRPr="00A27940">
              <w:rPr>
                <w:rFonts w:ascii="Open Sans" w:hAnsi="Open Sans" w:cs="Open Sans"/>
                <w:sz w:val="20"/>
                <w:szCs w:val="20"/>
              </w:rPr>
              <w:t xml:space="preserve">Does the registration or certification cover </w:t>
            </w:r>
            <w:proofErr w:type="gramStart"/>
            <w:r w:rsidRPr="00A27940">
              <w:rPr>
                <w:rFonts w:ascii="Open Sans" w:hAnsi="Open Sans" w:cs="Open Sans"/>
                <w:sz w:val="20"/>
                <w:szCs w:val="20"/>
              </w:rPr>
              <w:t>all of</w:t>
            </w:r>
            <w:proofErr w:type="gramEnd"/>
            <w:r w:rsidRPr="00A27940">
              <w:rPr>
                <w:rFonts w:ascii="Open Sans" w:hAnsi="Open Sans" w:cs="Open Sans"/>
                <w:sz w:val="20"/>
                <w:szCs w:val="20"/>
              </w:rPr>
              <w:t xml:space="preserve"> the required selection criteria?</w:t>
            </w:r>
          </w:p>
          <w:p w14:paraId="369EA78B" w14:textId="77777777" w:rsidR="00E75923" w:rsidRPr="00A27940" w:rsidRDefault="00E75923" w:rsidP="00DE09A4">
            <w:pPr>
              <w:pStyle w:val="ListParagraph"/>
              <w:spacing w:after="120"/>
              <w:jc w:val="both"/>
              <w:rPr>
                <w:rFonts w:ascii="Open Sans" w:hAnsi="Open Sans" w:cs="Open Sans"/>
                <w:sz w:val="20"/>
                <w:szCs w:val="20"/>
              </w:rPr>
            </w:pPr>
          </w:p>
          <w:p w14:paraId="7F8E4F37" w14:textId="77777777" w:rsidR="00E75923" w:rsidRPr="00A27940" w:rsidRDefault="00E75923" w:rsidP="00DE09A4">
            <w:pPr>
              <w:pStyle w:val="ListParagraph"/>
              <w:spacing w:after="120"/>
              <w:jc w:val="both"/>
              <w:rPr>
                <w:rFonts w:ascii="Open Sans" w:hAnsi="Open Sans" w:cs="Open Sans"/>
                <w:sz w:val="20"/>
                <w:szCs w:val="20"/>
              </w:rPr>
            </w:pPr>
            <w:r w:rsidRPr="00A27940">
              <w:rPr>
                <w:rFonts w:ascii="Open Sans" w:hAnsi="Open Sans" w:cs="Open Sans"/>
                <w:sz w:val="20"/>
                <w:szCs w:val="20"/>
              </w:rPr>
              <w:lastRenderedPageBreak/>
              <w:t xml:space="preserve">If the answer in this 2.A.13 (d) is </w:t>
            </w:r>
            <w:r w:rsidRPr="00A27940">
              <w:rPr>
                <w:rFonts w:ascii="Open Sans" w:hAnsi="Open Sans" w:cs="Open Sans"/>
                <w:b/>
                <w:sz w:val="20"/>
                <w:szCs w:val="20"/>
              </w:rPr>
              <w:t xml:space="preserve">no, </w:t>
            </w:r>
            <w:r w:rsidRPr="00A27940">
              <w:rPr>
                <w:rFonts w:ascii="Open Sans" w:hAnsi="Open Sans" w:cs="Open Sans"/>
                <w:sz w:val="20"/>
                <w:szCs w:val="20"/>
              </w:rPr>
              <w:t>please complete the missing information in Part IV.</w:t>
            </w:r>
          </w:p>
          <w:p w14:paraId="1181FB60" w14:textId="77777777" w:rsidR="00E75923" w:rsidRPr="00A27940" w:rsidRDefault="00E75923" w:rsidP="00DE09A4">
            <w:pPr>
              <w:pStyle w:val="ListParagraph"/>
              <w:spacing w:after="120"/>
              <w:rPr>
                <w:rFonts w:ascii="Open Sans" w:hAnsi="Open Sans" w:cs="Open Sans"/>
                <w:sz w:val="20"/>
                <w:szCs w:val="20"/>
              </w:rPr>
            </w:pPr>
          </w:p>
        </w:tc>
        <w:tc>
          <w:tcPr>
            <w:tcW w:w="4118" w:type="dxa"/>
            <w:vAlign w:val="center"/>
          </w:tcPr>
          <w:tbl>
            <w:tblPr>
              <w:tblW w:w="4399" w:type="dxa"/>
              <w:tblInd w:w="5" w:type="dxa"/>
              <w:tblLayout w:type="fixed"/>
              <w:tblLook w:val="04A0" w:firstRow="1" w:lastRow="0" w:firstColumn="1" w:lastColumn="0" w:noHBand="0" w:noVBand="1"/>
            </w:tblPr>
            <w:tblGrid>
              <w:gridCol w:w="711"/>
              <w:gridCol w:w="739"/>
              <w:gridCol w:w="647"/>
              <w:gridCol w:w="2302"/>
            </w:tblGrid>
            <w:tr w:rsidR="00E75923" w:rsidRPr="00A27940" w14:paraId="59B00408" w14:textId="77777777" w:rsidTr="00DE09A4">
              <w:trPr>
                <w:trHeight w:val="614"/>
              </w:trPr>
              <w:tc>
                <w:tcPr>
                  <w:tcW w:w="711" w:type="dxa"/>
                </w:tcPr>
                <w:p w14:paraId="4295583C" w14:textId="77777777" w:rsidR="00E75923" w:rsidRPr="00A27940" w:rsidRDefault="00E75923" w:rsidP="00795F83">
                  <w:pPr>
                    <w:framePr w:hSpace="180" w:wrap="around" w:vAnchor="text" w:hAnchor="text" w:y="1"/>
                    <w:spacing w:after="120"/>
                    <w:suppressOverlap/>
                    <w:rPr>
                      <w:rFonts w:ascii="Open Sans" w:eastAsia="Arial" w:hAnsi="Open Sans" w:cs="Open Sans"/>
                      <w:sz w:val="20"/>
                      <w:szCs w:val="20"/>
                    </w:rPr>
                  </w:pPr>
                  <w:r w:rsidRPr="00A27940">
                    <w:rPr>
                      <w:rFonts w:ascii="Open Sans" w:eastAsia="Arial" w:hAnsi="Open Sans" w:cs="Open Sans"/>
                      <w:sz w:val="20"/>
                      <w:szCs w:val="20"/>
                    </w:rPr>
                    <w:lastRenderedPageBreak/>
                    <w:t>Yes</w:t>
                  </w:r>
                </w:p>
              </w:tc>
              <w:sdt>
                <w:sdtPr>
                  <w:rPr>
                    <w:rFonts w:ascii="Open Sans" w:eastAsia="Arial" w:hAnsi="Open Sans" w:cs="Open Sans"/>
                    <w:sz w:val="22"/>
                    <w:szCs w:val="22"/>
                  </w:rPr>
                  <w:id w:val="1406107742"/>
                </w:sdtPr>
                <w:sdtEndPr/>
                <w:sdtContent>
                  <w:tc>
                    <w:tcPr>
                      <w:tcW w:w="739" w:type="dxa"/>
                    </w:tcPr>
                    <w:p w14:paraId="7666BEC6" w14:textId="77777777" w:rsidR="00E75923" w:rsidRPr="00A27940" w:rsidRDefault="00E75923" w:rsidP="00795F83">
                      <w:pPr>
                        <w:framePr w:hSpace="180" w:wrap="around" w:vAnchor="text" w:hAnchor="text" w:y="1"/>
                        <w:spacing w:after="120"/>
                        <w:suppressOverlap/>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47" w:type="dxa"/>
                </w:tcPr>
                <w:p w14:paraId="5EB1AEFC" w14:textId="77777777" w:rsidR="00E75923" w:rsidRPr="00A27940" w:rsidRDefault="00E75923" w:rsidP="00795F83">
                  <w:pPr>
                    <w:framePr w:hSpace="180" w:wrap="around" w:vAnchor="text" w:hAnchor="text" w:y="1"/>
                    <w:spacing w:after="120"/>
                    <w:suppressOverlap/>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223213904"/>
                </w:sdtPr>
                <w:sdtEndPr/>
                <w:sdtContent>
                  <w:tc>
                    <w:tcPr>
                      <w:tcW w:w="2302" w:type="dxa"/>
                    </w:tcPr>
                    <w:p w14:paraId="6192D987" w14:textId="77777777" w:rsidR="00E75923" w:rsidRPr="00A27940" w:rsidRDefault="00E75923" w:rsidP="00795F83">
                      <w:pPr>
                        <w:framePr w:hSpace="180" w:wrap="around" w:vAnchor="text" w:hAnchor="text" w:y="1"/>
                        <w:spacing w:after="120"/>
                        <w:suppressOverlap/>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09787A3" w14:textId="77777777" w:rsidR="00E75923" w:rsidRPr="00A27940" w:rsidRDefault="00E75923" w:rsidP="00DE09A4">
            <w:pPr>
              <w:spacing w:after="120"/>
              <w:rPr>
                <w:rFonts w:ascii="Open Sans" w:hAnsi="Open Sans" w:cs="Open Sans"/>
                <w:sz w:val="20"/>
                <w:szCs w:val="20"/>
              </w:rPr>
            </w:pPr>
          </w:p>
        </w:tc>
      </w:tr>
      <w:tr w:rsidR="00E75923" w:rsidRPr="00A27940" w14:paraId="6EBA2A12" w14:textId="77777777" w:rsidTr="00DE09A4">
        <w:trPr>
          <w:cantSplit/>
          <w:trHeight w:val="1547"/>
        </w:trPr>
        <w:tc>
          <w:tcPr>
            <w:tcW w:w="820" w:type="dxa"/>
            <w:shd w:val="clear" w:color="auto" w:fill="DEEAF6" w:themeFill="accent1" w:themeFillTint="33"/>
          </w:tcPr>
          <w:p w14:paraId="61A4B3C7" w14:textId="77777777" w:rsidR="00E75923" w:rsidRPr="00A27940" w:rsidRDefault="00E75923" w:rsidP="00DE09A4">
            <w:pPr>
              <w:spacing w:after="120"/>
              <w:rPr>
                <w:rFonts w:ascii="Open Sans" w:hAnsi="Open Sans" w:cs="Open Sans"/>
                <w:b/>
                <w:sz w:val="20"/>
                <w:szCs w:val="20"/>
              </w:rPr>
            </w:pPr>
          </w:p>
        </w:tc>
        <w:tc>
          <w:tcPr>
            <w:tcW w:w="4563" w:type="dxa"/>
            <w:shd w:val="clear" w:color="auto" w:fill="DEEAF6" w:themeFill="accent1" w:themeFillTint="33"/>
            <w:vAlign w:val="center"/>
          </w:tcPr>
          <w:p w14:paraId="0691C9FD" w14:textId="77777777" w:rsidR="00E75923" w:rsidRPr="00A27940" w:rsidRDefault="00E75923" w:rsidP="00E75923">
            <w:pPr>
              <w:pStyle w:val="ListParagraph"/>
              <w:numPr>
                <w:ilvl w:val="0"/>
                <w:numId w:val="15"/>
              </w:numPr>
              <w:suppressAutoHyphens w:val="0"/>
              <w:spacing w:after="120"/>
              <w:contextualSpacing w:val="0"/>
              <w:jc w:val="both"/>
              <w:rPr>
                <w:rFonts w:ascii="Open Sans" w:hAnsi="Open Sans" w:cs="Open Sans"/>
                <w:b/>
                <w:sz w:val="20"/>
                <w:szCs w:val="20"/>
              </w:rPr>
            </w:pPr>
            <w:r w:rsidRPr="00A27940">
              <w:rPr>
                <w:rFonts w:ascii="Open Sans" w:hAnsi="Open Sans" w:cs="Open Sans"/>
                <w:b/>
                <w:sz w:val="20"/>
                <w:szCs w:val="20"/>
              </w:rPr>
              <w:t>ONLY if this is required in the relevant notice or procurement documents:</w:t>
            </w:r>
          </w:p>
          <w:p w14:paraId="21FEA995" w14:textId="77777777" w:rsidR="00E75923" w:rsidRPr="00A27940" w:rsidRDefault="00E75923" w:rsidP="00DE09A4">
            <w:pPr>
              <w:spacing w:after="120"/>
              <w:ind w:left="743"/>
              <w:jc w:val="both"/>
              <w:rPr>
                <w:rFonts w:ascii="Open Sans" w:hAnsi="Open Sans" w:cs="Open Sans"/>
                <w:sz w:val="20"/>
                <w:szCs w:val="20"/>
              </w:rPr>
            </w:pPr>
            <w:r w:rsidRPr="00A27940">
              <w:rPr>
                <w:rFonts w:ascii="Open Sans" w:hAnsi="Open Sans" w:cs="Open Sans"/>
                <w:sz w:val="20"/>
                <w:szCs w:val="20"/>
              </w:rPr>
              <w:t xml:space="preserve">Will the economic operator be able to provide a certificate </w:t>
            </w:r>
            <w:proofErr w:type="gramStart"/>
            <w:r w:rsidRPr="00A27940">
              <w:rPr>
                <w:rFonts w:ascii="Open Sans" w:hAnsi="Open Sans" w:cs="Open Sans"/>
                <w:sz w:val="20"/>
                <w:szCs w:val="20"/>
              </w:rPr>
              <w:t>with regard to</w:t>
            </w:r>
            <w:proofErr w:type="gramEnd"/>
            <w:r w:rsidRPr="00A27940">
              <w:rPr>
                <w:rFonts w:ascii="Open Sans" w:hAnsi="Open Sans" w:cs="Open Sans"/>
                <w:sz w:val="20"/>
                <w:szCs w:val="20"/>
              </w:rPr>
              <w:t xml:space="preserve"> the payment of social security contributions and taxes or provide information enabling the contracting authority or contracting entity to obtain it directly by accessing a national database in any Member State that is available free of charge?</w:t>
            </w:r>
          </w:p>
          <w:p w14:paraId="41BC7539" w14:textId="77777777" w:rsidR="00E75923" w:rsidRPr="00A27940" w:rsidRDefault="00E75923" w:rsidP="00DE09A4">
            <w:pPr>
              <w:spacing w:after="120"/>
              <w:ind w:left="743"/>
              <w:jc w:val="both"/>
              <w:rPr>
                <w:rFonts w:ascii="Open Sans" w:hAnsi="Open Sans" w:cs="Open Sans"/>
                <w:sz w:val="20"/>
                <w:szCs w:val="20"/>
              </w:rPr>
            </w:pPr>
          </w:p>
          <w:p w14:paraId="75E9D91B" w14:textId="77777777" w:rsidR="00E75923" w:rsidRPr="00A27940" w:rsidRDefault="00E75923" w:rsidP="00DE09A4">
            <w:pPr>
              <w:spacing w:after="120"/>
              <w:ind w:left="743"/>
              <w:jc w:val="both"/>
              <w:rPr>
                <w:rFonts w:ascii="Open Sans" w:hAnsi="Open Sans" w:cs="Open Sans"/>
                <w:sz w:val="20"/>
                <w:szCs w:val="20"/>
              </w:rPr>
            </w:pPr>
            <w:r w:rsidRPr="00A27940">
              <w:rPr>
                <w:rFonts w:ascii="Open Sans" w:hAnsi="Open Sans" w:cs="Open Sans"/>
                <w:sz w:val="20"/>
                <w:szCs w:val="20"/>
              </w:rPr>
              <w:t>If the documentation in this 2.A.13 (e) is available electronically, please indicate the web address, issuing authority or body and precise reference of the documentation</w:t>
            </w:r>
          </w:p>
        </w:tc>
        <w:tc>
          <w:tcPr>
            <w:tcW w:w="4118" w:type="dxa"/>
            <w:vAlign w:val="center"/>
          </w:tcPr>
          <w:p w14:paraId="273AD300"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p w14:paraId="16BD79F3" w14:textId="77777777" w:rsidR="00E75923" w:rsidRPr="00A27940" w:rsidRDefault="00E75923" w:rsidP="00DE09A4">
            <w:pPr>
              <w:spacing w:after="120"/>
              <w:rPr>
                <w:rFonts w:ascii="Open Sans" w:hAnsi="Open Sans" w:cs="Open Sans"/>
                <w:sz w:val="20"/>
                <w:szCs w:val="20"/>
              </w:rPr>
            </w:pPr>
          </w:p>
          <w:p w14:paraId="7DFC15AC" w14:textId="77777777" w:rsidR="00E75923" w:rsidRPr="00A27940" w:rsidRDefault="00E75923" w:rsidP="00DE09A4">
            <w:pPr>
              <w:spacing w:after="120"/>
              <w:rPr>
                <w:rFonts w:ascii="Open Sans" w:hAnsi="Open Sans" w:cs="Open Sans"/>
                <w:sz w:val="20"/>
                <w:szCs w:val="20"/>
              </w:rPr>
            </w:pPr>
          </w:p>
          <w:p w14:paraId="4AD862BE" w14:textId="77777777" w:rsidR="00E75923" w:rsidRPr="00A27940" w:rsidRDefault="00E75923" w:rsidP="00DE09A4">
            <w:pPr>
              <w:spacing w:after="120"/>
              <w:rPr>
                <w:rFonts w:ascii="Open Sans" w:hAnsi="Open Sans" w:cs="Open Sans"/>
                <w:sz w:val="20"/>
                <w:szCs w:val="20"/>
              </w:rPr>
            </w:pPr>
          </w:p>
          <w:p w14:paraId="6A50E538" w14:textId="77777777" w:rsidR="00E75923" w:rsidRPr="00A27940" w:rsidRDefault="00E75923" w:rsidP="00DE09A4">
            <w:pPr>
              <w:spacing w:after="120"/>
              <w:rPr>
                <w:rFonts w:ascii="Open Sans" w:hAnsi="Open Sans" w:cs="Open Sans"/>
                <w:sz w:val="20"/>
                <w:szCs w:val="20"/>
              </w:rPr>
            </w:pPr>
          </w:p>
          <w:p w14:paraId="3C767926" w14:textId="77777777" w:rsidR="00E75923" w:rsidRPr="00A27940" w:rsidRDefault="00E75923" w:rsidP="00DE09A4">
            <w:pPr>
              <w:spacing w:after="120"/>
              <w:rPr>
                <w:rFonts w:ascii="Open Sans" w:hAnsi="Open Sans" w:cs="Open Sans"/>
                <w:sz w:val="20"/>
                <w:szCs w:val="20"/>
              </w:rPr>
            </w:pPr>
          </w:p>
          <w:p w14:paraId="28127E8C" w14:textId="77777777" w:rsidR="00E75923" w:rsidRPr="00A27940" w:rsidRDefault="00E75923" w:rsidP="00DE09A4">
            <w:pPr>
              <w:spacing w:after="120"/>
              <w:rPr>
                <w:rFonts w:ascii="Open Sans" w:hAnsi="Open Sans" w:cs="Open Sans"/>
                <w:sz w:val="20"/>
                <w:szCs w:val="20"/>
              </w:rPr>
            </w:pPr>
          </w:p>
          <w:p w14:paraId="688D8F3B" w14:textId="77777777" w:rsidR="00E75923" w:rsidRPr="00A27940" w:rsidRDefault="00E75923" w:rsidP="00DE09A4">
            <w:pPr>
              <w:spacing w:after="120"/>
              <w:rPr>
                <w:rFonts w:ascii="Open Sans" w:hAnsi="Open Sans" w:cs="Open Sans"/>
                <w:sz w:val="20"/>
                <w:szCs w:val="20"/>
              </w:rPr>
            </w:pPr>
          </w:p>
          <w:p w14:paraId="19BCCA7D" w14:textId="77777777" w:rsidR="00E75923" w:rsidRPr="00A27940" w:rsidRDefault="00E75923" w:rsidP="00DE09A4">
            <w:pPr>
              <w:spacing w:after="120"/>
              <w:rPr>
                <w:rFonts w:ascii="Open Sans" w:hAnsi="Open Sans" w:cs="Open Sans"/>
                <w:sz w:val="20"/>
                <w:szCs w:val="20"/>
              </w:rPr>
            </w:pPr>
          </w:p>
          <w:p w14:paraId="7AB0E124"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2"/>
                <w:szCs w:val="22"/>
              </w:rPr>
              <w:fldChar w:fldCharType="begin">
                <w:ffData>
                  <w:name w:val=""/>
                  <w:enabled/>
                  <w:calcOnExit w:val="0"/>
                  <w:textInput>
                    <w:default w:val="Click here and insert details"/>
                  </w:textInput>
                </w:ffData>
              </w:fldChar>
            </w:r>
            <w:r w:rsidRPr="00A27940">
              <w:rPr>
                <w:rFonts w:ascii="Open Sans" w:hAnsi="Open Sans" w:cs="Open Sans"/>
                <w:sz w:val="20"/>
                <w:szCs w:val="22"/>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2"/>
              </w:rPr>
              <w:t>Click here and insert details</w:t>
            </w:r>
            <w:r w:rsidRPr="00A27940">
              <w:rPr>
                <w:rFonts w:ascii="Open Sans" w:hAnsi="Open Sans" w:cs="Open Sans"/>
                <w:sz w:val="22"/>
                <w:szCs w:val="22"/>
              </w:rPr>
              <w:fldChar w:fldCharType="end"/>
            </w:r>
          </w:p>
        </w:tc>
      </w:tr>
    </w:tbl>
    <w:p w14:paraId="76ECE873" w14:textId="77777777" w:rsidR="00E75923" w:rsidRPr="00A27940" w:rsidRDefault="00E75923" w:rsidP="00E75923">
      <w:pPr>
        <w:rPr>
          <w:rFonts w:ascii="Open Sans" w:hAnsi="Open Sans" w:cs="Open Sans"/>
          <w:sz w:val="22"/>
          <w:szCs w:val="22"/>
        </w:rPr>
      </w:pPr>
    </w:p>
    <w:p w14:paraId="799E83FA" w14:textId="77777777" w:rsidR="00E75923" w:rsidRPr="00A27940" w:rsidRDefault="00E75923" w:rsidP="00E75923">
      <w:pPr>
        <w:rPr>
          <w:rFonts w:ascii="Open Sans" w:hAnsi="Open Sans" w:cs="Open Sans"/>
          <w:sz w:val="22"/>
          <w:szCs w:val="22"/>
        </w:rPr>
      </w:pPr>
    </w:p>
    <w:p w14:paraId="513A05EE" w14:textId="77777777" w:rsidR="00E75923" w:rsidRPr="00A27940" w:rsidRDefault="00E75923" w:rsidP="00E75923">
      <w:pPr>
        <w:rPr>
          <w:rFonts w:ascii="Open Sans" w:hAnsi="Open Sans" w:cs="Open Sans"/>
          <w:sz w:val="22"/>
          <w:szCs w:val="22"/>
        </w:rPr>
      </w:pPr>
    </w:p>
    <w:p w14:paraId="3A025BE5" w14:textId="77777777" w:rsidR="00E75923" w:rsidRPr="00A27940" w:rsidRDefault="00E75923" w:rsidP="00E75923">
      <w:pPr>
        <w:rPr>
          <w:rFonts w:ascii="Open Sans" w:hAnsi="Open Sans" w:cs="Open Sans"/>
          <w:sz w:val="22"/>
          <w:szCs w:val="22"/>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1"/>
        <w:gridCol w:w="4394"/>
        <w:gridCol w:w="4253"/>
      </w:tblGrid>
      <w:tr w:rsidR="00E75923" w:rsidRPr="00A27940" w14:paraId="3BF7F609" w14:textId="77777777" w:rsidTr="00DE09A4">
        <w:tc>
          <w:tcPr>
            <w:tcW w:w="851" w:type="dxa"/>
            <w:shd w:val="clear" w:color="auto" w:fill="1F4E79" w:themeFill="accent1" w:themeFillShade="80"/>
          </w:tcPr>
          <w:p w14:paraId="078C3145" w14:textId="77777777" w:rsidR="00E75923" w:rsidRPr="00A27940" w:rsidRDefault="00E75923" w:rsidP="00DE09A4">
            <w:pPr>
              <w:pStyle w:val="ListParagraph"/>
              <w:spacing w:after="200" w:line="276" w:lineRule="auto"/>
              <w:ind w:left="0"/>
              <w:rPr>
                <w:rFonts w:ascii="Open Sans" w:hAnsi="Open Sans" w:cs="Open Sans"/>
                <w:b/>
                <w:color w:val="FFFFFF" w:themeColor="background1"/>
                <w:sz w:val="22"/>
                <w:szCs w:val="22"/>
              </w:rPr>
            </w:pPr>
          </w:p>
        </w:tc>
        <w:tc>
          <w:tcPr>
            <w:tcW w:w="4394" w:type="dxa"/>
            <w:shd w:val="clear" w:color="auto" w:fill="1F4E79" w:themeFill="accent1" w:themeFillShade="80"/>
          </w:tcPr>
          <w:p w14:paraId="284AC5B6" w14:textId="77777777" w:rsidR="00E75923" w:rsidRPr="00A27940" w:rsidRDefault="00E75923" w:rsidP="00DE09A4">
            <w:pPr>
              <w:pStyle w:val="ListParagraph"/>
              <w:spacing w:after="200" w:line="276" w:lineRule="auto"/>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Form of Participation</w:t>
            </w:r>
          </w:p>
        </w:tc>
        <w:tc>
          <w:tcPr>
            <w:tcW w:w="4253" w:type="dxa"/>
            <w:shd w:val="clear" w:color="auto" w:fill="1F4E79" w:themeFill="accent1" w:themeFillShade="80"/>
          </w:tcPr>
          <w:p w14:paraId="578F9FF2" w14:textId="77777777" w:rsidR="00E75923" w:rsidRPr="00A27940" w:rsidRDefault="00E75923" w:rsidP="00DE09A4">
            <w:pPr>
              <w:pStyle w:val="ListParagraph"/>
              <w:spacing w:after="200" w:line="276" w:lineRule="auto"/>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1F34BE1E" w14:textId="77777777" w:rsidTr="00DE09A4">
        <w:tc>
          <w:tcPr>
            <w:tcW w:w="851" w:type="dxa"/>
            <w:shd w:val="clear" w:color="auto" w:fill="DEEAF6" w:themeFill="accent1" w:themeFillTint="33"/>
          </w:tcPr>
          <w:p w14:paraId="32A6790F"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2.A.14</w:t>
            </w:r>
          </w:p>
        </w:tc>
        <w:tc>
          <w:tcPr>
            <w:tcW w:w="4394" w:type="dxa"/>
            <w:shd w:val="clear" w:color="auto" w:fill="DEEAF6" w:themeFill="accent1" w:themeFillTint="33"/>
          </w:tcPr>
          <w:p w14:paraId="377EFA5C"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Is the economic operator participating in the procurement procedure together with others (</w:t>
            </w:r>
            <w:r w:rsidRPr="00A27940">
              <w:rPr>
                <w:rStyle w:val="FootnoteReference"/>
                <w:rFonts w:ascii="Open Sans" w:hAnsi="Open Sans" w:cs="Open Sans"/>
                <w:sz w:val="20"/>
                <w:szCs w:val="20"/>
              </w:rPr>
              <w:footnoteReference w:id="9"/>
            </w:r>
            <w:r w:rsidRPr="00A27940">
              <w:rPr>
                <w:rFonts w:ascii="Open Sans" w:hAnsi="Open Sans" w:cs="Open Sans"/>
                <w:sz w:val="20"/>
                <w:szCs w:val="20"/>
              </w:rPr>
              <w:t>)?</w:t>
            </w:r>
          </w:p>
        </w:tc>
        <w:tc>
          <w:tcPr>
            <w:tcW w:w="4253" w:type="dxa"/>
          </w:tcPr>
          <w:tbl>
            <w:tblPr>
              <w:tblW w:w="0" w:type="auto"/>
              <w:tblLayout w:type="fixed"/>
              <w:tblLook w:val="04A0" w:firstRow="1" w:lastRow="0" w:firstColumn="1" w:lastColumn="0" w:noHBand="0" w:noVBand="1"/>
            </w:tblPr>
            <w:tblGrid>
              <w:gridCol w:w="693"/>
              <w:gridCol w:w="720"/>
              <w:gridCol w:w="630"/>
              <w:gridCol w:w="2243"/>
            </w:tblGrid>
            <w:tr w:rsidR="00E75923" w:rsidRPr="00A27940" w14:paraId="52850266" w14:textId="77777777" w:rsidTr="00DE09A4">
              <w:tc>
                <w:tcPr>
                  <w:tcW w:w="693" w:type="dxa"/>
                </w:tcPr>
                <w:p w14:paraId="1D5760F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54357202"/>
                </w:sdtPr>
                <w:sdtEndPr/>
                <w:sdtContent>
                  <w:tc>
                    <w:tcPr>
                      <w:tcW w:w="720" w:type="dxa"/>
                    </w:tcPr>
                    <w:p w14:paraId="3C2F600F"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084FD1D"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853221737"/>
                </w:sdtPr>
                <w:sdtEndPr/>
                <w:sdtContent>
                  <w:tc>
                    <w:tcPr>
                      <w:tcW w:w="2243" w:type="dxa"/>
                    </w:tcPr>
                    <w:p w14:paraId="08EEF6F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3B9EFE3" w14:textId="77777777" w:rsidR="00E75923" w:rsidRPr="00A27940" w:rsidRDefault="00E75923" w:rsidP="00DE09A4">
            <w:pPr>
              <w:spacing w:after="120"/>
              <w:rPr>
                <w:rFonts w:ascii="Open Sans" w:hAnsi="Open Sans" w:cs="Open Sans"/>
                <w:sz w:val="20"/>
                <w:szCs w:val="20"/>
              </w:rPr>
            </w:pPr>
          </w:p>
        </w:tc>
      </w:tr>
      <w:tr w:rsidR="00E75923" w:rsidRPr="00A27940" w14:paraId="1BFD34CD" w14:textId="77777777" w:rsidTr="00DE09A4">
        <w:tc>
          <w:tcPr>
            <w:tcW w:w="851" w:type="dxa"/>
          </w:tcPr>
          <w:p w14:paraId="456E58E5" w14:textId="77777777" w:rsidR="00E75923" w:rsidRPr="00A27940" w:rsidRDefault="00E75923" w:rsidP="00DE09A4">
            <w:pPr>
              <w:pStyle w:val="ListParagraph"/>
              <w:spacing w:after="200" w:line="276" w:lineRule="auto"/>
              <w:ind w:left="0"/>
              <w:jc w:val="both"/>
              <w:rPr>
                <w:rFonts w:ascii="Open Sans" w:hAnsi="Open Sans" w:cs="Open Sans"/>
                <w:b/>
                <w:sz w:val="20"/>
                <w:szCs w:val="20"/>
              </w:rPr>
            </w:pPr>
          </w:p>
        </w:tc>
        <w:tc>
          <w:tcPr>
            <w:tcW w:w="8647" w:type="dxa"/>
            <w:gridSpan w:val="2"/>
          </w:tcPr>
          <w:p w14:paraId="3555146C" w14:textId="77777777" w:rsidR="00E75923" w:rsidRPr="00A27940" w:rsidRDefault="00E75923" w:rsidP="00DE09A4">
            <w:pPr>
              <w:pStyle w:val="ListParagraph"/>
              <w:spacing w:after="200" w:line="276" w:lineRule="auto"/>
              <w:ind w:left="0"/>
              <w:rPr>
                <w:rFonts w:ascii="Open Sans" w:hAnsi="Open Sans" w:cs="Open Sans"/>
                <w:sz w:val="20"/>
                <w:szCs w:val="20"/>
              </w:rPr>
            </w:pPr>
            <w:r w:rsidRPr="00A27940">
              <w:rPr>
                <w:rFonts w:ascii="Open Sans" w:hAnsi="Open Sans" w:cs="Open Sans"/>
                <w:sz w:val="20"/>
                <w:szCs w:val="20"/>
              </w:rPr>
              <w:t xml:space="preserve">If the answer to 2.A.14 is </w:t>
            </w:r>
            <w:r w:rsidRPr="00A27940">
              <w:rPr>
                <w:rFonts w:ascii="Open Sans" w:hAnsi="Open Sans" w:cs="Open Sans"/>
                <w:b/>
                <w:sz w:val="20"/>
                <w:szCs w:val="20"/>
              </w:rPr>
              <w:t>yes,</w:t>
            </w:r>
            <w:r w:rsidRPr="00A27940">
              <w:rPr>
                <w:rFonts w:ascii="Open Sans" w:hAnsi="Open Sans" w:cs="Open Sans"/>
                <w:sz w:val="20"/>
                <w:szCs w:val="20"/>
              </w:rPr>
              <w:t xml:space="preserve"> please ensure that the others concerned provide a separate ESPD form.</w:t>
            </w:r>
          </w:p>
        </w:tc>
      </w:tr>
      <w:tr w:rsidR="00E75923" w:rsidRPr="00A27940" w14:paraId="74724CA7" w14:textId="77777777" w:rsidTr="00DE09A4">
        <w:tc>
          <w:tcPr>
            <w:tcW w:w="851" w:type="dxa"/>
            <w:shd w:val="clear" w:color="auto" w:fill="DEEAF6" w:themeFill="accent1" w:themeFillTint="33"/>
          </w:tcPr>
          <w:p w14:paraId="5BDF4D79" w14:textId="77777777" w:rsidR="00E75923" w:rsidRPr="00A27940" w:rsidRDefault="00E75923" w:rsidP="00DE09A4">
            <w:pPr>
              <w:pStyle w:val="ListParagraph"/>
              <w:spacing w:after="120"/>
              <w:ind w:left="0"/>
              <w:rPr>
                <w:rFonts w:ascii="Open Sans" w:hAnsi="Open Sans" w:cs="Open Sans"/>
                <w:b/>
                <w:sz w:val="20"/>
                <w:szCs w:val="20"/>
              </w:rPr>
            </w:pPr>
            <w:r w:rsidRPr="00A27940">
              <w:rPr>
                <w:rFonts w:ascii="Open Sans" w:hAnsi="Open Sans" w:cs="Open Sans"/>
                <w:sz w:val="20"/>
                <w:szCs w:val="20"/>
              </w:rPr>
              <w:t>2.A.15</w:t>
            </w:r>
          </w:p>
        </w:tc>
        <w:tc>
          <w:tcPr>
            <w:tcW w:w="4394" w:type="dxa"/>
            <w:shd w:val="clear" w:color="auto" w:fill="DEEAF6" w:themeFill="accent1" w:themeFillTint="33"/>
            <w:vAlign w:val="center"/>
          </w:tcPr>
          <w:p w14:paraId="20AC1338" w14:textId="77777777" w:rsidR="00E75923" w:rsidRPr="00A27940" w:rsidRDefault="00E75923" w:rsidP="00DE09A4">
            <w:pPr>
              <w:pStyle w:val="ListParagraph"/>
              <w:spacing w:after="120"/>
              <w:ind w:left="0"/>
              <w:rPr>
                <w:rFonts w:ascii="Open Sans" w:hAnsi="Open Sans" w:cs="Open Sans"/>
                <w:b/>
                <w:sz w:val="20"/>
                <w:szCs w:val="20"/>
              </w:rPr>
            </w:pPr>
            <w:r w:rsidRPr="00A27940">
              <w:rPr>
                <w:rFonts w:ascii="Open Sans" w:hAnsi="Open Sans" w:cs="Open Sans"/>
                <w:sz w:val="20"/>
                <w:szCs w:val="20"/>
              </w:rPr>
              <w:t xml:space="preserve">If the answer to 2.A.14 is </w:t>
            </w:r>
            <w:r w:rsidRPr="00A27940">
              <w:rPr>
                <w:rFonts w:ascii="Open Sans" w:hAnsi="Open Sans" w:cs="Open Sans"/>
                <w:b/>
                <w:sz w:val="20"/>
                <w:szCs w:val="20"/>
              </w:rPr>
              <w:t xml:space="preserve">yes, </w:t>
            </w:r>
            <w:r w:rsidRPr="00A27940">
              <w:rPr>
                <w:rFonts w:ascii="Open Sans" w:hAnsi="Open Sans" w:cs="Open Sans"/>
                <w:sz w:val="20"/>
                <w:szCs w:val="20"/>
              </w:rPr>
              <w:t xml:space="preserve">please </w:t>
            </w:r>
            <w:proofErr w:type="gramStart"/>
            <w:r w:rsidRPr="00A27940">
              <w:rPr>
                <w:rFonts w:ascii="Open Sans" w:hAnsi="Open Sans" w:cs="Open Sans"/>
                <w:sz w:val="20"/>
                <w:szCs w:val="20"/>
              </w:rPr>
              <w:t>also  complete</w:t>
            </w:r>
            <w:proofErr w:type="gramEnd"/>
            <w:r w:rsidRPr="00A27940">
              <w:rPr>
                <w:rFonts w:ascii="Open Sans" w:hAnsi="Open Sans" w:cs="Open Sans"/>
                <w:sz w:val="20"/>
                <w:szCs w:val="20"/>
              </w:rPr>
              <w:t xml:space="preserve"> (a) to (c) below:</w:t>
            </w:r>
          </w:p>
        </w:tc>
        <w:tc>
          <w:tcPr>
            <w:tcW w:w="4253" w:type="dxa"/>
            <w:vAlign w:val="center"/>
          </w:tcPr>
          <w:p w14:paraId="046A1347" w14:textId="77777777" w:rsidR="00E75923" w:rsidRPr="00A27940" w:rsidRDefault="00E75923" w:rsidP="00DE09A4">
            <w:pPr>
              <w:spacing w:after="120"/>
              <w:rPr>
                <w:rFonts w:ascii="Open Sans" w:hAnsi="Open Sans" w:cs="Open Sans"/>
                <w:sz w:val="20"/>
                <w:szCs w:val="20"/>
              </w:rPr>
            </w:pPr>
          </w:p>
        </w:tc>
      </w:tr>
      <w:tr w:rsidR="00E75923" w:rsidRPr="00A27940" w14:paraId="3C0B1554" w14:textId="77777777" w:rsidTr="00DE09A4">
        <w:tc>
          <w:tcPr>
            <w:tcW w:w="851" w:type="dxa"/>
            <w:shd w:val="clear" w:color="auto" w:fill="DEEAF6" w:themeFill="accent1" w:themeFillTint="33"/>
          </w:tcPr>
          <w:p w14:paraId="5FF395E8" w14:textId="77777777" w:rsidR="00E75923" w:rsidRPr="00A27940" w:rsidRDefault="00E75923" w:rsidP="00DE09A4">
            <w:pPr>
              <w:pStyle w:val="ListParagraph"/>
              <w:spacing w:after="120"/>
              <w:ind w:left="0"/>
              <w:rPr>
                <w:rFonts w:ascii="Open Sans" w:hAnsi="Open Sans" w:cs="Open Sans"/>
                <w:b/>
                <w:sz w:val="22"/>
                <w:szCs w:val="22"/>
              </w:rPr>
            </w:pPr>
          </w:p>
        </w:tc>
        <w:tc>
          <w:tcPr>
            <w:tcW w:w="4394" w:type="dxa"/>
            <w:shd w:val="clear" w:color="auto" w:fill="DEEAF6" w:themeFill="accent1" w:themeFillTint="33"/>
            <w:vAlign w:val="center"/>
          </w:tcPr>
          <w:p w14:paraId="1ECACD36" w14:textId="77777777" w:rsidR="00E75923" w:rsidRPr="00A27940" w:rsidRDefault="00E75923" w:rsidP="00E75923">
            <w:pPr>
              <w:pStyle w:val="ListParagraph"/>
              <w:numPr>
                <w:ilvl w:val="0"/>
                <w:numId w:val="1"/>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indicate the role of the economic operator in the group (leader, responsible for specific tasks)</w:t>
            </w:r>
          </w:p>
        </w:tc>
        <w:tc>
          <w:tcPr>
            <w:tcW w:w="4253" w:type="dxa"/>
            <w:vAlign w:val="center"/>
          </w:tcPr>
          <w:p w14:paraId="652F419E" w14:textId="77777777" w:rsidR="00E75923" w:rsidRPr="00A27940" w:rsidRDefault="00E75923" w:rsidP="00DE09A4">
            <w:pPr>
              <w:spacing w:after="120"/>
              <w:rPr>
                <w:rFonts w:ascii="Open Sans" w:hAnsi="Open Sans" w:cs="Open Sans"/>
                <w:sz w:val="20"/>
                <w:szCs w:val="20"/>
              </w:rPr>
            </w:pPr>
          </w:p>
          <w:p w14:paraId="60F542A8" w14:textId="77777777" w:rsidR="00E75923" w:rsidRPr="00A27940" w:rsidRDefault="00E75923" w:rsidP="00DE09A4">
            <w:pPr>
              <w:pStyle w:val="ListParagraph"/>
              <w:spacing w:after="120"/>
              <w:ind w:left="0"/>
              <w:rPr>
                <w:rFonts w:ascii="Open Sans" w:hAnsi="Open Sans" w:cs="Open Sans"/>
                <w:sz w:val="20"/>
                <w:szCs w:val="22"/>
              </w:rPr>
            </w:pPr>
            <w:r w:rsidRPr="00A27940">
              <w:rPr>
                <w:rFonts w:ascii="Open Sans" w:hAnsi="Open Sans" w:cs="Open Sans"/>
                <w:sz w:val="20"/>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2"/>
              </w:rPr>
              <w:instrText xml:space="preserve"> FORMTEXT </w:instrText>
            </w:r>
            <w:r w:rsidRPr="00A27940">
              <w:rPr>
                <w:rFonts w:ascii="Open Sans" w:hAnsi="Open Sans" w:cs="Open Sans"/>
                <w:sz w:val="20"/>
                <w:szCs w:val="22"/>
              </w:rPr>
            </w:r>
            <w:r w:rsidRPr="00A27940">
              <w:rPr>
                <w:rFonts w:ascii="Open Sans" w:hAnsi="Open Sans" w:cs="Open Sans"/>
                <w:sz w:val="20"/>
                <w:szCs w:val="22"/>
              </w:rPr>
              <w:fldChar w:fldCharType="separate"/>
            </w:r>
            <w:r w:rsidRPr="00A27940">
              <w:rPr>
                <w:rFonts w:ascii="Open Sans" w:hAnsi="Open Sans" w:cs="Open Sans"/>
                <w:noProof/>
                <w:sz w:val="20"/>
                <w:szCs w:val="22"/>
              </w:rPr>
              <w:t>Click here and insert details</w:t>
            </w:r>
            <w:r w:rsidRPr="00A27940">
              <w:rPr>
                <w:rFonts w:ascii="Open Sans" w:hAnsi="Open Sans" w:cs="Open Sans"/>
                <w:sz w:val="20"/>
                <w:szCs w:val="22"/>
              </w:rPr>
              <w:fldChar w:fldCharType="end"/>
            </w:r>
          </w:p>
        </w:tc>
      </w:tr>
      <w:tr w:rsidR="00E75923" w:rsidRPr="00A27940" w14:paraId="178F697F" w14:textId="77777777" w:rsidTr="00DE09A4">
        <w:tc>
          <w:tcPr>
            <w:tcW w:w="851" w:type="dxa"/>
            <w:shd w:val="clear" w:color="auto" w:fill="DEEAF6" w:themeFill="accent1" w:themeFillTint="33"/>
          </w:tcPr>
          <w:p w14:paraId="103DF961" w14:textId="77777777" w:rsidR="00E75923" w:rsidRPr="00A27940" w:rsidRDefault="00E75923" w:rsidP="00DE09A4">
            <w:pPr>
              <w:spacing w:after="120"/>
              <w:rPr>
                <w:rFonts w:ascii="Open Sans" w:hAnsi="Open Sans" w:cs="Open Sans"/>
                <w:sz w:val="22"/>
                <w:szCs w:val="22"/>
              </w:rPr>
            </w:pPr>
          </w:p>
        </w:tc>
        <w:tc>
          <w:tcPr>
            <w:tcW w:w="4394" w:type="dxa"/>
            <w:shd w:val="clear" w:color="auto" w:fill="DEEAF6" w:themeFill="accent1" w:themeFillTint="33"/>
            <w:vAlign w:val="center"/>
          </w:tcPr>
          <w:p w14:paraId="3494CB1E" w14:textId="77777777" w:rsidR="00E75923" w:rsidRPr="00A27940" w:rsidRDefault="00E75923" w:rsidP="00E75923">
            <w:pPr>
              <w:pStyle w:val="ListParagraph"/>
              <w:numPr>
                <w:ilvl w:val="0"/>
                <w:numId w:val="1"/>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identify the other economic operators participating in the procurement procedure together</w:t>
            </w:r>
          </w:p>
        </w:tc>
        <w:tc>
          <w:tcPr>
            <w:tcW w:w="4253" w:type="dxa"/>
            <w:vAlign w:val="center"/>
          </w:tcPr>
          <w:p w14:paraId="4B40FF4F" w14:textId="77777777" w:rsidR="00E75923" w:rsidRPr="00A27940" w:rsidRDefault="00E75923" w:rsidP="00DE09A4">
            <w:pPr>
              <w:pStyle w:val="ListParagraph"/>
              <w:spacing w:after="120"/>
              <w:ind w:left="0"/>
              <w:rPr>
                <w:rFonts w:ascii="Open Sans" w:hAnsi="Open Sans" w:cs="Open Sans"/>
                <w:b/>
                <w:sz w:val="20"/>
                <w:szCs w:val="22"/>
              </w:rPr>
            </w:pPr>
            <w:r w:rsidRPr="00A27940">
              <w:rPr>
                <w:rFonts w:ascii="Open Sans" w:hAnsi="Open Sans" w:cs="Open Sans"/>
                <w:sz w:val="20"/>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2"/>
              </w:rPr>
              <w:instrText xml:space="preserve"> FORMTEXT </w:instrText>
            </w:r>
            <w:r w:rsidRPr="00A27940">
              <w:rPr>
                <w:rFonts w:ascii="Open Sans" w:hAnsi="Open Sans" w:cs="Open Sans"/>
                <w:sz w:val="20"/>
                <w:szCs w:val="22"/>
              </w:rPr>
            </w:r>
            <w:r w:rsidRPr="00A27940">
              <w:rPr>
                <w:rFonts w:ascii="Open Sans" w:hAnsi="Open Sans" w:cs="Open Sans"/>
                <w:sz w:val="20"/>
                <w:szCs w:val="22"/>
              </w:rPr>
              <w:fldChar w:fldCharType="separate"/>
            </w:r>
            <w:r w:rsidRPr="00A27940">
              <w:rPr>
                <w:rFonts w:ascii="Open Sans" w:hAnsi="Open Sans" w:cs="Open Sans"/>
                <w:noProof/>
                <w:sz w:val="20"/>
                <w:szCs w:val="22"/>
              </w:rPr>
              <w:t>Click here and insert details</w:t>
            </w:r>
            <w:r w:rsidRPr="00A27940">
              <w:rPr>
                <w:rFonts w:ascii="Open Sans" w:hAnsi="Open Sans" w:cs="Open Sans"/>
                <w:sz w:val="20"/>
                <w:szCs w:val="22"/>
              </w:rPr>
              <w:fldChar w:fldCharType="end"/>
            </w:r>
          </w:p>
        </w:tc>
      </w:tr>
      <w:tr w:rsidR="00E75923" w:rsidRPr="00A27940" w14:paraId="43504738" w14:textId="77777777" w:rsidTr="00DE09A4">
        <w:tc>
          <w:tcPr>
            <w:tcW w:w="851" w:type="dxa"/>
            <w:shd w:val="clear" w:color="auto" w:fill="DEEAF6" w:themeFill="accent1" w:themeFillTint="33"/>
          </w:tcPr>
          <w:p w14:paraId="73CEE0E9" w14:textId="77777777" w:rsidR="00E75923" w:rsidRPr="00A27940" w:rsidRDefault="00E75923" w:rsidP="00DE09A4">
            <w:pPr>
              <w:spacing w:after="120"/>
              <w:rPr>
                <w:rFonts w:ascii="Open Sans" w:hAnsi="Open Sans" w:cs="Open Sans"/>
                <w:sz w:val="22"/>
                <w:szCs w:val="22"/>
              </w:rPr>
            </w:pPr>
          </w:p>
        </w:tc>
        <w:tc>
          <w:tcPr>
            <w:tcW w:w="4394" w:type="dxa"/>
            <w:shd w:val="clear" w:color="auto" w:fill="DEEAF6" w:themeFill="accent1" w:themeFillTint="33"/>
            <w:vAlign w:val="center"/>
          </w:tcPr>
          <w:p w14:paraId="62973830" w14:textId="77777777" w:rsidR="00E75923" w:rsidRPr="00A27940" w:rsidRDefault="00E75923" w:rsidP="00E75923">
            <w:pPr>
              <w:pStyle w:val="ListParagraph"/>
              <w:numPr>
                <w:ilvl w:val="0"/>
                <w:numId w:val="1"/>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Where applicable, name of the participating group</w:t>
            </w:r>
          </w:p>
        </w:tc>
        <w:tc>
          <w:tcPr>
            <w:tcW w:w="4253" w:type="dxa"/>
            <w:vAlign w:val="center"/>
          </w:tcPr>
          <w:p w14:paraId="5E5378DB" w14:textId="77777777" w:rsidR="00E75923" w:rsidRPr="00A27940" w:rsidRDefault="00E75923" w:rsidP="00DE09A4">
            <w:pPr>
              <w:pStyle w:val="ListParagraph"/>
              <w:spacing w:after="120"/>
              <w:ind w:left="0"/>
              <w:rPr>
                <w:rFonts w:ascii="Open Sans" w:hAnsi="Open Sans" w:cs="Open Sans"/>
                <w:b/>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61C446CA" w14:textId="77777777" w:rsidTr="00DE09A4">
        <w:tc>
          <w:tcPr>
            <w:tcW w:w="851" w:type="dxa"/>
            <w:shd w:val="clear" w:color="auto" w:fill="1F4E79" w:themeFill="accent1" w:themeFillShade="80"/>
          </w:tcPr>
          <w:p w14:paraId="79C90B21"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p>
        </w:tc>
        <w:tc>
          <w:tcPr>
            <w:tcW w:w="4394" w:type="dxa"/>
            <w:shd w:val="clear" w:color="auto" w:fill="1F4E79" w:themeFill="accent1" w:themeFillShade="80"/>
          </w:tcPr>
          <w:p w14:paraId="30BCDE63" w14:textId="77777777" w:rsidR="00E75923" w:rsidRPr="00A27940" w:rsidRDefault="00E75923" w:rsidP="00DE09A4">
            <w:pPr>
              <w:pStyle w:val="ListParagraph"/>
              <w:spacing w:after="120"/>
              <w:ind w:left="0"/>
              <w:rPr>
                <w:rFonts w:ascii="Open Sans" w:hAnsi="Open Sans" w:cs="Open Sans"/>
                <w:color w:val="FFFFFF" w:themeColor="background1"/>
                <w:sz w:val="22"/>
                <w:szCs w:val="22"/>
              </w:rPr>
            </w:pPr>
            <w:r w:rsidRPr="00A27940">
              <w:rPr>
                <w:rFonts w:ascii="Open Sans" w:hAnsi="Open Sans" w:cs="Open Sans"/>
                <w:b/>
                <w:color w:val="FFFFFF" w:themeColor="background1"/>
                <w:sz w:val="22"/>
                <w:szCs w:val="22"/>
              </w:rPr>
              <w:t>Lots</w:t>
            </w:r>
          </w:p>
        </w:tc>
        <w:tc>
          <w:tcPr>
            <w:tcW w:w="4253" w:type="dxa"/>
            <w:shd w:val="clear" w:color="auto" w:fill="1F4E79" w:themeFill="accent1" w:themeFillShade="80"/>
          </w:tcPr>
          <w:p w14:paraId="58AC36EF" w14:textId="77777777" w:rsidR="00E75923" w:rsidRPr="00A27940" w:rsidRDefault="00E75923" w:rsidP="00DE09A4">
            <w:pPr>
              <w:pStyle w:val="ListParagraph"/>
              <w:spacing w:after="120"/>
              <w:ind w:left="0"/>
              <w:rPr>
                <w:rFonts w:ascii="Open Sans" w:hAnsi="Open Sans" w:cs="Open Sans"/>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1F5AFF44" w14:textId="77777777" w:rsidTr="00DE09A4">
        <w:tc>
          <w:tcPr>
            <w:tcW w:w="851" w:type="dxa"/>
            <w:shd w:val="clear" w:color="auto" w:fill="DEEAF6" w:themeFill="accent1" w:themeFillTint="33"/>
          </w:tcPr>
          <w:p w14:paraId="41DC96AA"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2.A.16</w:t>
            </w:r>
          </w:p>
        </w:tc>
        <w:tc>
          <w:tcPr>
            <w:tcW w:w="4394" w:type="dxa"/>
            <w:shd w:val="clear" w:color="auto" w:fill="DEEAF6" w:themeFill="accent1" w:themeFillTint="33"/>
            <w:vAlign w:val="center"/>
          </w:tcPr>
          <w:p w14:paraId="468CC515"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Where applicable, indication of the lot(s) for which the economic operator wishes to tender</w:t>
            </w:r>
          </w:p>
        </w:tc>
        <w:tc>
          <w:tcPr>
            <w:tcW w:w="4253" w:type="dxa"/>
            <w:vAlign w:val="center"/>
          </w:tcPr>
          <w:p w14:paraId="2171A1DA" w14:textId="1C82F0F0" w:rsidR="00E75923" w:rsidRPr="00A27940" w:rsidRDefault="000E4EA4" w:rsidP="00DE09A4">
            <w:pPr>
              <w:pStyle w:val="ListParagraph"/>
              <w:spacing w:after="120"/>
              <w:ind w:left="0"/>
              <w:rPr>
                <w:rFonts w:ascii="Open Sans" w:hAnsi="Open Sans" w:cs="Open Sans"/>
                <w:sz w:val="20"/>
                <w:szCs w:val="20"/>
              </w:rPr>
            </w:pPr>
            <w:r w:rsidRPr="00A27940">
              <w:rPr>
                <w:rFonts w:ascii="Open Sans" w:hAnsi="Open Sans" w:cs="Open Sans"/>
                <w:sz w:val="20"/>
                <w:szCs w:val="20"/>
              </w:rPr>
              <w:t>N/A</w:t>
            </w:r>
          </w:p>
        </w:tc>
      </w:tr>
    </w:tbl>
    <w:p w14:paraId="00FF89BB" w14:textId="77777777" w:rsidR="00E75923" w:rsidRPr="00A27940" w:rsidRDefault="00E75923" w:rsidP="00E75923">
      <w:pPr>
        <w:pStyle w:val="ListParagraph"/>
        <w:jc w:val="center"/>
        <w:rPr>
          <w:rFonts w:ascii="Open Sans" w:hAnsi="Open Sans" w:cs="Open Sans"/>
          <w:sz w:val="22"/>
          <w:szCs w:val="22"/>
        </w:rPr>
      </w:pPr>
    </w:p>
    <w:p w14:paraId="66537CFC" w14:textId="77777777" w:rsidR="00E75923" w:rsidRPr="00A27940" w:rsidRDefault="00E75923" w:rsidP="00E75923">
      <w:pPr>
        <w:rPr>
          <w:rFonts w:ascii="Open Sans" w:eastAsia="Calibri" w:hAnsi="Open Sans" w:cs="Open Sans"/>
          <w:sz w:val="22"/>
          <w:szCs w:val="22"/>
        </w:rPr>
      </w:pPr>
      <w:r w:rsidRPr="00A27940">
        <w:rPr>
          <w:rFonts w:ascii="Open Sans" w:hAnsi="Open Sans" w:cs="Open Sans"/>
          <w:sz w:val="22"/>
          <w:szCs w:val="22"/>
        </w:rPr>
        <w:br w:type="page"/>
      </w:r>
    </w:p>
    <w:p w14:paraId="2BEEB647" w14:textId="77777777" w:rsidR="00E75923" w:rsidRPr="00A27940" w:rsidRDefault="00E75923" w:rsidP="00E75923">
      <w:pPr>
        <w:pStyle w:val="ListParagraph"/>
        <w:jc w:val="center"/>
        <w:rPr>
          <w:rFonts w:ascii="Open Sans" w:hAnsi="Open Sans" w:cs="Open Sans"/>
          <w:b/>
          <w:sz w:val="22"/>
          <w:szCs w:val="22"/>
        </w:rPr>
      </w:pPr>
      <w:r w:rsidRPr="00A27940">
        <w:rPr>
          <w:rFonts w:ascii="Open Sans" w:hAnsi="Open Sans" w:cs="Open Sans"/>
          <w:b/>
          <w:sz w:val="22"/>
          <w:szCs w:val="22"/>
        </w:rPr>
        <w:lastRenderedPageBreak/>
        <w:t>II.B: INFORMATION ABOUT REPRESENTATIVES OF THE ECONOMIC OPERATOR</w:t>
      </w:r>
    </w:p>
    <w:p w14:paraId="7FD381DA" w14:textId="77777777" w:rsidR="00E75923" w:rsidRPr="00A27940" w:rsidRDefault="00E75923" w:rsidP="00E75923">
      <w:pPr>
        <w:pStyle w:val="ListParagraph"/>
        <w:jc w:val="center"/>
        <w:rPr>
          <w:rFonts w:ascii="Open Sans" w:hAnsi="Open Sans" w:cs="Open Sans"/>
          <w:sz w:val="22"/>
          <w:szCs w:val="22"/>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498"/>
      </w:tblGrid>
      <w:tr w:rsidR="00E75923" w:rsidRPr="00A27940" w14:paraId="06200ED6" w14:textId="77777777" w:rsidTr="00DE09A4">
        <w:tc>
          <w:tcPr>
            <w:tcW w:w="9498" w:type="dxa"/>
            <w:shd w:val="clear" w:color="auto" w:fill="E7E6E6" w:themeFill="background2"/>
          </w:tcPr>
          <w:p w14:paraId="70299402" w14:textId="77777777" w:rsidR="00E75923" w:rsidRPr="00A27940" w:rsidRDefault="00E75923" w:rsidP="00DE09A4">
            <w:pPr>
              <w:pStyle w:val="ListParagraph"/>
              <w:spacing w:after="200" w:line="276" w:lineRule="auto"/>
              <w:ind w:left="0"/>
              <w:rPr>
                <w:rFonts w:ascii="Open Sans" w:hAnsi="Open Sans" w:cs="Open Sans"/>
                <w:i/>
                <w:sz w:val="22"/>
                <w:szCs w:val="22"/>
              </w:rPr>
            </w:pPr>
            <w:r w:rsidRPr="00A27940">
              <w:rPr>
                <w:rFonts w:ascii="Open Sans" w:hAnsi="Open Sans" w:cs="Open Sans"/>
                <w:i/>
                <w:sz w:val="22"/>
                <w:szCs w:val="22"/>
              </w:rPr>
              <w:t>Where applicable, please indicate the name(s) and address(es) of the person(s) empowered to represent the economic operator for the purposes of this procurement procedure:</w:t>
            </w:r>
          </w:p>
        </w:tc>
      </w:tr>
    </w:tbl>
    <w:p w14:paraId="16E5CFD5" w14:textId="77777777" w:rsidR="00E75923" w:rsidRPr="00A27940" w:rsidRDefault="00E75923" w:rsidP="00E75923">
      <w:pPr>
        <w:pStyle w:val="ListParagraph"/>
        <w:jc w:val="center"/>
        <w:rPr>
          <w:rFonts w:ascii="Open Sans" w:hAnsi="Open Sans" w:cs="Open Sans"/>
          <w:sz w:val="22"/>
          <w:szCs w:val="22"/>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1"/>
        <w:gridCol w:w="5624"/>
        <w:gridCol w:w="3023"/>
      </w:tblGrid>
      <w:tr w:rsidR="00E75923" w:rsidRPr="00A27940" w14:paraId="20AFEF55" w14:textId="77777777" w:rsidTr="00DE09A4">
        <w:tc>
          <w:tcPr>
            <w:tcW w:w="851" w:type="dxa"/>
            <w:shd w:val="clear" w:color="auto" w:fill="1F4E79" w:themeFill="accent1" w:themeFillShade="80"/>
          </w:tcPr>
          <w:p w14:paraId="0962D8AD"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p>
        </w:tc>
        <w:tc>
          <w:tcPr>
            <w:tcW w:w="5624" w:type="dxa"/>
            <w:shd w:val="clear" w:color="auto" w:fill="1F4E79" w:themeFill="accent1" w:themeFillShade="80"/>
            <w:vAlign w:val="center"/>
          </w:tcPr>
          <w:p w14:paraId="301F2477"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Representation, if any</w:t>
            </w:r>
          </w:p>
        </w:tc>
        <w:tc>
          <w:tcPr>
            <w:tcW w:w="3023" w:type="dxa"/>
            <w:shd w:val="clear" w:color="auto" w:fill="1F4E79" w:themeFill="accent1" w:themeFillShade="80"/>
            <w:vAlign w:val="center"/>
          </w:tcPr>
          <w:p w14:paraId="35C6A4E0"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4CE0715F" w14:textId="77777777" w:rsidTr="00DE09A4">
        <w:tc>
          <w:tcPr>
            <w:tcW w:w="851" w:type="dxa"/>
            <w:shd w:val="clear" w:color="auto" w:fill="DEEAF6" w:themeFill="accent1" w:themeFillTint="33"/>
          </w:tcPr>
          <w:p w14:paraId="187D4E12"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2.B.1</w:t>
            </w:r>
          </w:p>
        </w:tc>
        <w:tc>
          <w:tcPr>
            <w:tcW w:w="5624" w:type="dxa"/>
            <w:shd w:val="clear" w:color="auto" w:fill="DEEAF6" w:themeFill="accent1" w:themeFillTint="33"/>
            <w:vAlign w:val="center"/>
          </w:tcPr>
          <w:p w14:paraId="1A28D93D"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Full Name</w:t>
            </w:r>
          </w:p>
        </w:tc>
        <w:tc>
          <w:tcPr>
            <w:tcW w:w="3023" w:type="dxa"/>
            <w:vAlign w:val="center"/>
          </w:tcPr>
          <w:p w14:paraId="2C22C4B0"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324160E0" w14:textId="77777777" w:rsidTr="00DE09A4">
        <w:trPr>
          <w:trHeight w:val="303"/>
        </w:trPr>
        <w:tc>
          <w:tcPr>
            <w:tcW w:w="851" w:type="dxa"/>
            <w:shd w:val="clear" w:color="auto" w:fill="DEEAF6" w:themeFill="accent1" w:themeFillTint="33"/>
          </w:tcPr>
          <w:p w14:paraId="596A36C2"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2.B.2</w:t>
            </w:r>
          </w:p>
        </w:tc>
        <w:tc>
          <w:tcPr>
            <w:tcW w:w="5624" w:type="dxa"/>
            <w:shd w:val="clear" w:color="auto" w:fill="DEEAF6" w:themeFill="accent1" w:themeFillTint="33"/>
            <w:vAlign w:val="center"/>
          </w:tcPr>
          <w:p w14:paraId="5AC383DF"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Position/Acting in the capacity of</w:t>
            </w:r>
          </w:p>
        </w:tc>
        <w:tc>
          <w:tcPr>
            <w:tcW w:w="3023" w:type="dxa"/>
            <w:vAlign w:val="center"/>
          </w:tcPr>
          <w:p w14:paraId="19A6E239" w14:textId="77777777" w:rsidR="00E75923" w:rsidRPr="00A27940" w:rsidRDefault="00E75923" w:rsidP="00DE09A4">
            <w:pPr>
              <w:pStyle w:val="ListParagraph"/>
              <w:spacing w:after="120"/>
              <w:ind w:left="0"/>
              <w:rPr>
                <w:rFonts w:ascii="Open Sans" w:hAnsi="Open Sans" w:cs="Open Sans"/>
                <w:b/>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7869CCDF" w14:textId="77777777" w:rsidTr="00DE09A4">
        <w:trPr>
          <w:trHeight w:val="264"/>
        </w:trPr>
        <w:tc>
          <w:tcPr>
            <w:tcW w:w="851" w:type="dxa"/>
            <w:shd w:val="clear" w:color="auto" w:fill="DEEAF6" w:themeFill="accent1" w:themeFillTint="33"/>
          </w:tcPr>
          <w:p w14:paraId="112E45BF"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2.B.3</w:t>
            </w:r>
          </w:p>
        </w:tc>
        <w:tc>
          <w:tcPr>
            <w:tcW w:w="5624" w:type="dxa"/>
            <w:shd w:val="clear" w:color="auto" w:fill="DEEAF6" w:themeFill="accent1" w:themeFillTint="33"/>
            <w:vAlign w:val="center"/>
          </w:tcPr>
          <w:p w14:paraId="37367818"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Postal Address</w:t>
            </w:r>
          </w:p>
        </w:tc>
        <w:tc>
          <w:tcPr>
            <w:tcW w:w="3023" w:type="dxa"/>
            <w:vAlign w:val="center"/>
          </w:tcPr>
          <w:p w14:paraId="3FAA040A"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6B86D64F" w14:textId="77777777" w:rsidTr="00DE09A4">
        <w:trPr>
          <w:trHeight w:val="274"/>
        </w:trPr>
        <w:tc>
          <w:tcPr>
            <w:tcW w:w="851" w:type="dxa"/>
            <w:shd w:val="clear" w:color="auto" w:fill="DEEAF6" w:themeFill="accent1" w:themeFillTint="33"/>
          </w:tcPr>
          <w:p w14:paraId="0DE56DAB"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2.B.4</w:t>
            </w:r>
          </w:p>
        </w:tc>
        <w:tc>
          <w:tcPr>
            <w:tcW w:w="5624" w:type="dxa"/>
            <w:shd w:val="clear" w:color="auto" w:fill="DEEAF6" w:themeFill="accent1" w:themeFillTint="33"/>
            <w:vAlign w:val="center"/>
          </w:tcPr>
          <w:p w14:paraId="35ACE6E7"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Telephone</w:t>
            </w:r>
          </w:p>
        </w:tc>
        <w:tc>
          <w:tcPr>
            <w:tcW w:w="3023" w:type="dxa"/>
            <w:vAlign w:val="center"/>
          </w:tcPr>
          <w:p w14:paraId="45230515"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37466773" w14:textId="77777777" w:rsidTr="00DE09A4">
        <w:trPr>
          <w:trHeight w:val="277"/>
        </w:trPr>
        <w:tc>
          <w:tcPr>
            <w:tcW w:w="851" w:type="dxa"/>
            <w:shd w:val="clear" w:color="auto" w:fill="DEEAF6" w:themeFill="accent1" w:themeFillTint="33"/>
          </w:tcPr>
          <w:p w14:paraId="2ED8932E"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2.B.5</w:t>
            </w:r>
          </w:p>
        </w:tc>
        <w:tc>
          <w:tcPr>
            <w:tcW w:w="5624" w:type="dxa"/>
            <w:shd w:val="clear" w:color="auto" w:fill="DEEAF6" w:themeFill="accent1" w:themeFillTint="33"/>
            <w:vAlign w:val="center"/>
          </w:tcPr>
          <w:p w14:paraId="45931690"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E-mail</w:t>
            </w:r>
          </w:p>
        </w:tc>
        <w:tc>
          <w:tcPr>
            <w:tcW w:w="3023" w:type="dxa"/>
            <w:vAlign w:val="center"/>
          </w:tcPr>
          <w:p w14:paraId="36D57DC3"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3BBF2420" w14:textId="77777777" w:rsidTr="00DE09A4">
        <w:trPr>
          <w:trHeight w:val="552"/>
        </w:trPr>
        <w:tc>
          <w:tcPr>
            <w:tcW w:w="851" w:type="dxa"/>
            <w:shd w:val="clear" w:color="auto" w:fill="DEEAF6" w:themeFill="accent1" w:themeFillTint="33"/>
          </w:tcPr>
          <w:p w14:paraId="22FB76CE"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2.B.6</w:t>
            </w:r>
          </w:p>
        </w:tc>
        <w:tc>
          <w:tcPr>
            <w:tcW w:w="5624" w:type="dxa"/>
            <w:shd w:val="clear" w:color="auto" w:fill="DEEAF6" w:themeFill="accent1" w:themeFillTint="33"/>
            <w:vAlign w:val="center"/>
          </w:tcPr>
          <w:p w14:paraId="24097004"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If needed, please provide detailed information on the representation (its forms, extent, purpose...)</w:t>
            </w:r>
          </w:p>
        </w:tc>
        <w:tc>
          <w:tcPr>
            <w:tcW w:w="3023" w:type="dxa"/>
            <w:vAlign w:val="center"/>
          </w:tcPr>
          <w:p w14:paraId="191AFF41"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bl>
    <w:p w14:paraId="2ED9AC5A" w14:textId="77777777" w:rsidR="00E75923" w:rsidRPr="00A27940" w:rsidRDefault="00E75923" w:rsidP="00E75923">
      <w:pPr>
        <w:pStyle w:val="ListParagraph"/>
        <w:rPr>
          <w:rFonts w:ascii="Open Sans" w:hAnsi="Open Sans" w:cs="Open Sans"/>
          <w:sz w:val="22"/>
          <w:szCs w:val="22"/>
        </w:rPr>
      </w:pPr>
    </w:p>
    <w:p w14:paraId="6FB5D288" w14:textId="77777777" w:rsidR="00E75923" w:rsidRPr="00A27940" w:rsidRDefault="00E75923" w:rsidP="00E75923">
      <w:pPr>
        <w:pStyle w:val="ListParagraph"/>
        <w:jc w:val="center"/>
        <w:rPr>
          <w:rFonts w:ascii="Open Sans" w:hAnsi="Open Sans" w:cs="Open Sans"/>
          <w:sz w:val="22"/>
          <w:szCs w:val="22"/>
        </w:rPr>
      </w:pPr>
    </w:p>
    <w:p w14:paraId="2D5AA371" w14:textId="77777777" w:rsidR="00E75923" w:rsidRPr="00A27940" w:rsidRDefault="00E75923" w:rsidP="00E75923">
      <w:pPr>
        <w:rPr>
          <w:rFonts w:ascii="Open Sans" w:hAnsi="Open Sans" w:cs="Open Sans"/>
          <w:b/>
          <w:sz w:val="22"/>
          <w:szCs w:val="22"/>
        </w:rPr>
      </w:pPr>
    </w:p>
    <w:p w14:paraId="093CFF98" w14:textId="77777777" w:rsidR="00E75923" w:rsidRPr="00A27940" w:rsidRDefault="00E75923" w:rsidP="00E75923">
      <w:pPr>
        <w:pStyle w:val="ListParagraph"/>
        <w:jc w:val="center"/>
        <w:rPr>
          <w:rFonts w:ascii="Open Sans" w:hAnsi="Open Sans" w:cs="Open Sans"/>
          <w:b/>
          <w:sz w:val="22"/>
          <w:szCs w:val="22"/>
        </w:rPr>
      </w:pPr>
      <w:r w:rsidRPr="00A27940">
        <w:rPr>
          <w:rFonts w:ascii="Open Sans" w:hAnsi="Open Sans" w:cs="Open Sans"/>
          <w:b/>
          <w:sz w:val="22"/>
          <w:szCs w:val="22"/>
        </w:rPr>
        <w:t>II.C: INFORMATION ABOUT RELIANCE ON THE CAPACITIES OF OTHER ENTITIES</w:t>
      </w:r>
    </w:p>
    <w:p w14:paraId="04262005" w14:textId="77777777" w:rsidR="00E75923" w:rsidRPr="00A27940" w:rsidRDefault="00E75923" w:rsidP="00E75923">
      <w:pPr>
        <w:pStyle w:val="ListParagraph"/>
        <w:jc w:val="center"/>
        <w:rPr>
          <w:rFonts w:ascii="Open Sans" w:hAnsi="Open Sans" w:cs="Open Sans"/>
          <w:sz w:val="22"/>
          <w:szCs w:val="22"/>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7"/>
        <w:gridCol w:w="4916"/>
        <w:gridCol w:w="3157"/>
      </w:tblGrid>
      <w:tr w:rsidR="00E75923" w:rsidRPr="00A27940" w14:paraId="661F3F74" w14:textId="77777777" w:rsidTr="00DE09A4">
        <w:trPr>
          <w:trHeight w:val="308"/>
        </w:trPr>
        <w:tc>
          <w:tcPr>
            <w:tcW w:w="993" w:type="dxa"/>
            <w:shd w:val="clear" w:color="auto" w:fill="1F4E79" w:themeFill="accent1" w:themeFillShade="80"/>
          </w:tcPr>
          <w:p w14:paraId="45A72354"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p>
        </w:tc>
        <w:tc>
          <w:tcPr>
            <w:tcW w:w="5065" w:type="dxa"/>
            <w:shd w:val="clear" w:color="auto" w:fill="1F4E79" w:themeFill="accent1" w:themeFillShade="80"/>
          </w:tcPr>
          <w:p w14:paraId="38031A3E"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Reliance</w:t>
            </w:r>
          </w:p>
        </w:tc>
        <w:tc>
          <w:tcPr>
            <w:tcW w:w="3218" w:type="dxa"/>
            <w:shd w:val="clear" w:color="auto" w:fill="1F4E79" w:themeFill="accent1" w:themeFillShade="80"/>
          </w:tcPr>
          <w:p w14:paraId="6A12965C"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2697A5DE" w14:textId="77777777" w:rsidTr="00DE09A4">
        <w:tc>
          <w:tcPr>
            <w:tcW w:w="993" w:type="dxa"/>
            <w:shd w:val="clear" w:color="auto" w:fill="DEEAF6" w:themeFill="accent1" w:themeFillTint="33"/>
          </w:tcPr>
          <w:p w14:paraId="57D244E4"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2.C.1</w:t>
            </w:r>
          </w:p>
        </w:tc>
        <w:tc>
          <w:tcPr>
            <w:tcW w:w="5065" w:type="dxa"/>
            <w:shd w:val="clear" w:color="auto" w:fill="DEEAF6" w:themeFill="accent1" w:themeFillTint="33"/>
          </w:tcPr>
          <w:p w14:paraId="38A9D36B"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 xml:space="preserve">Does the economic operator </w:t>
            </w:r>
            <w:r w:rsidRPr="00A27940">
              <w:rPr>
                <w:rFonts w:ascii="Open Sans" w:hAnsi="Open Sans" w:cs="Open Sans"/>
                <w:b/>
                <w:sz w:val="20"/>
                <w:szCs w:val="20"/>
              </w:rPr>
              <w:t>rely on</w:t>
            </w:r>
            <w:r w:rsidRPr="00A27940">
              <w:rPr>
                <w:rFonts w:ascii="Open Sans" w:hAnsi="Open Sans" w:cs="Open Sans"/>
                <w:sz w:val="20"/>
                <w:szCs w:val="20"/>
              </w:rPr>
              <w:t xml:space="preserve"> the capacities of other entities </w:t>
            </w:r>
            <w:proofErr w:type="gramStart"/>
            <w:r w:rsidRPr="00A27940">
              <w:rPr>
                <w:rFonts w:ascii="Open Sans" w:hAnsi="Open Sans" w:cs="Open Sans"/>
                <w:sz w:val="20"/>
                <w:szCs w:val="20"/>
              </w:rPr>
              <w:t>in order to</w:t>
            </w:r>
            <w:proofErr w:type="gramEnd"/>
            <w:r w:rsidRPr="00A27940">
              <w:rPr>
                <w:rFonts w:ascii="Open Sans" w:hAnsi="Open Sans" w:cs="Open Sans"/>
                <w:sz w:val="20"/>
                <w:szCs w:val="20"/>
              </w:rPr>
              <w:t xml:space="preserve"> meet the selection criteria for this Competition as set out in part 3.2 of the RFT?</w:t>
            </w:r>
          </w:p>
        </w:tc>
        <w:tc>
          <w:tcPr>
            <w:tcW w:w="3218" w:type="dxa"/>
          </w:tcPr>
          <w:p w14:paraId="66207B9F" w14:textId="77777777" w:rsidR="00E75923" w:rsidRPr="00A27940" w:rsidRDefault="00E75923" w:rsidP="00DE09A4">
            <w:pPr>
              <w:spacing w:after="120"/>
              <w:rPr>
                <w:rFonts w:ascii="Open Sans" w:hAnsi="Open Sans" w:cs="Open Sans"/>
                <w:sz w:val="20"/>
                <w:szCs w:val="20"/>
              </w:rPr>
            </w:pPr>
          </w:p>
          <w:tbl>
            <w:tblPr>
              <w:tblW w:w="0" w:type="auto"/>
              <w:tblLook w:val="04A0" w:firstRow="1" w:lastRow="0" w:firstColumn="1" w:lastColumn="0" w:noHBand="0" w:noVBand="1"/>
            </w:tblPr>
            <w:tblGrid>
              <w:gridCol w:w="604"/>
              <w:gridCol w:w="541"/>
              <w:gridCol w:w="553"/>
              <w:gridCol w:w="1243"/>
            </w:tblGrid>
            <w:tr w:rsidR="00E75923" w:rsidRPr="00A27940" w14:paraId="7337F815" w14:textId="77777777" w:rsidTr="00DE09A4">
              <w:tc>
                <w:tcPr>
                  <w:tcW w:w="693" w:type="dxa"/>
                </w:tcPr>
                <w:p w14:paraId="0733751B"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869956871"/>
                </w:sdtPr>
                <w:sdtEndPr/>
                <w:sdtContent>
                  <w:tc>
                    <w:tcPr>
                      <w:tcW w:w="720" w:type="dxa"/>
                    </w:tcPr>
                    <w:p w14:paraId="5C204754"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5D5D3609"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807821316"/>
                </w:sdtPr>
                <w:sdtEndPr/>
                <w:sdtContent>
                  <w:tc>
                    <w:tcPr>
                      <w:tcW w:w="2243" w:type="dxa"/>
                    </w:tcPr>
                    <w:p w14:paraId="5BEECCE9"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45353DFB" w14:textId="77777777" w:rsidR="00E75923" w:rsidRPr="00A27940" w:rsidRDefault="00E75923" w:rsidP="00DE09A4">
            <w:pPr>
              <w:spacing w:after="120"/>
              <w:rPr>
                <w:rFonts w:ascii="Open Sans" w:hAnsi="Open Sans" w:cs="Open Sans"/>
                <w:sz w:val="20"/>
                <w:szCs w:val="20"/>
              </w:rPr>
            </w:pPr>
          </w:p>
        </w:tc>
      </w:tr>
      <w:tr w:rsidR="00E75923" w:rsidRPr="00A27940" w14:paraId="3C41FC61" w14:textId="77777777" w:rsidTr="00DE09A4">
        <w:tc>
          <w:tcPr>
            <w:tcW w:w="993" w:type="dxa"/>
            <w:shd w:val="clear" w:color="auto" w:fill="DEEAF6" w:themeFill="accent1" w:themeFillTint="33"/>
          </w:tcPr>
          <w:p w14:paraId="22C30DC4"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2.C.2</w:t>
            </w:r>
          </w:p>
        </w:tc>
        <w:tc>
          <w:tcPr>
            <w:tcW w:w="5065" w:type="dxa"/>
            <w:shd w:val="clear" w:color="auto" w:fill="DEEAF6" w:themeFill="accent1" w:themeFillTint="33"/>
          </w:tcPr>
          <w:p w14:paraId="2FF3E30F" w14:textId="77777777" w:rsidR="00E75923" w:rsidRPr="00A27940" w:rsidRDefault="00E75923" w:rsidP="00DE09A4">
            <w:pPr>
              <w:pStyle w:val="ListParagraph"/>
              <w:spacing w:after="200" w:line="276" w:lineRule="auto"/>
              <w:ind w:left="0"/>
              <w:rPr>
                <w:rFonts w:ascii="Open Sans" w:hAnsi="Open Sans" w:cs="Open Sans"/>
                <w:sz w:val="20"/>
                <w:szCs w:val="20"/>
              </w:rPr>
            </w:pPr>
            <w:r w:rsidRPr="00A27940">
              <w:rPr>
                <w:rFonts w:ascii="Open Sans" w:hAnsi="Open Sans" w:cs="Open Sans"/>
                <w:sz w:val="20"/>
                <w:szCs w:val="20"/>
              </w:rPr>
              <w:t xml:space="preserve">If the answer to 2.C.1 is </w:t>
            </w:r>
            <w:r w:rsidRPr="00A27940">
              <w:rPr>
                <w:rFonts w:ascii="Open Sans" w:hAnsi="Open Sans" w:cs="Open Sans"/>
                <w:b/>
                <w:sz w:val="20"/>
                <w:szCs w:val="20"/>
              </w:rPr>
              <w:t>yes,</w:t>
            </w:r>
            <w:r w:rsidRPr="00A27940">
              <w:rPr>
                <w:rFonts w:ascii="Open Sans" w:hAnsi="Open Sans" w:cs="Open Sans"/>
                <w:sz w:val="20"/>
                <w:szCs w:val="20"/>
              </w:rPr>
              <w:t xml:space="preserve"> please: </w:t>
            </w:r>
          </w:p>
        </w:tc>
        <w:tc>
          <w:tcPr>
            <w:tcW w:w="3218" w:type="dxa"/>
          </w:tcPr>
          <w:p w14:paraId="3A5A7B89" w14:textId="77777777" w:rsidR="00E75923" w:rsidRPr="00A27940" w:rsidRDefault="00E75923" w:rsidP="00DE09A4">
            <w:pPr>
              <w:spacing w:after="120"/>
              <w:rPr>
                <w:rFonts w:ascii="Open Sans" w:hAnsi="Open Sans" w:cs="Open Sans"/>
                <w:sz w:val="20"/>
                <w:szCs w:val="20"/>
              </w:rPr>
            </w:pPr>
          </w:p>
        </w:tc>
      </w:tr>
      <w:tr w:rsidR="00E75923" w:rsidRPr="00A27940" w14:paraId="34E554B0" w14:textId="77777777" w:rsidTr="00DE09A4">
        <w:tc>
          <w:tcPr>
            <w:tcW w:w="993" w:type="dxa"/>
            <w:shd w:val="clear" w:color="auto" w:fill="DEEAF6" w:themeFill="accent1" w:themeFillTint="33"/>
          </w:tcPr>
          <w:p w14:paraId="4A7BE543" w14:textId="77777777" w:rsidR="00E75923" w:rsidRPr="00A27940" w:rsidRDefault="00E75923" w:rsidP="00DE09A4">
            <w:pPr>
              <w:pStyle w:val="ListParagraph"/>
              <w:spacing w:after="120"/>
              <w:ind w:left="0"/>
              <w:rPr>
                <w:rFonts w:ascii="Open Sans" w:hAnsi="Open Sans" w:cs="Open Sans"/>
                <w:sz w:val="20"/>
                <w:szCs w:val="20"/>
              </w:rPr>
            </w:pPr>
          </w:p>
        </w:tc>
        <w:tc>
          <w:tcPr>
            <w:tcW w:w="5065" w:type="dxa"/>
            <w:shd w:val="clear" w:color="auto" w:fill="DEEAF6" w:themeFill="accent1" w:themeFillTint="33"/>
          </w:tcPr>
          <w:p w14:paraId="0E1714E2" w14:textId="77777777" w:rsidR="00E75923" w:rsidRPr="00A27940" w:rsidRDefault="00E75923" w:rsidP="00E75923">
            <w:pPr>
              <w:pStyle w:val="ListParagraph"/>
              <w:numPr>
                <w:ilvl w:val="0"/>
                <w:numId w:val="16"/>
              </w:numPr>
              <w:suppressAutoHyphens w:val="0"/>
              <w:spacing w:after="200" w:line="276" w:lineRule="auto"/>
              <w:rPr>
                <w:rFonts w:ascii="Open Sans" w:hAnsi="Open Sans" w:cs="Open Sans"/>
                <w:sz w:val="20"/>
                <w:szCs w:val="20"/>
              </w:rPr>
            </w:pPr>
            <w:r w:rsidRPr="00A27940">
              <w:rPr>
                <w:rFonts w:ascii="Open Sans" w:hAnsi="Open Sans" w:cs="Open Sans"/>
                <w:sz w:val="20"/>
                <w:szCs w:val="20"/>
              </w:rPr>
              <w:t xml:space="preserve">List the entities concerned </w:t>
            </w:r>
          </w:p>
          <w:p w14:paraId="2688D7E7" w14:textId="77777777" w:rsidR="00E75923" w:rsidRPr="00A27940" w:rsidRDefault="00E75923" w:rsidP="00DE09A4">
            <w:pPr>
              <w:pStyle w:val="ListParagraph"/>
              <w:spacing w:after="200" w:line="276" w:lineRule="auto"/>
              <w:ind w:left="0"/>
              <w:rPr>
                <w:rFonts w:ascii="Open Sans" w:hAnsi="Open Sans" w:cs="Open Sans"/>
                <w:sz w:val="20"/>
                <w:szCs w:val="20"/>
              </w:rPr>
            </w:pPr>
          </w:p>
        </w:tc>
        <w:tc>
          <w:tcPr>
            <w:tcW w:w="3218" w:type="dxa"/>
          </w:tcPr>
          <w:p w14:paraId="6ACF7C6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3E01CA3C" w14:textId="77777777" w:rsidTr="00DE09A4">
        <w:tc>
          <w:tcPr>
            <w:tcW w:w="993" w:type="dxa"/>
            <w:shd w:val="clear" w:color="auto" w:fill="DEEAF6" w:themeFill="accent1" w:themeFillTint="33"/>
          </w:tcPr>
          <w:p w14:paraId="5CEEBDC6" w14:textId="77777777" w:rsidR="00E75923" w:rsidRPr="00A27940" w:rsidRDefault="00E75923" w:rsidP="00DE09A4">
            <w:pPr>
              <w:pStyle w:val="ListParagraph"/>
              <w:spacing w:after="120"/>
              <w:ind w:left="0"/>
              <w:rPr>
                <w:rFonts w:ascii="Open Sans" w:hAnsi="Open Sans" w:cs="Open Sans"/>
                <w:sz w:val="20"/>
                <w:szCs w:val="20"/>
              </w:rPr>
            </w:pPr>
          </w:p>
        </w:tc>
        <w:tc>
          <w:tcPr>
            <w:tcW w:w="5065" w:type="dxa"/>
            <w:shd w:val="clear" w:color="auto" w:fill="DEEAF6" w:themeFill="accent1" w:themeFillTint="33"/>
          </w:tcPr>
          <w:p w14:paraId="4DF34CF7" w14:textId="77777777" w:rsidR="00E75923" w:rsidRPr="00A27940" w:rsidRDefault="00E75923" w:rsidP="00E75923">
            <w:pPr>
              <w:pStyle w:val="ListParagraph"/>
              <w:numPr>
                <w:ilvl w:val="0"/>
                <w:numId w:val="16"/>
              </w:numPr>
              <w:suppressAutoHyphens w:val="0"/>
              <w:spacing w:after="200" w:line="276" w:lineRule="auto"/>
              <w:rPr>
                <w:rFonts w:ascii="Open Sans" w:hAnsi="Open Sans" w:cs="Open Sans"/>
                <w:sz w:val="20"/>
                <w:szCs w:val="20"/>
              </w:rPr>
            </w:pPr>
            <w:r w:rsidRPr="00A27940">
              <w:rPr>
                <w:rFonts w:ascii="Open Sans" w:hAnsi="Open Sans" w:cs="Open Sans"/>
                <w:b/>
                <w:sz w:val="20"/>
                <w:szCs w:val="20"/>
              </w:rPr>
              <w:t>Provide a separate ESPD form for each of the entities concerned</w:t>
            </w:r>
            <w:r w:rsidRPr="00A27940">
              <w:rPr>
                <w:rFonts w:ascii="Open Sans" w:hAnsi="Open Sans" w:cs="Open Sans"/>
                <w:sz w:val="20"/>
                <w:szCs w:val="20"/>
              </w:rPr>
              <w:t xml:space="preserve">, setting out the information required under Parts 2.A and 2.B, all of Part III and Part IV of the ESPD, </w:t>
            </w:r>
            <w:r w:rsidRPr="00A27940">
              <w:rPr>
                <w:rFonts w:ascii="Open Sans" w:hAnsi="Open Sans" w:cs="Open Sans"/>
                <w:b/>
                <w:sz w:val="20"/>
                <w:szCs w:val="20"/>
              </w:rPr>
              <w:t xml:space="preserve">duly filled in and signed by the entities concerned. </w:t>
            </w:r>
          </w:p>
          <w:p w14:paraId="09DC7920" w14:textId="77777777" w:rsidR="00E75923" w:rsidRPr="00A27940" w:rsidRDefault="00E75923" w:rsidP="00DE09A4">
            <w:pPr>
              <w:pStyle w:val="ListParagraph"/>
              <w:spacing w:after="200" w:line="276" w:lineRule="auto"/>
              <w:rPr>
                <w:rFonts w:ascii="Open Sans" w:hAnsi="Open Sans" w:cs="Open Sans"/>
                <w:b/>
                <w:sz w:val="20"/>
                <w:szCs w:val="20"/>
              </w:rPr>
            </w:pPr>
          </w:p>
          <w:p w14:paraId="6A1F687C" w14:textId="77777777" w:rsidR="00E75923" w:rsidRPr="00A27940" w:rsidRDefault="00E75923" w:rsidP="00DE09A4">
            <w:pPr>
              <w:pStyle w:val="ListParagraph"/>
              <w:spacing w:after="200" w:line="276" w:lineRule="auto"/>
              <w:rPr>
                <w:rFonts w:ascii="Open Sans" w:hAnsi="Open Sans" w:cs="Open Sans"/>
                <w:sz w:val="20"/>
                <w:szCs w:val="20"/>
              </w:rPr>
            </w:pPr>
            <w:r w:rsidRPr="00A27940">
              <w:rPr>
                <w:rFonts w:ascii="Open Sans" w:hAnsi="Open Sans" w:cs="Open Sans"/>
                <w:sz w:val="20"/>
                <w:szCs w:val="20"/>
              </w:rPr>
              <w:t xml:space="preserve">Please note that this should also include any technicians or technical bodies, not belonging directly to the economic operator’s undertaking, especially those responsible for quality control and, in the case of public works contracts, the </w:t>
            </w:r>
            <w:r w:rsidRPr="00A27940">
              <w:rPr>
                <w:rFonts w:ascii="Open Sans" w:hAnsi="Open Sans" w:cs="Open Sans"/>
                <w:sz w:val="20"/>
                <w:szCs w:val="20"/>
              </w:rPr>
              <w:lastRenderedPageBreak/>
              <w:t xml:space="preserve">technicians or technical bodies upon whom the economic operator can call </w:t>
            </w:r>
            <w:proofErr w:type="gramStart"/>
            <w:r w:rsidRPr="00A27940">
              <w:rPr>
                <w:rFonts w:ascii="Open Sans" w:hAnsi="Open Sans" w:cs="Open Sans"/>
                <w:sz w:val="20"/>
                <w:szCs w:val="20"/>
              </w:rPr>
              <w:t>in order to</w:t>
            </w:r>
            <w:proofErr w:type="gramEnd"/>
            <w:r w:rsidRPr="00A27940">
              <w:rPr>
                <w:rFonts w:ascii="Open Sans" w:hAnsi="Open Sans" w:cs="Open Sans"/>
                <w:sz w:val="20"/>
                <w:szCs w:val="20"/>
              </w:rPr>
              <w:t xml:space="preserve"> carry out the work.</w:t>
            </w:r>
          </w:p>
        </w:tc>
        <w:tc>
          <w:tcPr>
            <w:tcW w:w="3218" w:type="dxa"/>
          </w:tcPr>
          <w:p w14:paraId="51F84F29" w14:textId="77777777" w:rsidR="00E75923" w:rsidRPr="00A27940" w:rsidRDefault="00E75923" w:rsidP="00DE09A4">
            <w:pPr>
              <w:spacing w:after="120"/>
              <w:rPr>
                <w:rFonts w:ascii="Open Sans" w:hAnsi="Open Sans" w:cs="Open Sans"/>
                <w:sz w:val="20"/>
                <w:szCs w:val="20"/>
              </w:rPr>
            </w:pPr>
          </w:p>
        </w:tc>
      </w:tr>
    </w:tbl>
    <w:p w14:paraId="65B840AD" w14:textId="77777777" w:rsidR="00E75923" w:rsidRPr="00A27940" w:rsidRDefault="00E75923" w:rsidP="00E75923">
      <w:pPr>
        <w:pStyle w:val="ListParagraph"/>
        <w:jc w:val="center"/>
        <w:rPr>
          <w:rFonts w:ascii="Open Sans" w:hAnsi="Open Sans" w:cs="Open Sans"/>
          <w:b/>
          <w:sz w:val="22"/>
          <w:szCs w:val="22"/>
        </w:rPr>
      </w:pPr>
      <w:r w:rsidRPr="00A27940">
        <w:rPr>
          <w:rFonts w:ascii="Open Sans" w:hAnsi="Open Sans" w:cs="Open Sans"/>
          <w:b/>
          <w:sz w:val="22"/>
          <w:szCs w:val="22"/>
        </w:rPr>
        <w:t>II.D. INFORMATION CONCERNING SUBCONTRACTORS ON WHOSE CAPACITY THE ECONOMIC OPERATOR DOES NOT RELY</w:t>
      </w:r>
    </w:p>
    <w:p w14:paraId="689627BA" w14:textId="77777777" w:rsidR="00E75923" w:rsidRPr="00A27940" w:rsidRDefault="00E75923" w:rsidP="00E75923">
      <w:pPr>
        <w:rPr>
          <w:rFonts w:ascii="Open Sans" w:hAnsi="Open Sans" w:cs="Open Sans"/>
          <w:sz w:val="22"/>
          <w:szCs w:val="22"/>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63"/>
        <w:gridCol w:w="3111"/>
      </w:tblGrid>
      <w:tr w:rsidR="00E75923" w:rsidRPr="00A27940" w14:paraId="7893961C" w14:textId="77777777" w:rsidTr="00DE09A4">
        <w:trPr>
          <w:trHeight w:val="283"/>
        </w:trPr>
        <w:tc>
          <w:tcPr>
            <w:tcW w:w="993" w:type="dxa"/>
            <w:shd w:val="clear" w:color="auto" w:fill="1F4E79" w:themeFill="accent1" w:themeFillShade="80"/>
          </w:tcPr>
          <w:p w14:paraId="637F0693"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p>
        </w:tc>
        <w:tc>
          <w:tcPr>
            <w:tcW w:w="5105" w:type="dxa"/>
            <w:shd w:val="clear" w:color="auto" w:fill="1F4E79" w:themeFill="accent1" w:themeFillShade="80"/>
          </w:tcPr>
          <w:p w14:paraId="1B2C26D9" w14:textId="77777777" w:rsidR="00E75923" w:rsidRPr="00A27940" w:rsidRDefault="00E75923" w:rsidP="00DE09A4">
            <w:pPr>
              <w:pStyle w:val="ListParagraph"/>
              <w:tabs>
                <w:tab w:val="center" w:pos="2444"/>
              </w:tabs>
              <w:spacing w:after="12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Subcontracting</w:t>
            </w:r>
          </w:p>
        </w:tc>
        <w:tc>
          <w:tcPr>
            <w:tcW w:w="3178" w:type="dxa"/>
            <w:shd w:val="clear" w:color="auto" w:fill="1F4E79" w:themeFill="accent1" w:themeFillShade="80"/>
          </w:tcPr>
          <w:p w14:paraId="07DB0676"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4DD448A3" w14:textId="77777777" w:rsidTr="00DE09A4">
        <w:tc>
          <w:tcPr>
            <w:tcW w:w="993" w:type="dxa"/>
            <w:shd w:val="clear" w:color="auto" w:fill="DEEAF6" w:themeFill="accent1" w:themeFillTint="33"/>
          </w:tcPr>
          <w:p w14:paraId="50F2A7AF"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2.D.1</w:t>
            </w:r>
          </w:p>
        </w:tc>
        <w:tc>
          <w:tcPr>
            <w:tcW w:w="5105" w:type="dxa"/>
            <w:shd w:val="clear" w:color="auto" w:fill="DEEAF6" w:themeFill="accent1" w:themeFillTint="33"/>
            <w:vAlign w:val="center"/>
          </w:tcPr>
          <w:p w14:paraId="0817B3A1"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 xml:space="preserve">Does the economic operator intend to subcontract any share of the contract to third parties, </w:t>
            </w:r>
            <w:r w:rsidRPr="00A27940">
              <w:rPr>
                <w:rFonts w:ascii="Open Sans" w:hAnsi="Open Sans" w:cs="Open Sans"/>
                <w:b/>
                <w:sz w:val="20"/>
                <w:szCs w:val="20"/>
              </w:rPr>
              <w:t xml:space="preserve">but does </w:t>
            </w:r>
            <w:proofErr w:type="gramStart"/>
            <w:r w:rsidRPr="00A27940">
              <w:rPr>
                <w:rFonts w:ascii="Open Sans" w:hAnsi="Open Sans" w:cs="Open Sans"/>
                <w:b/>
                <w:sz w:val="20"/>
                <w:szCs w:val="20"/>
              </w:rPr>
              <w:t>not  rely</w:t>
            </w:r>
            <w:proofErr w:type="gramEnd"/>
            <w:r w:rsidRPr="00A27940">
              <w:rPr>
                <w:rFonts w:ascii="Open Sans" w:hAnsi="Open Sans" w:cs="Open Sans"/>
                <w:sz w:val="20"/>
                <w:szCs w:val="20"/>
              </w:rPr>
              <w:t xml:space="preserve"> on those third parties in order to meet the selection criteria for this Competition as set out in part 3.2 of the RFT?</w:t>
            </w:r>
          </w:p>
        </w:tc>
        <w:tc>
          <w:tcPr>
            <w:tcW w:w="3178" w:type="dxa"/>
            <w:vAlign w:val="center"/>
          </w:tcPr>
          <w:tbl>
            <w:tblPr>
              <w:tblW w:w="0" w:type="auto"/>
              <w:tblLook w:val="04A0" w:firstRow="1" w:lastRow="0" w:firstColumn="1" w:lastColumn="0" w:noHBand="0" w:noVBand="1"/>
            </w:tblPr>
            <w:tblGrid>
              <w:gridCol w:w="600"/>
              <w:gridCol w:w="535"/>
              <w:gridCol w:w="551"/>
              <w:gridCol w:w="1209"/>
            </w:tblGrid>
            <w:tr w:rsidR="00E75923" w:rsidRPr="00A27940" w14:paraId="67B3729C" w14:textId="77777777" w:rsidTr="00DE09A4">
              <w:tc>
                <w:tcPr>
                  <w:tcW w:w="693" w:type="dxa"/>
                </w:tcPr>
                <w:p w14:paraId="1052CCCE"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145901574"/>
                </w:sdtPr>
                <w:sdtEndPr/>
                <w:sdtContent>
                  <w:tc>
                    <w:tcPr>
                      <w:tcW w:w="720" w:type="dxa"/>
                    </w:tcPr>
                    <w:p w14:paraId="5387BFD8"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19D7A67A"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14690153"/>
                </w:sdtPr>
                <w:sdtEndPr/>
                <w:sdtContent>
                  <w:tc>
                    <w:tcPr>
                      <w:tcW w:w="2243" w:type="dxa"/>
                    </w:tcPr>
                    <w:p w14:paraId="011A441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A40AA5B" w14:textId="77777777" w:rsidR="00E75923" w:rsidRPr="00A27940" w:rsidRDefault="00E75923" w:rsidP="00DE09A4">
            <w:pPr>
              <w:pStyle w:val="ListParagraph"/>
              <w:spacing w:after="120"/>
              <w:ind w:left="0"/>
              <w:rPr>
                <w:rFonts w:ascii="Open Sans" w:hAnsi="Open Sans" w:cs="Open Sans"/>
                <w:sz w:val="20"/>
                <w:szCs w:val="20"/>
              </w:rPr>
            </w:pPr>
          </w:p>
        </w:tc>
      </w:tr>
      <w:tr w:rsidR="00E75923" w:rsidRPr="00A27940" w14:paraId="4D579071" w14:textId="77777777" w:rsidTr="00DE09A4">
        <w:tc>
          <w:tcPr>
            <w:tcW w:w="993" w:type="dxa"/>
            <w:shd w:val="clear" w:color="auto" w:fill="DEEAF6" w:themeFill="accent1" w:themeFillTint="33"/>
          </w:tcPr>
          <w:p w14:paraId="63F37E6A"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2.D.2</w:t>
            </w:r>
          </w:p>
        </w:tc>
        <w:tc>
          <w:tcPr>
            <w:tcW w:w="5105" w:type="dxa"/>
            <w:shd w:val="clear" w:color="auto" w:fill="DEEAF6" w:themeFill="accent1" w:themeFillTint="33"/>
            <w:vAlign w:val="center"/>
          </w:tcPr>
          <w:p w14:paraId="0F458340"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If the answer to 2.D.1 is</w:t>
            </w:r>
            <w:r w:rsidRPr="00A27940">
              <w:rPr>
                <w:rFonts w:ascii="Open Sans" w:hAnsi="Open Sans" w:cs="Open Sans"/>
                <w:b/>
                <w:sz w:val="20"/>
                <w:szCs w:val="20"/>
              </w:rPr>
              <w:t xml:space="preserve"> yes and in so far as known</w:t>
            </w:r>
            <w:r w:rsidRPr="00A27940">
              <w:rPr>
                <w:rFonts w:ascii="Open Sans" w:hAnsi="Open Sans" w:cs="Open Sans"/>
                <w:sz w:val="20"/>
                <w:szCs w:val="20"/>
              </w:rPr>
              <w:t xml:space="preserve">, please: </w:t>
            </w:r>
          </w:p>
        </w:tc>
        <w:tc>
          <w:tcPr>
            <w:tcW w:w="3178" w:type="dxa"/>
            <w:vAlign w:val="center"/>
          </w:tcPr>
          <w:p w14:paraId="78C8E073" w14:textId="77777777" w:rsidR="00E75923" w:rsidRPr="00A27940" w:rsidRDefault="00E75923" w:rsidP="00DE09A4">
            <w:pPr>
              <w:spacing w:after="120"/>
              <w:rPr>
                <w:rFonts w:ascii="Open Sans" w:eastAsia="Arial" w:hAnsi="Open Sans" w:cs="Open Sans"/>
                <w:sz w:val="20"/>
                <w:szCs w:val="20"/>
              </w:rPr>
            </w:pPr>
          </w:p>
        </w:tc>
      </w:tr>
      <w:tr w:rsidR="00E75923" w:rsidRPr="00A27940" w14:paraId="100764FF" w14:textId="77777777" w:rsidTr="00DE09A4">
        <w:tc>
          <w:tcPr>
            <w:tcW w:w="993" w:type="dxa"/>
            <w:shd w:val="clear" w:color="auto" w:fill="DEEAF6" w:themeFill="accent1" w:themeFillTint="33"/>
          </w:tcPr>
          <w:p w14:paraId="334D11D9" w14:textId="77777777" w:rsidR="00E75923" w:rsidRPr="00A27940" w:rsidRDefault="00E75923" w:rsidP="00DE09A4">
            <w:pPr>
              <w:pStyle w:val="ListParagraph"/>
              <w:spacing w:after="120"/>
              <w:ind w:left="0"/>
              <w:rPr>
                <w:rFonts w:ascii="Open Sans" w:hAnsi="Open Sans" w:cs="Open Sans"/>
                <w:sz w:val="20"/>
                <w:szCs w:val="20"/>
              </w:rPr>
            </w:pPr>
          </w:p>
        </w:tc>
        <w:tc>
          <w:tcPr>
            <w:tcW w:w="5105" w:type="dxa"/>
            <w:shd w:val="clear" w:color="auto" w:fill="DEEAF6" w:themeFill="accent1" w:themeFillTint="33"/>
            <w:vAlign w:val="center"/>
          </w:tcPr>
          <w:p w14:paraId="2EB280A8" w14:textId="77777777" w:rsidR="00E75923" w:rsidRPr="00A27940" w:rsidRDefault="00E75923" w:rsidP="00E75923">
            <w:pPr>
              <w:pStyle w:val="ListParagraph"/>
              <w:numPr>
                <w:ilvl w:val="0"/>
                <w:numId w:val="17"/>
              </w:numPr>
              <w:suppressAutoHyphens w:val="0"/>
              <w:spacing w:after="120"/>
              <w:rPr>
                <w:rFonts w:ascii="Open Sans" w:hAnsi="Open Sans" w:cs="Open Sans"/>
                <w:sz w:val="20"/>
                <w:szCs w:val="20"/>
              </w:rPr>
            </w:pPr>
            <w:r w:rsidRPr="00A27940">
              <w:rPr>
                <w:rFonts w:ascii="Open Sans" w:hAnsi="Open Sans" w:cs="Open Sans"/>
                <w:sz w:val="20"/>
                <w:szCs w:val="20"/>
              </w:rPr>
              <w:t xml:space="preserve">List the subcontractors </w:t>
            </w:r>
          </w:p>
        </w:tc>
        <w:tc>
          <w:tcPr>
            <w:tcW w:w="3178" w:type="dxa"/>
            <w:vAlign w:val="center"/>
          </w:tcPr>
          <w:p w14:paraId="10FE8A2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40301556" w14:textId="77777777" w:rsidTr="00DE09A4">
        <w:tc>
          <w:tcPr>
            <w:tcW w:w="993" w:type="dxa"/>
            <w:shd w:val="clear" w:color="auto" w:fill="DEEAF6" w:themeFill="accent1" w:themeFillTint="33"/>
          </w:tcPr>
          <w:p w14:paraId="06BA4828" w14:textId="77777777" w:rsidR="00E75923" w:rsidRPr="00A27940" w:rsidRDefault="00E75923" w:rsidP="00DE09A4">
            <w:pPr>
              <w:pStyle w:val="ListParagraph"/>
              <w:spacing w:after="120"/>
              <w:ind w:left="0"/>
              <w:rPr>
                <w:rFonts w:ascii="Open Sans" w:hAnsi="Open Sans" w:cs="Open Sans"/>
                <w:sz w:val="20"/>
                <w:szCs w:val="20"/>
              </w:rPr>
            </w:pPr>
          </w:p>
        </w:tc>
        <w:tc>
          <w:tcPr>
            <w:tcW w:w="5105" w:type="dxa"/>
            <w:shd w:val="clear" w:color="auto" w:fill="DEEAF6" w:themeFill="accent1" w:themeFillTint="33"/>
            <w:vAlign w:val="center"/>
          </w:tcPr>
          <w:p w14:paraId="336EDEE1" w14:textId="77777777" w:rsidR="00E75923" w:rsidRPr="00A27940" w:rsidRDefault="00E75923" w:rsidP="00E75923">
            <w:pPr>
              <w:pStyle w:val="ListParagraph"/>
              <w:numPr>
                <w:ilvl w:val="0"/>
                <w:numId w:val="17"/>
              </w:numPr>
              <w:suppressAutoHyphens w:val="0"/>
              <w:spacing w:after="120"/>
              <w:rPr>
                <w:rFonts w:ascii="Open Sans" w:hAnsi="Open Sans" w:cs="Open Sans"/>
                <w:sz w:val="20"/>
                <w:szCs w:val="20"/>
              </w:rPr>
            </w:pPr>
            <w:r w:rsidRPr="00A27940">
              <w:rPr>
                <w:rFonts w:ascii="Open Sans" w:hAnsi="Open Sans" w:cs="Open Sans"/>
                <w:b/>
                <w:sz w:val="20"/>
                <w:szCs w:val="20"/>
              </w:rPr>
              <w:t>Provide a separate ESPD form for each of the subcontractors concerned</w:t>
            </w:r>
            <w:r w:rsidRPr="00A27940">
              <w:rPr>
                <w:rFonts w:ascii="Open Sans" w:hAnsi="Open Sans" w:cs="Open Sans"/>
                <w:sz w:val="20"/>
                <w:szCs w:val="20"/>
              </w:rPr>
              <w:t xml:space="preserve">, setting out the information required under Parts 2.A and 2.B and all of Part III of the ESPD, </w:t>
            </w:r>
            <w:r w:rsidRPr="00A27940">
              <w:rPr>
                <w:rFonts w:ascii="Open Sans" w:hAnsi="Open Sans" w:cs="Open Sans"/>
                <w:b/>
                <w:sz w:val="20"/>
                <w:szCs w:val="20"/>
              </w:rPr>
              <w:t>duly filled in and signed by the subcontractors concerned</w:t>
            </w:r>
            <w:r w:rsidRPr="00A27940">
              <w:rPr>
                <w:rFonts w:ascii="Open Sans" w:hAnsi="Open Sans" w:cs="Open Sans"/>
                <w:sz w:val="20"/>
                <w:szCs w:val="20"/>
              </w:rPr>
              <w:t xml:space="preserve">. </w:t>
            </w:r>
          </w:p>
        </w:tc>
        <w:tc>
          <w:tcPr>
            <w:tcW w:w="3178" w:type="dxa"/>
            <w:vAlign w:val="center"/>
          </w:tcPr>
          <w:p w14:paraId="3F6927FE" w14:textId="77777777" w:rsidR="00E75923" w:rsidRPr="00A27940" w:rsidRDefault="00E75923" w:rsidP="00DE09A4">
            <w:pPr>
              <w:spacing w:after="120"/>
              <w:rPr>
                <w:rFonts w:ascii="Open Sans" w:hAnsi="Open Sans" w:cs="Open Sans"/>
                <w:sz w:val="20"/>
                <w:szCs w:val="20"/>
              </w:rPr>
            </w:pPr>
          </w:p>
        </w:tc>
      </w:tr>
    </w:tbl>
    <w:p w14:paraId="0FAF6AD3" w14:textId="77777777" w:rsidR="00E75923" w:rsidRPr="00A27940" w:rsidRDefault="00E75923" w:rsidP="00E75923">
      <w:pPr>
        <w:jc w:val="center"/>
        <w:rPr>
          <w:rFonts w:ascii="Open Sans" w:hAnsi="Open Sans" w:cs="Open Sans"/>
          <w:b/>
        </w:rPr>
      </w:pPr>
      <w:r w:rsidRPr="00A27940">
        <w:rPr>
          <w:rFonts w:ascii="Open Sans" w:hAnsi="Open Sans" w:cs="Open Sans"/>
        </w:rPr>
        <w:br w:type="page"/>
      </w:r>
      <w:r w:rsidRPr="00A27940">
        <w:rPr>
          <w:rFonts w:ascii="Open Sans" w:hAnsi="Open Sans" w:cs="Open Sans"/>
          <w:b/>
        </w:rPr>
        <w:lastRenderedPageBreak/>
        <w:t>Part III: Exclusion grounds</w:t>
      </w:r>
    </w:p>
    <w:p w14:paraId="57A1C750" w14:textId="77777777" w:rsidR="00E75923" w:rsidRPr="00A27940" w:rsidRDefault="00E75923" w:rsidP="00E75923">
      <w:pPr>
        <w:jc w:val="center"/>
        <w:rPr>
          <w:rFonts w:ascii="Open Sans" w:hAnsi="Open Sans" w:cs="Open Sans"/>
          <w:b/>
          <w:sz w:val="22"/>
          <w:szCs w:val="22"/>
        </w:rPr>
      </w:pPr>
    </w:p>
    <w:p w14:paraId="74683DC6" w14:textId="77777777" w:rsidR="00E75923" w:rsidRPr="00A27940" w:rsidRDefault="00E75923" w:rsidP="00E75923">
      <w:pPr>
        <w:jc w:val="center"/>
        <w:rPr>
          <w:rFonts w:ascii="Open Sans" w:hAnsi="Open Sans" w:cs="Open Sans"/>
          <w:b/>
          <w:sz w:val="22"/>
          <w:szCs w:val="22"/>
        </w:rPr>
      </w:pPr>
      <w:r w:rsidRPr="00A27940">
        <w:rPr>
          <w:rFonts w:ascii="Open Sans" w:hAnsi="Open Sans" w:cs="Open Sans"/>
          <w:b/>
          <w:sz w:val="22"/>
          <w:szCs w:val="22"/>
        </w:rPr>
        <w:t>III.A: GROUNDS RELATING TO CRIMINAL CONVICTIONS</w:t>
      </w:r>
    </w:p>
    <w:p w14:paraId="5E16BC7B" w14:textId="77777777" w:rsidR="00E75923" w:rsidRPr="00A27940" w:rsidRDefault="00E75923" w:rsidP="00E75923">
      <w:pPr>
        <w:jc w:val="center"/>
        <w:rPr>
          <w:rFonts w:ascii="Open Sans" w:hAnsi="Open Sans" w:cs="Open Sans"/>
          <w:b/>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A27940" w14:paraId="5BC9852B" w14:textId="77777777" w:rsidTr="00DE09A4">
        <w:tc>
          <w:tcPr>
            <w:tcW w:w="9242" w:type="dxa"/>
            <w:shd w:val="clear" w:color="auto" w:fill="E7E6E6" w:themeFill="background2"/>
          </w:tcPr>
          <w:p w14:paraId="294995B9" w14:textId="77777777" w:rsidR="00E75923" w:rsidRPr="00A27940" w:rsidRDefault="00E75923" w:rsidP="00DE09A4">
            <w:pPr>
              <w:spacing w:after="100" w:afterAutospacing="1"/>
              <w:rPr>
                <w:rFonts w:ascii="Open Sans" w:hAnsi="Open Sans" w:cs="Open Sans"/>
                <w:i/>
                <w:sz w:val="20"/>
                <w:szCs w:val="20"/>
              </w:rPr>
            </w:pPr>
            <w:r w:rsidRPr="00A27940">
              <w:rPr>
                <w:rFonts w:ascii="Open Sans" w:hAnsi="Open Sans" w:cs="Open Sans"/>
                <w:i/>
                <w:sz w:val="20"/>
                <w:szCs w:val="20"/>
              </w:rPr>
              <w:t xml:space="preserve">Regulation 57 (1) </w:t>
            </w:r>
            <w:proofErr w:type="gramStart"/>
            <w:r w:rsidRPr="00A27940">
              <w:rPr>
                <w:rFonts w:ascii="Open Sans" w:hAnsi="Open Sans" w:cs="Open Sans"/>
                <w:i/>
                <w:sz w:val="20"/>
                <w:szCs w:val="20"/>
              </w:rPr>
              <w:t>of  S.I.</w:t>
            </w:r>
            <w:proofErr w:type="gramEnd"/>
            <w:r w:rsidRPr="00A27940">
              <w:rPr>
                <w:rFonts w:ascii="Open Sans" w:hAnsi="Open Sans" w:cs="Open Sans"/>
                <w:i/>
                <w:sz w:val="20"/>
                <w:szCs w:val="20"/>
              </w:rPr>
              <w:t xml:space="preserve"> No. 284 of 2016 , the European Union (Award of Public Authority Contracts) Regulations 2016, sets out the following reasons for exclusions:</w:t>
            </w:r>
          </w:p>
          <w:p w14:paraId="0701A849" w14:textId="77777777" w:rsidR="00E75923" w:rsidRPr="00A27940" w:rsidRDefault="00E75923" w:rsidP="00E75923">
            <w:pPr>
              <w:pStyle w:val="ListParagraph"/>
              <w:numPr>
                <w:ilvl w:val="0"/>
                <w:numId w:val="2"/>
              </w:numPr>
              <w:suppressAutoHyphens w:val="0"/>
              <w:spacing w:after="100" w:afterAutospacing="1"/>
              <w:rPr>
                <w:rFonts w:ascii="Open Sans" w:hAnsi="Open Sans" w:cs="Open Sans"/>
                <w:i/>
                <w:sz w:val="20"/>
                <w:szCs w:val="20"/>
              </w:rPr>
            </w:pPr>
            <w:r w:rsidRPr="00A27940">
              <w:rPr>
                <w:rFonts w:ascii="Open Sans" w:hAnsi="Open Sans" w:cs="Open Sans"/>
                <w:i/>
                <w:sz w:val="20"/>
                <w:szCs w:val="20"/>
              </w:rPr>
              <w:t>Participation in a criminal organisation (</w:t>
            </w:r>
            <w:r w:rsidRPr="00A27940">
              <w:rPr>
                <w:rStyle w:val="FootnoteReference"/>
                <w:rFonts w:ascii="Open Sans" w:hAnsi="Open Sans" w:cs="Open Sans"/>
                <w:i/>
                <w:sz w:val="20"/>
                <w:szCs w:val="20"/>
              </w:rPr>
              <w:footnoteReference w:id="10"/>
            </w:r>
            <w:proofErr w:type="gramStart"/>
            <w:r w:rsidRPr="00A27940">
              <w:rPr>
                <w:rFonts w:ascii="Open Sans" w:hAnsi="Open Sans" w:cs="Open Sans"/>
                <w:i/>
                <w:sz w:val="20"/>
                <w:szCs w:val="20"/>
              </w:rPr>
              <w:t>);</w:t>
            </w:r>
            <w:proofErr w:type="gramEnd"/>
            <w:r w:rsidRPr="00A27940">
              <w:rPr>
                <w:rFonts w:ascii="Open Sans" w:hAnsi="Open Sans" w:cs="Open Sans"/>
                <w:i/>
                <w:sz w:val="20"/>
                <w:szCs w:val="20"/>
              </w:rPr>
              <w:t xml:space="preserve"> </w:t>
            </w:r>
          </w:p>
          <w:p w14:paraId="65A1B655" w14:textId="77777777" w:rsidR="00E75923" w:rsidRPr="00A27940" w:rsidRDefault="00E75923" w:rsidP="00E75923">
            <w:pPr>
              <w:pStyle w:val="ListParagraph"/>
              <w:numPr>
                <w:ilvl w:val="0"/>
                <w:numId w:val="2"/>
              </w:numPr>
              <w:suppressAutoHyphens w:val="0"/>
              <w:spacing w:after="100" w:afterAutospacing="1"/>
              <w:rPr>
                <w:rFonts w:ascii="Open Sans" w:hAnsi="Open Sans" w:cs="Open Sans"/>
                <w:i/>
                <w:sz w:val="20"/>
                <w:szCs w:val="20"/>
              </w:rPr>
            </w:pPr>
            <w:r w:rsidRPr="00A27940">
              <w:rPr>
                <w:rFonts w:ascii="Open Sans" w:hAnsi="Open Sans" w:cs="Open Sans"/>
                <w:i/>
                <w:sz w:val="20"/>
                <w:szCs w:val="20"/>
              </w:rPr>
              <w:t>Corruption (</w:t>
            </w:r>
            <w:r w:rsidRPr="00A27940">
              <w:rPr>
                <w:rStyle w:val="FootnoteReference"/>
                <w:rFonts w:ascii="Open Sans" w:hAnsi="Open Sans" w:cs="Open Sans"/>
                <w:i/>
                <w:sz w:val="20"/>
                <w:szCs w:val="20"/>
              </w:rPr>
              <w:footnoteReference w:id="11"/>
            </w:r>
            <w:proofErr w:type="gramStart"/>
            <w:r w:rsidRPr="00A27940">
              <w:rPr>
                <w:rFonts w:ascii="Open Sans" w:hAnsi="Open Sans" w:cs="Open Sans"/>
                <w:i/>
                <w:sz w:val="20"/>
                <w:szCs w:val="20"/>
              </w:rPr>
              <w:t>);</w:t>
            </w:r>
            <w:proofErr w:type="gramEnd"/>
          </w:p>
          <w:p w14:paraId="07DCD577" w14:textId="77777777" w:rsidR="00E75923" w:rsidRPr="00A27940" w:rsidRDefault="00E75923" w:rsidP="00E75923">
            <w:pPr>
              <w:pStyle w:val="ListParagraph"/>
              <w:numPr>
                <w:ilvl w:val="0"/>
                <w:numId w:val="2"/>
              </w:numPr>
              <w:suppressAutoHyphens w:val="0"/>
              <w:spacing w:after="200" w:line="276" w:lineRule="auto"/>
              <w:rPr>
                <w:rFonts w:ascii="Open Sans" w:hAnsi="Open Sans" w:cs="Open Sans"/>
                <w:i/>
                <w:sz w:val="20"/>
                <w:szCs w:val="20"/>
              </w:rPr>
            </w:pPr>
            <w:proofErr w:type="gramStart"/>
            <w:r w:rsidRPr="00A27940">
              <w:rPr>
                <w:rFonts w:ascii="Open Sans" w:hAnsi="Open Sans" w:cs="Open Sans"/>
                <w:i/>
                <w:sz w:val="20"/>
                <w:szCs w:val="20"/>
              </w:rPr>
              <w:t>Fraud(</w:t>
            </w:r>
            <w:proofErr w:type="gramEnd"/>
            <w:r w:rsidRPr="00A27940">
              <w:rPr>
                <w:rStyle w:val="FootnoteReference"/>
                <w:rFonts w:ascii="Open Sans" w:hAnsi="Open Sans" w:cs="Open Sans"/>
                <w:i/>
                <w:sz w:val="20"/>
                <w:szCs w:val="20"/>
              </w:rPr>
              <w:footnoteReference w:id="12"/>
            </w:r>
            <w:r w:rsidRPr="00A27940">
              <w:rPr>
                <w:rFonts w:ascii="Open Sans" w:hAnsi="Open Sans" w:cs="Open Sans"/>
                <w:i/>
                <w:sz w:val="20"/>
                <w:szCs w:val="20"/>
              </w:rPr>
              <w:t xml:space="preserve">); </w:t>
            </w:r>
          </w:p>
          <w:p w14:paraId="3DF5F000" w14:textId="77777777" w:rsidR="00E75923" w:rsidRPr="00A27940" w:rsidRDefault="00E75923" w:rsidP="00E75923">
            <w:pPr>
              <w:pStyle w:val="ListParagraph"/>
              <w:numPr>
                <w:ilvl w:val="0"/>
                <w:numId w:val="2"/>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Terrorist offences or offences linked to terrorist activities (</w:t>
            </w:r>
            <w:r w:rsidRPr="00A27940">
              <w:rPr>
                <w:rStyle w:val="FootnoteReference"/>
                <w:rFonts w:ascii="Open Sans" w:hAnsi="Open Sans" w:cs="Open Sans"/>
                <w:i/>
                <w:sz w:val="20"/>
                <w:szCs w:val="20"/>
              </w:rPr>
              <w:footnoteReference w:id="13"/>
            </w:r>
            <w:proofErr w:type="gramStart"/>
            <w:r w:rsidRPr="00A27940">
              <w:rPr>
                <w:rFonts w:ascii="Open Sans" w:hAnsi="Open Sans" w:cs="Open Sans"/>
                <w:i/>
                <w:sz w:val="20"/>
                <w:szCs w:val="20"/>
              </w:rPr>
              <w:t>);</w:t>
            </w:r>
            <w:proofErr w:type="gramEnd"/>
          </w:p>
          <w:p w14:paraId="1F050B91" w14:textId="77777777" w:rsidR="00E75923" w:rsidRPr="00A27940" w:rsidRDefault="00E75923" w:rsidP="00E75923">
            <w:pPr>
              <w:pStyle w:val="ListParagraph"/>
              <w:numPr>
                <w:ilvl w:val="0"/>
                <w:numId w:val="2"/>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Money laundering or terrorist financing (</w:t>
            </w:r>
            <w:r w:rsidRPr="00A27940">
              <w:rPr>
                <w:rStyle w:val="FootnoteReference"/>
                <w:rFonts w:ascii="Open Sans" w:hAnsi="Open Sans" w:cs="Open Sans"/>
                <w:i/>
                <w:sz w:val="20"/>
                <w:szCs w:val="20"/>
              </w:rPr>
              <w:footnoteReference w:id="14"/>
            </w:r>
            <w:proofErr w:type="gramStart"/>
            <w:r w:rsidRPr="00A27940">
              <w:rPr>
                <w:rFonts w:ascii="Open Sans" w:hAnsi="Open Sans" w:cs="Open Sans"/>
                <w:i/>
                <w:sz w:val="20"/>
                <w:szCs w:val="20"/>
              </w:rPr>
              <w:t>);</w:t>
            </w:r>
            <w:proofErr w:type="gramEnd"/>
          </w:p>
          <w:p w14:paraId="1F996BCE" w14:textId="77777777" w:rsidR="00E75923" w:rsidRPr="00A27940" w:rsidRDefault="00E75923" w:rsidP="00E75923">
            <w:pPr>
              <w:pStyle w:val="ListParagraph"/>
              <w:numPr>
                <w:ilvl w:val="0"/>
                <w:numId w:val="2"/>
              </w:numPr>
              <w:suppressAutoHyphens w:val="0"/>
              <w:spacing w:after="200" w:line="276" w:lineRule="auto"/>
              <w:rPr>
                <w:rFonts w:ascii="Open Sans" w:hAnsi="Open Sans" w:cs="Open Sans"/>
                <w:sz w:val="22"/>
                <w:szCs w:val="22"/>
              </w:rPr>
            </w:pPr>
            <w:r w:rsidRPr="00A27940">
              <w:rPr>
                <w:rFonts w:ascii="Open Sans" w:hAnsi="Open Sans" w:cs="Open Sans"/>
                <w:i/>
                <w:sz w:val="20"/>
                <w:szCs w:val="20"/>
              </w:rPr>
              <w:t>Child labour and other forms of trafficking in human beings (</w:t>
            </w:r>
            <w:r w:rsidRPr="00A27940">
              <w:rPr>
                <w:rStyle w:val="FootnoteReference"/>
                <w:rFonts w:ascii="Open Sans" w:hAnsi="Open Sans" w:cs="Open Sans"/>
                <w:i/>
                <w:sz w:val="20"/>
                <w:szCs w:val="20"/>
              </w:rPr>
              <w:footnoteReference w:id="15"/>
            </w:r>
            <w:r w:rsidRPr="00A27940">
              <w:rPr>
                <w:rFonts w:ascii="Open Sans" w:hAnsi="Open Sans" w:cs="Open Sans"/>
                <w:i/>
                <w:sz w:val="20"/>
                <w:szCs w:val="20"/>
              </w:rPr>
              <w:t>).</w:t>
            </w:r>
          </w:p>
        </w:tc>
      </w:tr>
    </w:tbl>
    <w:p w14:paraId="5D069976" w14:textId="77777777" w:rsidR="00E75923" w:rsidRPr="00A27940" w:rsidRDefault="00E75923" w:rsidP="00E75923">
      <w:pPr>
        <w:rPr>
          <w:rFonts w:ascii="Open Sans" w:hAnsi="Open Sans" w:cs="Open Sans"/>
          <w:sz w:val="22"/>
          <w:szCs w:val="22"/>
        </w:rPr>
      </w:pPr>
    </w:p>
    <w:tbl>
      <w:tblPr>
        <w:tblW w:w="932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59"/>
        <w:gridCol w:w="4919"/>
        <w:gridCol w:w="3444"/>
      </w:tblGrid>
      <w:tr w:rsidR="00E75923" w:rsidRPr="00A27940" w14:paraId="0C4BDE47" w14:textId="77777777" w:rsidTr="00DE09A4">
        <w:tc>
          <w:tcPr>
            <w:tcW w:w="959" w:type="dxa"/>
            <w:shd w:val="clear" w:color="auto" w:fill="1F4E79" w:themeFill="accent1" w:themeFillShade="80"/>
          </w:tcPr>
          <w:p w14:paraId="613A31B6" w14:textId="77777777" w:rsidR="00E75923" w:rsidRPr="00A27940" w:rsidRDefault="00E75923" w:rsidP="00DE09A4">
            <w:pPr>
              <w:spacing w:after="120"/>
              <w:rPr>
                <w:rFonts w:ascii="Open Sans" w:hAnsi="Open Sans" w:cs="Open Sans"/>
                <w:b/>
                <w:color w:val="FFFFFF" w:themeColor="background1"/>
                <w:sz w:val="20"/>
                <w:szCs w:val="20"/>
              </w:rPr>
            </w:pPr>
          </w:p>
        </w:tc>
        <w:tc>
          <w:tcPr>
            <w:tcW w:w="4919" w:type="dxa"/>
            <w:shd w:val="clear" w:color="auto" w:fill="1F4E79" w:themeFill="accent1" w:themeFillShade="80"/>
            <w:vAlign w:val="center"/>
          </w:tcPr>
          <w:p w14:paraId="1091F7E6" w14:textId="77777777" w:rsidR="00E75923" w:rsidRPr="00A27940" w:rsidRDefault="00E75923" w:rsidP="00DE09A4">
            <w:pPr>
              <w:spacing w:after="120"/>
              <w:rPr>
                <w:rFonts w:ascii="Open Sans" w:hAnsi="Open Sans" w:cs="Open Sans"/>
                <w:color w:val="FFFFFF" w:themeColor="background1"/>
                <w:sz w:val="20"/>
                <w:szCs w:val="20"/>
              </w:rPr>
            </w:pPr>
            <w:r w:rsidRPr="00A27940">
              <w:rPr>
                <w:rFonts w:ascii="Open Sans" w:hAnsi="Open Sans" w:cs="Open Sans"/>
                <w:b/>
                <w:color w:val="FFFFFF" w:themeColor="background1"/>
                <w:sz w:val="20"/>
                <w:szCs w:val="20"/>
              </w:rPr>
              <w:t xml:space="preserve">Grounds relating to criminal convictions </w:t>
            </w:r>
          </w:p>
        </w:tc>
        <w:tc>
          <w:tcPr>
            <w:tcW w:w="3444" w:type="dxa"/>
            <w:shd w:val="clear" w:color="auto" w:fill="1F4E79" w:themeFill="accent1" w:themeFillShade="80"/>
            <w:vAlign w:val="center"/>
          </w:tcPr>
          <w:p w14:paraId="4ADFF1CB"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0DBCF8FA" w14:textId="77777777" w:rsidTr="00DE09A4">
        <w:trPr>
          <w:trHeight w:val="707"/>
        </w:trPr>
        <w:tc>
          <w:tcPr>
            <w:tcW w:w="959" w:type="dxa"/>
            <w:shd w:val="clear" w:color="auto" w:fill="DEEAF6" w:themeFill="accent1" w:themeFillTint="33"/>
          </w:tcPr>
          <w:p w14:paraId="559B01F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3.A.1</w:t>
            </w:r>
          </w:p>
        </w:tc>
        <w:tc>
          <w:tcPr>
            <w:tcW w:w="4919" w:type="dxa"/>
            <w:shd w:val="clear" w:color="auto" w:fill="DEEAF6" w:themeFill="accent1" w:themeFillTint="33"/>
            <w:vAlign w:val="center"/>
          </w:tcPr>
          <w:p w14:paraId="36A8299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Has the </w:t>
            </w:r>
            <w:r w:rsidRPr="00A27940">
              <w:rPr>
                <w:rFonts w:ascii="Open Sans" w:hAnsi="Open Sans" w:cs="Open Sans"/>
                <w:b/>
                <w:sz w:val="20"/>
                <w:szCs w:val="20"/>
              </w:rPr>
              <w:t xml:space="preserve">economic operator itself </w:t>
            </w:r>
            <w:r w:rsidRPr="00A27940">
              <w:rPr>
                <w:rFonts w:ascii="Open Sans" w:hAnsi="Open Sans" w:cs="Open Sans"/>
                <w:sz w:val="20"/>
                <w:szCs w:val="20"/>
              </w:rPr>
              <w:t xml:space="preserve">or </w:t>
            </w:r>
            <w:r w:rsidRPr="00A27940">
              <w:rPr>
                <w:rFonts w:ascii="Open Sans" w:hAnsi="Open Sans" w:cs="Open Sans"/>
                <w:b/>
                <w:sz w:val="20"/>
                <w:szCs w:val="20"/>
              </w:rPr>
              <w:t>any</w:t>
            </w:r>
            <w:r w:rsidRPr="00A27940">
              <w:rPr>
                <w:rFonts w:ascii="Open Sans" w:hAnsi="Open Sans" w:cs="Open Sans"/>
                <w:sz w:val="20"/>
                <w:szCs w:val="20"/>
              </w:rPr>
              <w:t xml:space="preserve"> person who is a member of its administrative, management or supervisory body or has powers of representation, decision or control therein been the </w:t>
            </w:r>
            <w:r w:rsidRPr="00A27940">
              <w:rPr>
                <w:rFonts w:ascii="Open Sans" w:hAnsi="Open Sans" w:cs="Open Sans"/>
                <w:b/>
                <w:sz w:val="20"/>
                <w:szCs w:val="20"/>
              </w:rPr>
              <w:t xml:space="preserve">subject of a conviction </w:t>
            </w:r>
            <w:r w:rsidRPr="00A27940">
              <w:rPr>
                <w:rFonts w:ascii="Open Sans" w:hAnsi="Open Sans" w:cs="Open Sans"/>
                <w:sz w:val="20"/>
                <w:szCs w:val="20"/>
              </w:rPr>
              <w:t>for any of the following, either within the last 5 years, or where an exclusion period set out directly in the conviction continues to be applicable:</w:t>
            </w:r>
          </w:p>
          <w:p w14:paraId="6C506829"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Participation in a criminal organisation (</w:t>
            </w:r>
            <w:r w:rsidRPr="00A27940">
              <w:rPr>
                <w:rStyle w:val="FootnoteReference"/>
                <w:rFonts w:ascii="Open Sans" w:hAnsi="Open Sans" w:cs="Open Sans"/>
                <w:i/>
                <w:sz w:val="20"/>
                <w:szCs w:val="20"/>
              </w:rPr>
              <w:footnoteReference w:id="16"/>
            </w:r>
            <w:proofErr w:type="gramStart"/>
            <w:r w:rsidRPr="00A27940">
              <w:rPr>
                <w:rFonts w:ascii="Open Sans" w:hAnsi="Open Sans" w:cs="Open Sans"/>
                <w:i/>
                <w:sz w:val="20"/>
                <w:szCs w:val="20"/>
              </w:rPr>
              <w:t>);</w:t>
            </w:r>
            <w:proofErr w:type="gramEnd"/>
            <w:r w:rsidRPr="00A27940">
              <w:rPr>
                <w:rFonts w:ascii="Open Sans" w:hAnsi="Open Sans" w:cs="Open Sans"/>
                <w:i/>
                <w:sz w:val="20"/>
                <w:szCs w:val="20"/>
              </w:rPr>
              <w:t xml:space="preserve"> </w:t>
            </w:r>
          </w:p>
          <w:p w14:paraId="63B8D2B8"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Corruption (</w:t>
            </w:r>
            <w:r w:rsidRPr="00A27940">
              <w:rPr>
                <w:rStyle w:val="FootnoteReference"/>
                <w:rFonts w:ascii="Open Sans" w:hAnsi="Open Sans" w:cs="Open Sans"/>
                <w:i/>
                <w:sz w:val="20"/>
                <w:szCs w:val="20"/>
              </w:rPr>
              <w:footnoteReference w:id="17"/>
            </w:r>
            <w:proofErr w:type="gramStart"/>
            <w:r w:rsidRPr="00A27940">
              <w:rPr>
                <w:rFonts w:ascii="Open Sans" w:hAnsi="Open Sans" w:cs="Open Sans"/>
                <w:i/>
                <w:sz w:val="20"/>
                <w:szCs w:val="20"/>
              </w:rPr>
              <w:t>);</w:t>
            </w:r>
            <w:proofErr w:type="gramEnd"/>
          </w:p>
          <w:p w14:paraId="4478D75A"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proofErr w:type="gramStart"/>
            <w:r w:rsidRPr="00A27940">
              <w:rPr>
                <w:rFonts w:ascii="Open Sans" w:hAnsi="Open Sans" w:cs="Open Sans"/>
                <w:i/>
                <w:sz w:val="20"/>
                <w:szCs w:val="20"/>
              </w:rPr>
              <w:t>Fraud(</w:t>
            </w:r>
            <w:proofErr w:type="gramEnd"/>
            <w:r w:rsidRPr="00A27940">
              <w:rPr>
                <w:rStyle w:val="FootnoteReference"/>
                <w:rFonts w:ascii="Open Sans" w:hAnsi="Open Sans" w:cs="Open Sans"/>
                <w:i/>
                <w:sz w:val="20"/>
                <w:szCs w:val="20"/>
              </w:rPr>
              <w:footnoteReference w:id="18"/>
            </w:r>
            <w:r w:rsidRPr="00A27940">
              <w:rPr>
                <w:rFonts w:ascii="Open Sans" w:hAnsi="Open Sans" w:cs="Open Sans"/>
                <w:i/>
                <w:sz w:val="20"/>
                <w:szCs w:val="20"/>
              </w:rPr>
              <w:t xml:space="preserve">); </w:t>
            </w:r>
          </w:p>
          <w:p w14:paraId="6AEA70DC"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Terrorist offences or offences linked to terrorist activities (</w:t>
            </w:r>
            <w:r w:rsidRPr="00A27940">
              <w:rPr>
                <w:rStyle w:val="FootnoteReference"/>
                <w:rFonts w:ascii="Open Sans" w:hAnsi="Open Sans" w:cs="Open Sans"/>
                <w:i/>
                <w:sz w:val="20"/>
                <w:szCs w:val="20"/>
              </w:rPr>
              <w:footnoteReference w:id="19"/>
            </w:r>
            <w:proofErr w:type="gramStart"/>
            <w:r w:rsidRPr="00A27940">
              <w:rPr>
                <w:rFonts w:ascii="Open Sans" w:hAnsi="Open Sans" w:cs="Open Sans"/>
                <w:i/>
                <w:sz w:val="20"/>
                <w:szCs w:val="20"/>
              </w:rPr>
              <w:t>);</w:t>
            </w:r>
            <w:proofErr w:type="gramEnd"/>
          </w:p>
          <w:p w14:paraId="3EF8879B"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lastRenderedPageBreak/>
              <w:t>Money laundering or terrorist financing (</w:t>
            </w:r>
            <w:r w:rsidRPr="00A27940">
              <w:rPr>
                <w:rStyle w:val="FootnoteReference"/>
                <w:rFonts w:ascii="Open Sans" w:hAnsi="Open Sans" w:cs="Open Sans"/>
                <w:i/>
                <w:sz w:val="20"/>
                <w:szCs w:val="20"/>
              </w:rPr>
              <w:footnoteReference w:id="20"/>
            </w:r>
            <w:proofErr w:type="gramStart"/>
            <w:r w:rsidRPr="00A27940">
              <w:rPr>
                <w:rFonts w:ascii="Open Sans" w:hAnsi="Open Sans" w:cs="Open Sans"/>
                <w:i/>
                <w:sz w:val="20"/>
                <w:szCs w:val="20"/>
              </w:rPr>
              <w:t>);</w:t>
            </w:r>
            <w:proofErr w:type="gramEnd"/>
          </w:p>
          <w:p w14:paraId="5F771D7F"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2"/>
                <w:szCs w:val="22"/>
              </w:rPr>
            </w:pPr>
            <w:r w:rsidRPr="00A27940">
              <w:rPr>
                <w:rFonts w:ascii="Open Sans" w:hAnsi="Open Sans" w:cs="Open Sans"/>
                <w:i/>
                <w:sz w:val="20"/>
                <w:szCs w:val="20"/>
              </w:rPr>
              <w:t>Child labour and other forms of trafficking in human beings (</w:t>
            </w:r>
            <w:r w:rsidRPr="00A27940">
              <w:rPr>
                <w:rStyle w:val="FootnoteReference"/>
                <w:rFonts w:ascii="Open Sans" w:hAnsi="Open Sans" w:cs="Open Sans"/>
                <w:i/>
                <w:sz w:val="20"/>
                <w:szCs w:val="20"/>
              </w:rPr>
              <w:footnoteReference w:id="21"/>
            </w:r>
            <w:r w:rsidRPr="00A27940">
              <w:rPr>
                <w:rFonts w:ascii="Open Sans" w:hAnsi="Open Sans" w:cs="Open Sans"/>
                <w:i/>
                <w:sz w:val="20"/>
                <w:szCs w:val="20"/>
              </w:rPr>
              <w:t>).</w:t>
            </w:r>
          </w:p>
        </w:tc>
        <w:tc>
          <w:tcPr>
            <w:tcW w:w="3444" w:type="dxa"/>
            <w:vAlign w:val="center"/>
          </w:tcPr>
          <w:tbl>
            <w:tblPr>
              <w:tblW w:w="0" w:type="auto"/>
              <w:tblLook w:val="04A0" w:firstRow="1" w:lastRow="0" w:firstColumn="1" w:lastColumn="0" w:noHBand="0" w:noVBand="1"/>
            </w:tblPr>
            <w:tblGrid>
              <w:gridCol w:w="622"/>
              <w:gridCol w:w="580"/>
              <w:gridCol w:w="570"/>
              <w:gridCol w:w="1456"/>
            </w:tblGrid>
            <w:tr w:rsidR="00E75923" w:rsidRPr="00A27940" w14:paraId="40D45D49" w14:textId="77777777" w:rsidTr="00DE09A4">
              <w:tc>
                <w:tcPr>
                  <w:tcW w:w="693" w:type="dxa"/>
                </w:tcPr>
                <w:p w14:paraId="77B38952"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lastRenderedPageBreak/>
                    <w:t>Yes</w:t>
                  </w:r>
                </w:p>
              </w:tc>
              <w:sdt>
                <w:sdtPr>
                  <w:rPr>
                    <w:rFonts w:ascii="Open Sans" w:eastAsia="Arial" w:hAnsi="Open Sans" w:cs="Open Sans"/>
                    <w:sz w:val="22"/>
                    <w:szCs w:val="22"/>
                  </w:rPr>
                  <w:id w:val="57526178"/>
                </w:sdtPr>
                <w:sdtEndPr/>
                <w:sdtContent>
                  <w:tc>
                    <w:tcPr>
                      <w:tcW w:w="720" w:type="dxa"/>
                    </w:tcPr>
                    <w:p w14:paraId="3DA7F61E"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6F99A2F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7250718"/>
                </w:sdtPr>
                <w:sdtEndPr/>
                <w:sdtContent>
                  <w:tc>
                    <w:tcPr>
                      <w:tcW w:w="2243" w:type="dxa"/>
                    </w:tcPr>
                    <w:p w14:paraId="740D6479"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E0B7F94" w14:textId="77777777" w:rsidR="00E75923" w:rsidRPr="00A27940" w:rsidRDefault="00E75923" w:rsidP="00DE09A4">
            <w:pPr>
              <w:spacing w:after="120"/>
              <w:rPr>
                <w:rFonts w:ascii="Open Sans" w:hAnsi="Open Sans" w:cs="Open Sans"/>
                <w:sz w:val="20"/>
                <w:szCs w:val="20"/>
              </w:rPr>
            </w:pPr>
          </w:p>
          <w:sdt>
            <w:sdtPr>
              <w:rPr>
                <w:rFonts w:ascii="Open Sans" w:hAnsi="Open Sans" w:cs="Open Sans"/>
                <w:sz w:val="22"/>
                <w:szCs w:val="22"/>
              </w:rPr>
              <w:id w:val="1497947125"/>
            </w:sdtPr>
            <w:sdtEndPr>
              <w:rPr>
                <w:sz w:val="18"/>
                <w:szCs w:val="18"/>
              </w:rPr>
            </w:sdtEndPr>
            <w:sdtContent>
              <w:p w14:paraId="0A2A243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highlight w:val="lightGray"/>
                  </w:rPr>
                  <w:t>If the relevant documentation is available electronically, please indicate the web address, issuing authority or body and precise reference of the documentation (</w:t>
                </w:r>
                <w:r w:rsidRPr="00A27940">
                  <w:rPr>
                    <w:rStyle w:val="FootnoteReference"/>
                    <w:rFonts w:ascii="Open Sans" w:hAnsi="Open Sans" w:cs="Open Sans"/>
                    <w:sz w:val="20"/>
                    <w:szCs w:val="20"/>
                    <w:highlight w:val="lightGray"/>
                  </w:rPr>
                  <w:footnoteReference w:id="22"/>
                </w:r>
                <w:r w:rsidRPr="00A27940">
                  <w:rPr>
                    <w:rFonts w:ascii="Open Sans" w:hAnsi="Open Sans" w:cs="Open Sans"/>
                    <w:sz w:val="20"/>
                    <w:szCs w:val="20"/>
                    <w:highlight w:val="lightGray"/>
                  </w:rPr>
                  <w:t xml:space="preserve">). </w:t>
                </w:r>
                <w:r w:rsidRPr="00A27940">
                  <w:rPr>
                    <w:rFonts w:ascii="Open Sans" w:hAnsi="Open Sans" w:cs="Open Sans"/>
                    <w:sz w:val="22"/>
                    <w:szCs w:val="22"/>
                    <w:highlight w:val="lightGray"/>
                  </w:rPr>
                  <w:fldChar w:fldCharType="begin">
                    <w:ffData>
                      <w:name w:val="Text1"/>
                      <w:enabled/>
                      <w:calcOnExit w:val="0"/>
                      <w:textInput>
                        <w:default w:val="Click here and insert details"/>
                      </w:textInput>
                    </w:ffData>
                  </w:fldChar>
                </w:r>
                <w:r w:rsidRPr="00A27940">
                  <w:rPr>
                    <w:rFonts w:ascii="Open Sans" w:hAnsi="Open Sans" w:cs="Open Sans"/>
                    <w:sz w:val="20"/>
                    <w:szCs w:val="20"/>
                    <w:highlight w:val="lightGray"/>
                  </w:rPr>
                  <w:instrText xml:space="preserve"> FORMTEXT </w:instrText>
                </w:r>
                <w:r w:rsidRPr="00A27940">
                  <w:rPr>
                    <w:rFonts w:ascii="Open Sans" w:hAnsi="Open Sans" w:cs="Open Sans"/>
                    <w:sz w:val="22"/>
                    <w:szCs w:val="22"/>
                    <w:highlight w:val="lightGray"/>
                  </w:rPr>
                </w:r>
                <w:r w:rsidRPr="00A27940">
                  <w:rPr>
                    <w:rFonts w:ascii="Open Sans" w:hAnsi="Open Sans" w:cs="Open Sans"/>
                    <w:sz w:val="22"/>
                    <w:szCs w:val="22"/>
                    <w:highlight w:val="lightGray"/>
                  </w:rPr>
                  <w:fldChar w:fldCharType="separate"/>
                </w:r>
                <w:r w:rsidRPr="00A27940">
                  <w:rPr>
                    <w:rFonts w:ascii="Open Sans" w:hAnsi="Open Sans" w:cs="Open Sans"/>
                    <w:noProof/>
                    <w:sz w:val="20"/>
                    <w:szCs w:val="20"/>
                    <w:highlight w:val="lightGray"/>
                  </w:rPr>
                  <w:t>Click here and insert details</w:t>
                </w:r>
                <w:r w:rsidRPr="00A27940">
                  <w:rPr>
                    <w:rFonts w:ascii="Open Sans" w:hAnsi="Open Sans" w:cs="Open Sans"/>
                    <w:sz w:val="22"/>
                    <w:szCs w:val="22"/>
                    <w:highlight w:val="lightGray"/>
                  </w:rPr>
                  <w:fldChar w:fldCharType="end"/>
                </w:r>
              </w:p>
            </w:sdtContent>
          </w:sdt>
        </w:tc>
      </w:tr>
      <w:tr w:rsidR="00E75923" w:rsidRPr="00A27940" w14:paraId="04150375" w14:textId="77777777" w:rsidTr="00DE09A4">
        <w:trPr>
          <w:trHeight w:val="70"/>
        </w:trPr>
        <w:tc>
          <w:tcPr>
            <w:tcW w:w="959" w:type="dxa"/>
            <w:shd w:val="clear" w:color="auto" w:fill="DEEAF6" w:themeFill="accent1" w:themeFillTint="33"/>
          </w:tcPr>
          <w:p w14:paraId="25A846D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3.A.2</w:t>
            </w:r>
          </w:p>
        </w:tc>
        <w:tc>
          <w:tcPr>
            <w:tcW w:w="4919" w:type="dxa"/>
            <w:shd w:val="clear" w:color="auto" w:fill="DEEAF6" w:themeFill="accent1" w:themeFillTint="33"/>
            <w:vAlign w:val="center"/>
          </w:tcPr>
          <w:p w14:paraId="43B3876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the answer to 3.A.1 is</w:t>
            </w:r>
            <w:r w:rsidRPr="00A27940">
              <w:rPr>
                <w:rFonts w:ascii="Open Sans" w:hAnsi="Open Sans" w:cs="Open Sans"/>
                <w:b/>
                <w:sz w:val="20"/>
                <w:szCs w:val="20"/>
              </w:rPr>
              <w:t xml:space="preserve"> yes,</w:t>
            </w:r>
            <w:r w:rsidRPr="00A27940">
              <w:rPr>
                <w:rFonts w:ascii="Open Sans" w:hAnsi="Open Sans" w:cs="Open Sans"/>
                <w:sz w:val="20"/>
                <w:szCs w:val="20"/>
              </w:rPr>
              <w:t xml:space="preserve"> please (</w:t>
            </w:r>
            <w:r w:rsidRPr="00A27940">
              <w:rPr>
                <w:rStyle w:val="FootnoteReference"/>
                <w:rFonts w:ascii="Open Sans" w:hAnsi="Open Sans" w:cs="Open Sans"/>
                <w:sz w:val="20"/>
                <w:szCs w:val="20"/>
              </w:rPr>
              <w:footnoteReference w:id="23"/>
            </w:r>
            <w:r w:rsidRPr="00A27940">
              <w:rPr>
                <w:rFonts w:ascii="Open Sans" w:hAnsi="Open Sans" w:cs="Open Sans"/>
                <w:sz w:val="20"/>
                <w:szCs w:val="20"/>
              </w:rPr>
              <w:t>):</w:t>
            </w:r>
          </w:p>
        </w:tc>
        <w:tc>
          <w:tcPr>
            <w:tcW w:w="3444" w:type="dxa"/>
            <w:vAlign w:val="center"/>
          </w:tcPr>
          <w:p w14:paraId="595DF1E0" w14:textId="77777777" w:rsidR="00E75923" w:rsidRPr="00A27940" w:rsidRDefault="00E75923" w:rsidP="00DE09A4">
            <w:pPr>
              <w:spacing w:after="120"/>
              <w:rPr>
                <w:rFonts w:ascii="Open Sans" w:hAnsi="Open Sans" w:cs="Open Sans"/>
                <w:sz w:val="20"/>
                <w:szCs w:val="20"/>
              </w:rPr>
            </w:pPr>
          </w:p>
        </w:tc>
      </w:tr>
      <w:tr w:rsidR="00E75923" w:rsidRPr="00A27940" w14:paraId="11EF45F4" w14:textId="77777777" w:rsidTr="00DE09A4">
        <w:trPr>
          <w:trHeight w:val="215"/>
        </w:trPr>
        <w:tc>
          <w:tcPr>
            <w:tcW w:w="959" w:type="dxa"/>
            <w:shd w:val="clear" w:color="auto" w:fill="DEEAF6" w:themeFill="accent1" w:themeFillTint="33"/>
          </w:tcPr>
          <w:p w14:paraId="35325441" w14:textId="77777777" w:rsidR="00E75923" w:rsidRPr="00A27940" w:rsidRDefault="00E75923" w:rsidP="00DE09A4">
            <w:pPr>
              <w:pStyle w:val="ListParagraph"/>
              <w:spacing w:after="120"/>
              <w:rPr>
                <w:rFonts w:ascii="Open Sans" w:hAnsi="Open Sans" w:cs="Open Sans"/>
                <w:sz w:val="22"/>
                <w:szCs w:val="22"/>
              </w:rPr>
            </w:pPr>
          </w:p>
        </w:tc>
        <w:tc>
          <w:tcPr>
            <w:tcW w:w="4919" w:type="dxa"/>
            <w:shd w:val="clear" w:color="auto" w:fill="DEEAF6" w:themeFill="accent1" w:themeFillTint="33"/>
            <w:vAlign w:val="center"/>
          </w:tcPr>
          <w:p w14:paraId="66D716A8" w14:textId="77777777" w:rsidR="00E75923" w:rsidRPr="00A27940" w:rsidRDefault="00E75923" w:rsidP="00E75923">
            <w:pPr>
              <w:pStyle w:val="ListParagraph"/>
              <w:numPr>
                <w:ilvl w:val="0"/>
                <w:numId w:val="7"/>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Indicate the date of conviction, specify which of points 1 to 6 in 3.A.1 is concerned and the reason(s) for the conviction</w:t>
            </w:r>
          </w:p>
        </w:tc>
        <w:tc>
          <w:tcPr>
            <w:tcW w:w="3444" w:type="dxa"/>
            <w:vAlign w:val="center"/>
          </w:tcPr>
          <w:p w14:paraId="648D0B1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
                  <w:enabled/>
                  <w:calcOnExit w:val="0"/>
                  <w:textInput>
                    <w:default w:val="date"/>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date</w:t>
            </w:r>
            <w:r w:rsidRPr="00A27940">
              <w:rPr>
                <w:rFonts w:ascii="Open Sans" w:hAnsi="Open Sans" w:cs="Open Sans"/>
                <w:sz w:val="22"/>
                <w:szCs w:val="22"/>
              </w:rPr>
              <w:fldChar w:fldCharType="end"/>
            </w:r>
            <w:r w:rsidRPr="00A27940">
              <w:rPr>
                <w:rFonts w:ascii="Open Sans" w:hAnsi="Open Sans" w:cs="Open Sans"/>
                <w:sz w:val="20"/>
                <w:szCs w:val="20"/>
              </w:rPr>
              <w:t xml:space="preserve">, </w:t>
            </w:r>
            <w:r w:rsidRPr="00A27940">
              <w:rPr>
                <w:rFonts w:ascii="Open Sans" w:hAnsi="Open Sans" w:cs="Open Sans"/>
                <w:sz w:val="22"/>
                <w:szCs w:val="22"/>
              </w:rPr>
              <w:fldChar w:fldCharType="begin">
                <w:ffData>
                  <w:name w:val=""/>
                  <w:enabled/>
                  <w:calcOnExit w:val="0"/>
                  <w:textInput>
                    <w:default w:val="point(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point(s)</w:t>
            </w:r>
            <w:r w:rsidRPr="00A27940">
              <w:rPr>
                <w:rFonts w:ascii="Open Sans" w:hAnsi="Open Sans" w:cs="Open Sans"/>
                <w:sz w:val="22"/>
                <w:szCs w:val="22"/>
              </w:rPr>
              <w:fldChar w:fldCharType="end"/>
            </w:r>
            <w:r w:rsidRPr="00A27940">
              <w:rPr>
                <w:rFonts w:ascii="Open Sans" w:hAnsi="Open Sans" w:cs="Open Sans"/>
                <w:sz w:val="20"/>
                <w:szCs w:val="20"/>
              </w:rPr>
              <w:t xml:space="preserve">, </w:t>
            </w:r>
            <w:r w:rsidRPr="00A27940">
              <w:rPr>
                <w:rFonts w:ascii="Open Sans" w:hAnsi="Open Sans" w:cs="Open Sans"/>
                <w:sz w:val="22"/>
                <w:szCs w:val="22"/>
              </w:rPr>
              <w:fldChar w:fldCharType="begin">
                <w:ffData>
                  <w:name w:val=""/>
                  <w:enabled/>
                  <w:calcOnExit w:val="0"/>
                  <w:textInput>
                    <w:default w:val="reason(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reason(s)</w:t>
            </w:r>
            <w:r w:rsidRPr="00A27940">
              <w:rPr>
                <w:rFonts w:ascii="Open Sans" w:hAnsi="Open Sans" w:cs="Open Sans"/>
                <w:sz w:val="22"/>
                <w:szCs w:val="22"/>
              </w:rPr>
              <w:fldChar w:fldCharType="end"/>
            </w:r>
          </w:p>
        </w:tc>
      </w:tr>
      <w:tr w:rsidR="00E75923" w:rsidRPr="00A27940" w14:paraId="6B36ECB0" w14:textId="77777777" w:rsidTr="00DE09A4">
        <w:trPr>
          <w:trHeight w:val="70"/>
        </w:trPr>
        <w:tc>
          <w:tcPr>
            <w:tcW w:w="959" w:type="dxa"/>
            <w:shd w:val="clear" w:color="auto" w:fill="DEEAF6" w:themeFill="accent1" w:themeFillTint="33"/>
          </w:tcPr>
          <w:p w14:paraId="235B57E4" w14:textId="77777777" w:rsidR="00E75923" w:rsidRPr="00A27940" w:rsidRDefault="00E75923" w:rsidP="00DE09A4">
            <w:pPr>
              <w:pStyle w:val="ListParagraph"/>
              <w:spacing w:after="120"/>
              <w:rPr>
                <w:rFonts w:ascii="Open Sans" w:hAnsi="Open Sans" w:cs="Open Sans"/>
                <w:sz w:val="22"/>
                <w:szCs w:val="22"/>
              </w:rPr>
            </w:pPr>
          </w:p>
        </w:tc>
        <w:tc>
          <w:tcPr>
            <w:tcW w:w="4919" w:type="dxa"/>
            <w:shd w:val="clear" w:color="auto" w:fill="DEEAF6" w:themeFill="accent1" w:themeFillTint="33"/>
            <w:vAlign w:val="center"/>
          </w:tcPr>
          <w:p w14:paraId="02478CCA" w14:textId="77777777" w:rsidR="00E75923" w:rsidRPr="00A27940" w:rsidRDefault="00E75923" w:rsidP="00E75923">
            <w:pPr>
              <w:pStyle w:val="ListParagraph"/>
              <w:numPr>
                <w:ilvl w:val="0"/>
                <w:numId w:val="7"/>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Identify who has been convicted</w:t>
            </w:r>
          </w:p>
        </w:tc>
        <w:tc>
          <w:tcPr>
            <w:tcW w:w="3444" w:type="dxa"/>
            <w:vAlign w:val="center"/>
          </w:tcPr>
          <w:p w14:paraId="0DF0D56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6F56695E" w14:textId="77777777" w:rsidTr="00DE09A4">
        <w:trPr>
          <w:trHeight w:val="70"/>
        </w:trPr>
        <w:tc>
          <w:tcPr>
            <w:tcW w:w="959" w:type="dxa"/>
            <w:shd w:val="clear" w:color="auto" w:fill="DEEAF6" w:themeFill="accent1" w:themeFillTint="33"/>
          </w:tcPr>
          <w:p w14:paraId="352315D9" w14:textId="77777777" w:rsidR="00E75923" w:rsidRPr="00A27940" w:rsidRDefault="00E75923" w:rsidP="00DE09A4">
            <w:pPr>
              <w:pStyle w:val="ListParagraph"/>
              <w:spacing w:after="120"/>
              <w:rPr>
                <w:rFonts w:ascii="Open Sans" w:hAnsi="Open Sans" w:cs="Open Sans"/>
                <w:sz w:val="22"/>
                <w:szCs w:val="22"/>
              </w:rPr>
            </w:pPr>
          </w:p>
        </w:tc>
        <w:tc>
          <w:tcPr>
            <w:tcW w:w="4919" w:type="dxa"/>
            <w:shd w:val="clear" w:color="auto" w:fill="DEEAF6" w:themeFill="accent1" w:themeFillTint="33"/>
            <w:vAlign w:val="center"/>
          </w:tcPr>
          <w:p w14:paraId="1E09EDB1" w14:textId="77777777" w:rsidR="00E75923" w:rsidRPr="00A27940" w:rsidRDefault="00E75923" w:rsidP="00E75923">
            <w:pPr>
              <w:pStyle w:val="ListParagraph"/>
              <w:numPr>
                <w:ilvl w:val="0"/>
                <w:numId w:val="7"/>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 xml:space="preserve">Insofar as established directly in the conviction, please insert the length of the period of exclusion and the point(s) concerned </w:t>
            </w:r>
          </w:p>
        </w:tc>
        <w:tc>
          <w:tcPr>
            <w:tcW w:w="3444" w:type="dxa"/>
            <w:vAlign w:val="center"/>
          </w:tcPr>
          <w:sdt>
            <w:sdtPr>
              <w:rPr>
                <w:rFonts w:ascii="Open Sans" w:hAnsi="Open Sans" w:cs="Open Sans"/>
                <w:sz w:val="22"/>
                <w:szCs w:val="22"/>
              </w:rPr>
              <w:id w:val="64449021"/>
              <w:placeholder>
                <w:docPart w:val="29A7865BD7EF49BF92F97BDBF99A64F3"/>
              </w:placeholder>
            </w:sdtPr>
            <w:sdtEndPr/>
            <w:sdtContent>
              <w:p w14:paraId="7DF05A3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
                      <w:enabled/>
                      <w:calcOnExit w:val="0"/>
                      <w:textInput>
                        <w:default w:val="Click here and insert length of the period of exclusion and the point(s) concerned "/>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 xml:space="preserve">Click here and insert length of the period of exclusion and the point(s) concerned </w:t>
                </w:r>
                <w:r w:rsidRPr="00A27940">
                  <w:rPr>
                    <w:rFonts w:ascii="Open Sans" w:hAnsi="Open Sans" w:cs="Open Sans"/>
                    <w:sz w:val="22"/>
                    <w:szCs w:val="22"/>
                  </w:rPr>
                  <w:fldChar w:fldCharType="end"/>
                </w:r>
              </w:p>
            </w:sdtContent>
          </w:sdt>
          <w:p w14:paraId="08C1012A" w14:textId="77777777" w:rsidR="00E75923" w:rsidRPr="00A27940" w:rsidRDefault="00795F83" w:rsidP="00DE09A4">
            <w:pPr>
              <w:spacing w:after="120"/>
              <w:rPr>
                <w:rFonts w:ascii="Open Sans" w:hAnsi="Open Sans" w:cs="Open Sans"/>
                <w:sz w:val="20"/>
                <w:szCs w:val="20"/>
              </w:rPr>
            </w:pPr>
            <w:sdt>
              <w:sdtPr>
                <w:rPr>
                  <w:rFonts w:ascii="Open Sans" w:hAnsi="Open Sans" w:cs="Open Sans"/>
                  <w:sz w:val="22"/>
                  <w:szCs w:val="22"/>
                  <w:highlight w:val="lightGray"/>
                </w:rPr>
                <w:id w:val="64449022"/>
                <w:placeholder>
                  <w:docPart w:val="29A7865BD7EF49BF92F97BDBF99A64F3"/>
                </w:placeholder>
              </w:sdtPr>
              <w:sdtEndPr>
                <w:rPr>
                  <w:highlight w:val="none"/>
                </w:rPr>
              </w:sdtEndPr>
              <w:sdtContent>
                <w:r w:rsidR="00E75923" w:rsidRPr="00A27940">
                  <w:rPr>
                    <w:rFonts w:ascii="Open Sans" w:hAnsi="Open Sans" w:cs="Open Sans"/>
                    <w:sz w:val="20"/>
                    <w:szCs w:val="20"/>
                    <w:highlight w:val="lightGray"/>
                  </w:rPr>
                  <w:t>If the relevant documentation is available electronically, please indicate the web address, issuing authority or body, precise reference of the documentation. Click here and insert details</w:t>
                </w:r>
                <w:r w:rsidR="00E75923" w:rsidRPr="00A27940">
                  <w:rPr>
                    <w:rFonts w:ascii="Open Sans" w:hAnsi="Open Sans" w:cs="Open Sans"/>
                    <w:sz w:val="20"/>
                    <w:szCs w:val="20"/>
                  </w:rPr>
                  <w:t>.</w:t>
                </w:r>
              </w:sdtContent>
            </w:sdt>
            <w:r w:rsidR="00E75923" w:rsidRPr="00A27940">
              <w:rPr>
                <w:rFonts w:ascii="Open Sans" w:hAnsi="Open Sans" w:cs="Open Sans"/>
                <w:sz w:val="20"/>
                <w:szCs w:val="20"/>
              </w:rPr>
              <w:t xml:space="preserve"> (</w:t>
            </w:r>
            <w:r w:rsidR="00E75923" w:rsidRPr="00A27940">
              <w:rPr>
                <w:rStyle w:val="FootnoteReference"/>
                <w:rFonts w:ascii="Open Sans" w:hAnsi="Open Sans" w:cs="Open Sans"/>
                <w:sz w:val="20"/>
                <w:szCs w:val="20"/>
              </w:rPr>
              <w:footnoteReference w:id="24"/>
            </w:r>
            <w:r w:rsidR="00E75923" w:rsidRPr="00A27940">
              <w:rPr>
                <w:rFonts w:ascii="Open Sans" w:hAnsi="Open Sans" w:cs="Open Sans"/>
                <w:sz w:val="20"/>
                <w:szCs w:val="20"/>
              </w:rPr>
              <w:t>)</w:t>
            </w:r>
          </w:p>
        </w:tc>
      </w:tr>
      <w:tr w:rsidR="00E75923" w:rsidRPr="00A27940" w14:paraId="6A181E12" w14:textId="77777777" w:rsidTr="00DE09A4">
        <w:trPr>
          <w:trHeight w:val="848"/>
        </w:trPr>
        <w:tc>
          <w:tcPr>
            <w:tcW w:w="959" w:type="dxa"/>
            <w:shd w:val="clear" w:color="auto" w:fill="DEEAF6" w:themeFill="accent1" w:themeFillTint="33"/>
            <w:vAlign w:val="center"/>
          </w:tcPr>
          <w:p w14:paraId="6115356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3.A.3</w:t>
            </w:r>
          </w:p>
        </w:tc>
        <w:tc>
          <w:tcPr>
            <w:tcW w:w="4919" w:type="dxa"/>
            <w:shd w:val="clear" w:color="auto" w:fill="DEEAF6" w:themeFill="accent1" w:themeFillTint="33"/>
            <w:vAlign w:val="center"/>
          </w:tcPr>
          <w:p w14:paraId="05AFA79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In case of convictions, has the economic operator taken measures to demonstrate its reliability despite the existence of a relevant ground for exclusion (</w:t>
            </w:r>
            <w:r w:rsidRPr="00A27940">
              <w:rPr>
                <w:rStyle w:val="FootnoteReference"/>
                <w:rFonts w:ascii="Open Sans" w:hAnsi="Open Sans" w:cs="Open Sans"/>
                <w:sz w:val="20"/>
                <w:szCs w:val="20"/>
              </w:rPr>
              <w:footnoteReference w:id="25"/>
            </w:r>
            <w:r w:rsidRPr="00A27940">
              <w:rPr>
                <w:rFonts w:ascii="Open Sans" w:hAnsi="Open Sans" w:cs="Open Sans"/>
                <w:sz w:val="20"/>
                <w:szCs w:val="20"/>
              </w:rPr>
              <w:t>) (‘Self Cleaning’)</w:t>
            </w:r>
          </w:p>
        </w:tc>
        <w:tc>
          <w:tcPr>
            <w:tcW w:w="3444" w:type="dxa"/>
            <w:vAlign w:val="center"/>
          </w:tcPr>
          <w:tbl>
            <w:tblPr>
              <w:tblW w:w="0" w:type="auto"/>
              <w:tblLook w:val="04A0" w:firstRow="1" w:lastRow="0" w:firstColumn="1" w:lastColumn="0" w:noHBand="0" w:noVBand="1"/>
            </w:tblPr>
            <w:tblGrid>
              <w:gridCol w:w="622"/>
              <w:gridCol w:w="580"/>
              <w:gridCol w:w="570"/>
              <w:gridCol w:w="1456"/>
            </w:tblGrid>
            <w:tr w:rsidR="00E75923" w:rsidRPr="00A27940" w14:paraId="7979A7D4" w14:textId="77777777" w:rsidTr="00DE09A4">
              <w:tc>
                <w:tcPr>
                  <w:tcW w:w="693" w:type="dxa"/>
                </w:tcPr>
                <w:p w14:paraId="3EBCEB2D"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460348166"/>
                </w:sdtPr>
                <w:sdtEndPr/>
                <w:sdtContent>
                  <w:tc>
                    <w:tcPr>
                      <w:tcW w:w="720" w:type="dxa"/>
                    </w:tcPr>
                    <w:p w14:paraId="7096F45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6A28830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775433828"/>
                </w:sdtPr>
                <w:sdtEndPr/>
                <w:sdtContent>
                  <w:tc>
                    <w:tcPr>
                      <w:tcW w:w="2243" w:type="dxa"/>
                    </w:tcPr>
                    <w:p w14:paraId="2F3759B8"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4B2874DD" w14:textId="77777777" w:rsidR="00E75923" w:rsidRPr="00A27940" w:rsidRDefault="00E75923" w:rsidP="00DE09A4">
            <w:pPr>
              <w:spacing w:after="120"/>
              <w:rPr>
                <w:rFonts w:ascii="Open Sans" w:hAnsi="Open Sans" w:cs="Open Sans"/>
                <w:sz w:val="20"/>
                <w:szCs w:val="20"/>
              </w:rPr>
            </w:pPr>
          </w:p>
        </w:tc>
      </w:tr>
      <w:tr w:rsidR="00E75923" w:rsidRPr="00A27940" w14:paraId="31AA046B" w14:textId="77777777" w:rsidTr="00DE09A4">
        <w:trPr>
          <w:trHeight w:val="70"/>
        </w:trPr>
        <w:tc>
          <w:tcPr>
            <w:tcW w:w="959" w:type="dxa"/>
            <w:shd w:val="clear" w:color="auto" w:fill="DEEAF6" w:themeFill="accent1" w:themeFillTint="33"/>
          </w:tcPr>
          <w:p w14:paraId="3A4685EF"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3.A.4</w:t>
            </w:r>
          </w:p>
        </w:tc>
        <w:tc>
          <w:tcPr>
            <w:tcW w:w="4919" w:type="dxa"/>
            <w:shd w:val="clear" w:color="auto" w:fill="DEEAF6" w:themeFill="accent1" w:themeFillTint="33"/>
            <w:vAlign w:val="center"/>
          </w:tcPr>
          <w:p w14:paraId="3E8D0328"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the answer to 3.A.3 is</w:t>
            </w:r>
            <w:r w:rsidRPr="00A27940">
              <w:rPr>
                <w:rFonts w:ascii="Open Sans" w:hAnsi="Open Sans" w:cs="Open Sans"/>
                <w:b/>
                <w:sz w:val="20"/>
                <w:szCs w:val="20"/>
              </w:rPr>
              <w:t xml:space="preserve"> yes,</w:t>
            </w:r>
            <w:r w:rsidRPr="00A27940">
              <w:rPr>
                <w:rFonts w:ascii="Open Sans" w:hAnsi="Open Sans" w:cs="Open Sans"/>
                <w:sz w:val="20"/>
                <w:szCs w:val="20"/>
              </w:rPr>
              <w:t xml:space="preserve"> please describe the measures taken (</w:t>
            </w:r>
            <w:r w:rsidRPr="00A27940">
              <w:rPr>
                <w:rStyle w:val="FootnoteReference"/>
                <w:rFonts w:ascii="Open Sans" w:hAnsi="Open Sans" w:cs="Open Sans"/>
                <w:sz w:val="20"/>
                <w:szCs w:val="20"/>
              </w:rPr>
              <w:footnoteReference w:id="26"/>
            </w:r>
            <w:r w:rsidRPr="00A27940">
              <w:rPr>
                <w:rFonts w:ascii="Open Sans" w:hAnsi="Open Sans" w:cs="Open Sans"/>
                <w:sz w:val="20"/>
                <w:szCs w:val="20"/>
              </w:rPr>
              <w:t xml:space="preserve">) </w:t>
            </w:r>
          </w:p>
        </w:tc>
        <w:tc>
          <w:tcPr>
            <w:tcW w:w="3444" w:type="dxa"/>
            <w:vAlign w:val="center"/>
          </w:tcPr>
          <w:p w14:paraId="42BEED7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bl>
    <w:p w14:paraId="62784A32" w14:textId="77777777" w:rsidR="00E75923" w:rsidRPr="00A27940" w:rsidRDefault="00E75923" w:rsidP="00E75923">
      <w:pPr>
        <w:rPr>
          <w:rFonts w:ascii="Open Sans" w:hAnsi="Open Sans" w:cs="Open Sans"/>
          <w:b/>
          <w:sz w:val="22"/>
          <w:szCs w:val="22"/>
        </w:rPr>
      </w:pPr>
    </w:p>
    <w:p w14:paraId="3BC34B63" w14:textId="77777777" w:rsidR="00E75923" w:rsidRPr="00A27940" w:rsidRDefault="00E75923" w:rsidP="00E75923">
      <w:pPr>
        <w:jc w:val="center"/>
        <w:rPr>
          <w:rFonts w:ascii="Open Sans" w:hAnsi="Open Sans" w:cs="Open Sans"/>
          <w:b/>
          <w:sz w:val="22"/>
          <w:szCs w:val="22"/>
        </w:rPr>
      </w:pPr>
    </w:p>
    <w:p w14:paraId="4E2FEC08" w14:textId="77777777" w:rsidR="00E75923" w:rsidRPr="00A27940" w:rsidRDefault="00E75923" w:rsidP="00E75923">
      <w:pPr>
        <w:jc w:val="center"/>
        <w:rPr>
          <w:rFonts w:ascii="Open Sans" w:hAnsi="Open Sans" w:cs="Open Sans"/>
          <w:b/>
          <w:sz w:val="22"/>
          <w:szCs w:val="22"/>
        </w:rPr>
      </w:pPr>
      <w:r w:rsidRPr="00A27940">
        <w:rPr>
          <w:rFonts w:ascii="Open Sans" w:hAnsi="Open Sans" w:cs="Open Sans"/>
          <w:b/>
          <w:sz w:val="22"/>
          <w:szCs w:val="22"/>
        </w:rPr>
        <w:t>III.B: GROUNDS RELATING TO THE PAYMENT OF TAXES OR SOCIAL SECURITY CONTRIBUTIONS</w:t>
      </w:r>
    </w:p>
    <w:p w14:paraId="1F7ECB4C" w14:textId="77777777" w:rsidR="00E75923" w:rsidRPr="00A27940" w:rsidRDefault="00E75923" w:rsidP="00E75923">
      <w:pPr>
        <w:jc w:val="center"/>
        <w:rPr>
          <w:rFonts w:ascii="Open Sans" w:hAnsi="Open Sans" w:cs="Open Sans"/>
          <w:b/>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34"/>
        <w:gridCol w:w="3835"/>
        <w:gridCol w:w="2119"/>
        <w:gridCol w:w="43"/>
        <w:gridCol w:w="2023"/>
        <w:gridCol w:w="62"/>
      </w:tblGrid>
      <w:tr w:rsidR="00E75923" w:rsidRPr="00A27940" w14:paraId="1A57A62E" w14:textId="77777777" w:rsidTr="00DE09A4">
        <w:trPr>
          <w:trHeight w:val="294"/>
        </w:trPr>
        <w:tc>
          <w:tcPr>
            <w:tcW w:w="959" w:type="dxa"/>
            <w:shd w:val="clear" w:color="auto" w:fill="1F4E79" w:themeFill="accent1" w:themeFillShade="80"/>
          </w:tcPr>
          <w:p w14:paraId="5E49D4A9" w14:textId="77777777" w:rsidR="00E75923" w:rsidRPr="00A27940" w:rsidRDefault="00E75923" w:rsidP="00DE09A4">
            <w:pPr>
              <w:spacing w:after="120"/>
              <w:rPr>
                <w:rFonts w:ascii="Open Sans" w:hAnsi="Open Sans" w:cs="Open Sans"/>
                <w:b/>
                <w:color w:val="FFFFFF" w:themeColor="background1"/>
                <w:sz w:val="20"/>
                <w:szCs w:val="20"/>
              </w:rPr>
            </w:pPr>
          </w:p>
        </w:tc>
        <w:tc>
          <w:tcPr>
            <w:tcW w:w="4014" w:type="dxa"/>
            <w:shd w:val="clear" w:color="auto" w:fill="1F4E79" w:themeFill="accent1" w:themeFillShade="80"/>
            <w:vAlign w:val="center"/>
          </w:tcPr>
          <w:p w14:paraId="51703E1F"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Payments of taxes or social security contributions</w:t>
            </w:r>
          </w:p>
        </w:tc>
        <w:tc>
          <w:tcPr>
            <w:tcW w:w="4269" w:type="dxa"/>
            <w:gridSpan w:val="4"/>
            <w:shd w:val="clear" w:color="auto" w:fill="1F4E79" w:themeFill="accent1" w:themeFillShade="80"/>
            <w:vAlign w:val="center"/>
          </w:tcPr>
          <w:p w14:paraId="5A0C0639"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247C1F1D" w14:textId="77777777" w:rsidTr="00DE09A4">
        <w:tc>
          <w:tcPr>
            <w:tcW w:w="959" w:type="dxa"/>
            <w:shd w:val="clear" w:color="auto" w:fill="DEEAF6" w:themeFill="accent1" w:themeFillTint="33"/>
          </w:tcPr>
          <w:p w14:paraId="2F8EF4A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3.B.1</w:t>
            </w:r>
          </w:p>
        </w:tc>
        <w:tc>
          <w:tcPr>
            <w:tcW w:w="4014" w:type="dxa"/>
            <w:shd w:val="clear" w:color="auto" w:fill="DEEAF6" w:themeFill="accent1" w:themeFillTint="33"/>
            <w:vAlign w:val="center"/>
          </w:tcPr>
          <w:p w14:paraId="1A4C582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Has the economic operator met all </w:t>
            </w:r>
            <w:r w:rsidRPr="00A27940">
              <w:rPr>
                <w:rFonts w:ascii="Open Sans" w:hAnsi="Open Sans" w:cs="Open Sans"/>
                <w:b/>
                <w:sz w:val="20"/>
                <w:szCs w:val="20"/>
              </w:rPr>
              <w:t>its obligations relating to the payment of taxes or social security contributions</w:t>
            </w:r>
            <w:r w:rsidRPr="00A27940">
              <w:rPr>
                <w:rFonts w:ascii="Open Sans" w:hAnsi="Open Sans" w:cs="Open Sans"/>
                <w:sz w:val="20"/>
                <w:szCs w:val="20"/>
              </w:rPr>
              <w:t xml:space="preserve">, both in the country in which it is established and in the Member State of the contracting </w:t>
            </w:r>
            <w:r w:rsidRPr="00A27940">
              <w:rPr>
                <w:rFonts w:ascii="Open Sans" w:hAnsi="Open Sans" w:cs="Open Sans"/>
                <w:sz w:val="20"/>
                <w:szCs w:val="20"/>
              </w:rPr>
              <w:lastRenderedPageBreak/>
              <w:t xml:space="preserve">authority if other than the country of establishment? </w:t>
            </w:r>
          </w:p>
        </w:tc>
        <w:tc>
          <w:tcPr>
            <w:tcW w:w="4269" w:type="dxa"/>
            <w:gridSpan w:val="4"/>
            <w:vAlign w:val="center"/>
          </w:tcPr>
          <w:tbl>
            <w:tblPr>
              <w:tblW w:w="0" w:type="auto"/>
              <w:tblLook w:val="04A0" w:firstRow="1" w:lastRow="0" w:firstColumn="1" w:lastColumn="0" w:noHBand="0" w:noVBand="1"/>
            </w:tblPr>
            <w:tblGrid>
              <w:gridCol w:w="677"/>
              <w:gridCol w:w="686"/>
              <w:gridCol w:w="615"/>
              <w:gridCol w:w="2053"/>
            </w:tblGrid>
            <w:tr w:rsidR="00E75923" w:rsidRPr="00A27940" w14:paraId="7BA9CAA1" w14:textId="77777777" w:rsidTr="00DE09A4">
              <w:tc>
                <w:tcPr>
                  <w:tcW w:w="693" w:type="dxa"/>
                </w:tcPr>
                <w:p w14:paraId="7DDE8D7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lastRenderedPageBreak/>
                    <w:t>Yes</w:t>
                  </w:r>
                </w:p>
              </w:tc>
              <w:sdt>
                <w:sdtPr>
                  <w:rPr>
                    <w:rFonts w:ascii="Open Sans" w:eastAsia="Arial" w:hAnsi="Open Sans" w:cs="Open Sans"/>
                    <w:sz w:val="22"/>
                    <w:szCs w:val="22"/>
                  </w:rPr>
                  <w:id w:val="1837266235"/>
                </w:sdtPr>
                <w:sdtEndPr/>
                <w:sdtContent>
                  <w:tc>
                    <w:tcPr>
                      <w:tcW w:w="720" w:type="dxa"/>
                    </w:tcPr>
                    <w:p w14:paraId="5DE5B1AC"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4FDDEA2D"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564250693"/>
                </w:sdtPr>
                <w:sdtEndPr/>
                <w:sdtContent>
                  <w:tc>
                    <w:tcPr>
                      <w:tcW w:w="2243" w:type="dxa"/>
                    </w:tcPr>
                    <w:p w14:paraId="0F6DA042"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3BCF8DB5" w14:textId="77777777" w:rsidR="00E75923" w:rsidRPr="00A27940" w:rsidRDefault="00E75923" w:rsidP="00DE09A4">
            <w:pPr>
              <w:spacing w:after="120"/>
              <w:rPr>
                <w:rFonts w:ascii="Open Sans" w:hAnsi="Open Sans" w:cs="Open Sans"/>
                <w:sz w:val="20"/>
                <w:szCs w:val="20"/>
              </w:rPr>
            </w:pPr>
          </w:p>
        </w:tc>
      </w:tr>
      <w:tr w:rsidR="00E75923" w:rsidRPr="00A27940" w14:paraId="4CF2780C" w14:textId="77777777" w:rsidTr="00DE09A4">
        <w:tc>
          <w:tcPr>
            <w:tcW w:w="959" w:type="dxa"/>
            <w:shd w:val="clear" w:color="auto" w:fill="DEEAF6" w:themeFill="accent1" w:themeFillTint="33"/>
          </w:tcPr>
          <w:p w14:paraId="48C26484"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3.B.2</w:t>
            </w:r>
          </w:p>
        </w:tc>
        <w:tc>
          <w:tcPr>
            <w:tcW w:w="4014" w:type="dxa"/>
            <w:shd w:val="clear" w:color="auto" w:fill="DEEAF6" w:themeFill="accent1" w:themeFillTint="33"/>
            <w:vAlign w:val="center"/>
          </w:tcPr>
          <w:p w14:paraId="6496F2A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economic operator has </w:t>
            </w:r>
            <w:r w:rsidRPr="00A27940">
              <w:rPr>
                <w:rFonts w:ascii="Open Sans" w:hAnsi="Open Sans" w:cs="Open Sans"/>
                <w:b/>
                <w:sz w:val="20"/>
                <w:szCs w:val="20"/>
              </w:rPr>
              <w:t>not</w:t>
            </w:r>
            <w:r w:rsidRPr="00A27940">
              <w:rPr>
                <w:rFonts w:ascii="Open Sans" w:hAnsi="Open Sans" w:cs="Open Sans"/>
                <w:sz w:val="20"/>
                <w:szCs w:val="20"/>
              </w:rPr>
              <w:t xml:space="preserve"> met all the obligations in 3.B.1 relating to the payment of taxes or social security contributions, please indicate in respect of each breach of such obligations:</w:t>
            </w:r>
          </w:p>
        </w:tc>
        <w:tc>
          <w:tcPr>
            <w:tcW w:w="2177" w:type="dxa"/>
            <w:gridSpan w:val="2"/>
            <w:vAlign w:val="center"/>
          </w:tcPr>
          <w:p w14:paraId="0DE783DA"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b/>
                <w:sz w:val="20"/>
                <w:szCs w:val="20"/>
              </w:rPr>
              <w:t>Taxes:</w:t>
            </w:r>
          </w:p>
        </w:tc>
        <w:tc>
          <w:tcPr>
            <w:tcW w:w="2092" w:type="dxa"/>
            <w:gridSpan w:val="2"/>
            <w:vAlign w:val="center"/>
          </w:tcPr>
          <w:p w14:paraId="05BA08DB"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b/>
                <w:sz w:val="20"/>
                <w:szCs w:val="20"/>
              </w:rPr>
              <w:t>Social Contributions:</w:t>
            </w:r>
          </w:p>
        </w:tc>
      </w:tr>
      <w:tr w:rsidR="00E75923" w:rsidRPr="00A27940" w14:paraId="19B3EDBC" w14:textId="77777777" w:rsidTr="00DE09A4">
        <w:trPr>
          <w:trHeight w:val="70"/>
        </w:trPr>
        <w:tc>
          <w:tcPr>
            <w:tcW w:w="959" w:type="dxa"/>
            <w:shd w:val="clear" w:color="auto" w:fill="DEEAF6" w:themeFill="accent1" w:themeFillTint="33"/>
          </w:tcPr>
          <w:p w14:paraId="0CF450EF" w14:textId="77777777" w:rsidR="00E75923" w:rsidRPr="00A27940" w:rsidRDefault="00E75923" w:rsidP="00DE09A4">
            <w:pPr>
              <w:pStyle w:val="ListParagraph"/>
              <w:spacing w:after="120"/>
              <w:ind w:left="427"/>
              <w:rPr>
                <w:rFonts w:ascii="Open Sans" w:hAnsi="Open Sans" w:cs="Open Sans"/>
                <w:sz w:val="20"/>
                <w:szCs w:val="20"/>
              </w:rPr>
            </w:pPr>
          </w:p>
        </w:tc>
        <w:tc>
          <w:tcPr>
            <w:tcW w:w="4014" w:type="dxa"/>
            <w:shd w:val="clear" w:color="auto" w:fill="DEEAF6" w:themeFill="accent1" w:themeFillTint="33"/>
            <w:vAlign w:val="center"/>
          </w:tcPr>
          <w:p w14:paraId="13D19BDF"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 xml:space="preserve">Country or Member State concerned </w:t>
            </w:r>
          </w:p>
        </w:tc>
        <w:tc>
          <w:tcPr>
            <w:tcW w:w="2177" w:type="dxa"/>
            <w:gridSpan w:val="2"/>
            <w:vAlign w:val="center"/>
          </w:tcPr>
          <w:p w14:paraId="6B557295"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14:paraId="48199D4A"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4932303E" w14:textId="77777777" w:rsidTr="00DE09A4">
        <w:tc>
          <w:tcPr>
            <w:tcW w:w="959" w:type="dxa"/>
            <w:shd w:val="clear" w:color="auto" w:fill="DEEAF6" w:themeFill="accent1" w:themeFillTint="33"/>
          </w:tcPr>
          <w:p w14:paraId="26B41493" w14:textId="77777777" w:rsidR="00E75923" w:rsidRPr="00A27940" w:rsidRDefault="00E75923" w:rsidP="00DE09A4">
            <w:pPr>
              <w:pStyle w:val="ListParagraph"/>
              <w:spacing w:after="120"/>
              <w:ind w:left="427"/>
              <w:rPr>
                <w:rFonts w:ascii="Open Sans" w:hAnsi="Open Sans" w:cs="Open Sans"/>
                <w:sz w:val="20"/>
                <w:szCs w:val="20"/>
              </w:rPr>
            </w:pPr>
          </w:p>
        </w:tc>
        <w:tc>
          <w:tcPr>
            <w:tcW w:w="4014" w:type="dxa"/>
            <w:shd w:val="clear" w:color="auto" w:fill="DEEAF6" w:themeFill="accent1" w:themeFillTint="33"/>
            <w:vAlign w:val="center"/>
          </w:tcPr>
          <w:p w14:paraId="6586059F"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What is the amount concerned?</w:t>
            </w:r>
          </w:p>
        </w:tc>
        <w:tc>
          <w:tcPr>
            <w:tcW w:w="2177" w:type="dxa"/>
            <w:gridSpan w:val="2"/>
            <w:vAlign w:val="center"/>
          </w:tcPr>
          <w:p w14:paraId="619283C5" w14:textId="77777777" w:rsidR="00E75923" w:rsidRPr="00A27940" w:rsidRDefault="00E75923" w:rsidP="00DE09A4">
            <w:pPr>
              <w:spacing w:after="120"/>
              <w:jc w:val="center"/>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14:paraId="4CD602B1"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0980312" w14:textId="77777777" w:rsidTr="00DE09A4">
        <w:tc>
          <w:tcPr>
            <w:tcW w:w="959" w:type="dxa"/>
            <w:shd w:val="clear" w:color="auto" w:fill="DEEAF6" w:themeFill="accent1" w:themeFillTint="33"/>
          </w:tcPr>
          <w:p w14:paraId="2571A29A" w14:textId="77777777" w:rsidR="00E75923" w:rsidRPr="00A27940" w:rsidRDefault="00E75923" w:rsidP="00DE09A4">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14:paraId="1377ACE3"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How has this breach of obligations been established:</w:t>
            </w:r>
          </w:p>
          <w:p w14:paraId="71304A1E" w14:textId="77777777" w:rsidR="00E75923" w:rsidRPr="00A27940" w:rsidRDefault="00E75923" w:rsidP="00DE09A4">
            <w:pPr>
              <w:spacing w:after="120"/>
              <w:ind w:left="427" w:hanging="360"/>
              <w:jc w:val="center"/>
              <w:rPr>
                <w:rFonts w:ascii="Open Sans" w:hAnsi="Open Sans" w:cs="Open Sans"/>
                <w:b/>
                <w:sz w:val="20"/>
                <w:szCs w:val="20"/>
              </w:rPr>
            </w:pPr>
          </w:p>
        </w:tc>
        <w:tc>
          <w:tcPr>
            <w:tcW w:w="2177" w:type="dxa"/>
            <w:gridSpan w:val="2"/>
            <w:vAlign w:val="center"/>
          </w:tcPr>
          <w:p w14:paraId="64984FF1"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14:paraId="423FB1E2"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BFD73C1" w14:textId="77777777" w:rsidTr="00DE09A4">
        <w:tc>
          <w:tcPr>
            <w:tcW w:w="959" w:type="dxa"/>
            <w:shd w:val="clear" w:color="auto" w:fill="DEEAF6" w:themeFill="accent1" w:themeFillTint="33"/>
          </w:tcPr>
          <w:p w14:paraId="02BA8676" w14:textId="77777777" w:rsidR="00E75923" w:rsidRPr="00A27940" w:rsidRDefault="00E75923" w:rsidP="00DE09A4">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14:paraId="48C503D4" w14:textId="77777777" w:rsidR="00E75923" w:rsidRPr="00A27940" w:rsidRDefault="00E75923" w:rsidP="00DE09A4">
            <w:pPr>
              <w:pStyle w:val="ListParagraph"/>
              <w:spacing w:after="120"/>
              <w:ind w:left="427"/>
              <w:contextualSpacing w:val="0"/>
              <w:rPr>
                <w:rFonts w:ascii="Open Sans" w:hAnsi="Open Sans" w:cs="Open Sans"/>
                <w:b/>
                <w:sz w:val="20"/>
                <w:szCs w:val="20"/>
              </w:rPr>
            </w:pPr>
            <w:r w:rsidRPr="00A27940">
              <w:rPr>
                <w:rFonts w:ascii="Open Sans" w:hAnsi="Open Sans" w:cs="Open Sans"/>
                <w:sz w:val="20"/>
                <w:szCs w:val="20"/>
              </w:rPr>
              <w:t>(c)(1) Through a judicial or administrative decision</w:t>
            </w:r>
          </w:p>
        </w:tc>
        <w:tc>
          <w:tcPr>
            <w:tcW w:w="2177" w:type="dxa"/>
            <w:gridSpan w:val="2"/>
            <w:vAlign w:val="center"/>
          </w:tcPr>
          <w:p w14:paraId="4930C73D" w14:textId="77777777" w:rsidR="00E75923" w:rsidRPr="00A27940" w:rsidRDefault="00E75923" w:rsidP="00DE09A4">
            <w:pPr>
              <w:spacing w:after="120"/>
              <w:jc w:val="center"/>
              <w:rPr>
                <w:rFonts w:ascii="Open Sans" w:hAnsi="Open Sans" w:cs="Open Sans"/>
                <w:b/>
                <w:sz w:val="20"/>
                <w:szCs w:val="20"/>
              </w:rPr>
            </w:pPr>
          </w:p>
        </w:tc>
        <w:tc>
          <w:tcPr>
            <w:tcW w:w="2092" w:type="dxa"/>
            <w:gridSpan w:val="2"/>
            <w:vAlign w:val="center"/>
          </w:tcPr>
          <w:p w14:paraId="6F585D3A" w14:textId="77777777" w:rsidR="00E75923" w:rsidRPr="00A27940" w:rsidRDefault="00E75923" w:rsidP="00DE09A4">
            <w:pPr>
              <w:spacing w:after="120"/>
              <w:jc w:val="center"/>
              <w:rPr>
                <w:rFonts w:ascii="Open Sans" w:hAnsi="Open Sans" w:cs="Open Sans"/>
                <w:b/>
                <w:sz w:val="20"/>
                <w:szCs w:val="20"/>
              </w:rPr>
            </w:pPr>
          </w:p>
        </w:tc>
      </w:tr>
      <w:tr w:rsidR="00E75923" w:rsidRPr="00A27940" w14:paraId="6A060D81" w14:textId="77777777" w:rsidTr="00DE09A4">
        <w:tc>
          <w:tcPr>
            <w:tcW w:w="959" w:type="dxa"/>
            <w:shd w:val="clear" w:color="auto" w:fill="DEEAF6" w:themeFill="accent1" w:themeFillTint="33"/>
          </w:tcPr>
          <w:p w14:paraId="354E8C5B" w14:textId="77777777" w:rsidR="00E75923" w:rsidRPr="00A27940" w:rsidRDefault="00E75923" w:rsidP="00DE09A4">
            <w:pPr>
              <w:pStyle w:val="ListParagraph"/>
              <w:spacing w:after="120"/>
              <w:ind w:left="517"/>
              <w:rPr>
                <w:rFonts w:ascii="Open Sans" w:hAnsi="Open Sans" w:cs="Open Sans"/>
                <w:sz w:val="22"/>
                <w:szCs w:val="22"/>
              </w:rPr>
            </w:pPr>
          </w:p>
        </w:tc>
        <w:tc>
          <w:tcPr>
            <w:tcW w:w="4014" w:type="dxa"/>
            <w:shd w:val="clear" w:color="auto" w:fill="DEEAF6" w:themeFill="accent1" w:themeFillTint="33"/>
            <w:vAlign w:val="center"/>
          </w:tcPr>
          <w:p w14:paraId="216B3F59" w14:textId="77777777" w:rsidR="00E75923" w:rsidRPr="00A27940" w:rsidRDefault="00E75923" w:rsidP="00E75923">
            <w:pPr>
              <w:pStyle w:val="ListParagraph"/>
              <w:numPr>
                <w:ilvl w:val="0"/>
                <w:numId w:val="9"/>
              </w:numPr>
              <w:suppressAutoHyphens w:val="0"/>
              <w:spacing w:after="120"/>
              <w:ind w:left="517" w:hanging="180"/>
              <w:contextualSpacing w:val="0"/>
              <w:rPr>
                <w:rFonts w:ascii="Open Sans" w:hAnsi="Open Sans" w:cs="Open Sans"/>
                <w:sz w:val="20"/>
                <w:szCs w:val="20"/>
              </w:rPr>
            </w:pPr>
            <w:proofErr w:type="gramStart"/>
            <w:r w:rsidRPr="00A27940">
              <w:rPr>
                <w:rFonts w:ascii="Open Sans" w:hAnsi="Open Sans" w:cs="Open Sans"/>
                <w:sz w:val="20"/>
                <w:szCs w:val="20"/>
              </w:rPr>
              <w:t>Is</w:t>
            </w:r>
            <w:proofErr w:type="gramEnd"/>
            <w:r w:rsidRPr="00A27940">
              <w:rPr>
                <w:rFonts w:ascii="Open Sans" w:hAnsi="Open Sans" w:cs="Open Sans"/>
                <w:sz w:val="20"/>
                <w:szCs w:val="20"/>
              </w:rPr>
              <w:t xml:space="preserve"> this decision final and binding?</w:t>
            </w:r>
          </w:p>
        </w:tc>
        <w:tc>
          <w:tcPr>
            <w:tcW w:w="2177" w:type="dxa"/>
            <w:gridSpan w:val="2"/>
            <w:vAlign w:val="center"/>
          </w:tcPr>
          <w:tbl>
            <w:tblPr>
              <w:tblW w:w="0" w:type="auto"/>
              <w:tblLook w:val="04A0" w:firstRow="1" w:lastRow="0" w:firstColumn="1" w:lastColumn="0" w:noHBand="0" w:noVBand="1"/>
            </w:tblPr>
            <w:tblGrid>
              <w:gridCol w:w="537"/>
              <w:gridCol w:w="409"/>
              <w:gridCol w:w="497"/>
              <w:gridCol w:w="503"/>
            </w:tblGrid>
            <w:tr w:rsidR="00E75923" w:rsidRPr="00A27940" w14:paraId="05230AD8" w14:textId="77777777" w:rsidTr="00DE09A4">
              <w:tc>
                <w:tcPr>
                  <w:tcW w:w="693" w:type="dxa"/>
                </w:tcPr>
                <w:p w14:paraId="2A6A0D5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931542702"/>
                </w:sdtPr>
                <w:sdtEndPr/>
                <w:sdtContent>
                  <w:tc>
                    <w:tcPr>
                      <w:tcW w:w="720" w:type="dxa"/>
                    </w:tcPr>
                    <w:p w14:paraId="418E1ABE"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3A4D2F4" w14:textId="77777777" w:rsidR="00E75923" w:rsidRPr="00A27940" w:rsidRDefault="00E75923" w:rsidP="00DE09A4">
                  <w:pPr>
                    <w:tabs>
                      <w:tab w:val="left" w:pos="-720"/>
                    </w:tabs>
                    <w:spacing w:after="120"/>
                    <w:ind w:left="720" w:hanging="720"/>
                    <w:jc w:val="both"/>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88049673"/>
                </w:sdtPr>
                <w:sdtEndPr/>
                <w:sdtContent>
                  <w:tc>
                    <w:tcPr>
                      <w:tcW w:w="2243" w:type="dxa"/>
                    </w:tcPr>
                    <w:p w14:paraId="653D8BA4"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C63A20A" w14:textId="77777777" w:rsidR="00E75923" w:rsidRPr="00A27940" w:rsidRDefault="00E75923" w:rsidP="00DE09A4">
            <w:pPr>
              <w:tabs>
                <w:tab w:val="num" w:pos="397"/>
              </w:tabs>
              <w:spacing w:after="120"/>
              <w:ind w:left="397" w:hanging="397"/>
              <w:jc w:val="center"/>
              <w:rPr>
                <w:rFonts w:ascii="Open Sans" w:hAnsi="Open Sans" w:cs="Open Sans"/>
                <w:b/>
                <w:sz w:val="20"/>
                <w:szCs w:val="20"/>
              </w:rPr>
            </w:pPr>
          </w:p>
        </w:tc>
        <w:tc>
          <w:tcPr>
            <w:tcW w:w="2092" w:type="dxa"/>
            <w:gridSpan w:val="2"/>
            <w:vAlign w:val="center"/>
          </w:tcPr>
          <w:tbl>
            <w:tblPr>
              <w:tblW w:w="0" w:type="auto"/>
              <w:tblLook w:val="04A0" w:firstRow="1" w:lastRow="0" w:firstColumn="1" w:lastColumn="0" w:noHBand="0" w:noVBand="1"/>
            </w:tblPr>
            <w:tblGrid>
              <w:gridCol w:w="532"/>
              <w:gridCol w:w="399"/>
              <w:gridCol w:w="492"/>
              <w:gridCol w:w="446"/>
            </w:tblGrid>
            <w:tr w:rsidR="00E75923" w:rsidRPr="00A27940" w14:paraId="56D2CD67" w14:textId="77777777" w:rsidTr="00DE09A4">
              <w:tc>
                <w:tcPr>
                  <w:tcW w:w="693" w:type="dxa"/>
                </w:tcPr>
                <w:p w14:paraId="054C1B80"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651014631"/>
                </w:sdtPr>
                <w:sdtEndPr/>
                <w:sdtContent>
                  <w:tc>
                    <w:tcPr>
                      <w:tcW w:w="720" w:type="dxa"/>
                    </w:tcPr>
                    <w:p w14:paraId="53C7A40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2CEBEEDE" w14:textId="77777777" w:rsidR="00E75923" w:rsidRPr="00A27940" w:rsidRDefault="00E75923" w:rsidP="00DE09A4">
                  <w:pPr>
                    <w:tabs>
                      <w:tab w:val="num" w:pos="397"/>
                    </w:tabs>
                    <w:spacing w:after="120"/>
                    <w:ind w:left="397" w:hanging="397"/>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265144525"/>
                </w:sdtPr>
                <w:sdtEndPr/>
                <w:sdtContent>
                  <w:tc>
                    <w:tcPr>
                      <w:tcW w:w="2243" w:type="dxa"/>
                    </w:tcPr>
                    <w:p w14:paraId="7237841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701ED609" w14:textId="77777777" w:rsidR="00E75923" w:rsidRPr="00A27940" w:rsidRDefault="00E75923" w:rsidP="00DE09A4">
            <w:pPr>
              <w:widowControl w:val="0"/>
              <w:spacing w:after="120"/>
              <w:jc w:val="center"/>
              <w:rPr>
                <w:rFonts w:ascii="Open Sans" w:hAnsi="Open Sans" w:cs="Open Sans"/>
                <w:b/>
                <w:sz w:val="20"/>
                <w:szCs w:val="20"/>
              </w:rPr>
            </w:pPr>
          </w:p>
        </w:tc>
      </w:tr>
      <w:tr w:rsidR="00E75923" w:rsidRPr="00A27940" w14:paraId="1B9B7835" w14:textId="77777777" w:rsidTr="00DE09A4">
        <w:tc>
          <w:tcPr>
            <w:tcW w:w="959" w:type="dxa"/>
            <w:shd w:val="clear" w:color="auto" w:fill="DEEAF6" w:themeFill="accent1" w:themeFillTint="33"/>
          </w:tcPr>
          <w:p w14:paraId="0540FFFC" w14:textId="77777777" w:rsidR="00E75923" w:rsidRPr="00A27940" w:rsidRDefault="00E75923" w:rsidP="00DE09A4">
            <w:pPr>
              <w:pStyle w:val="ListParagraph"/>
              <w:spacing w:after="120"/>
              <w:ind w:left="517"/>
              <w:rPr>
                <w:rFonts w:ascii="Open Sans" w:hAnsi="Open Sans" w:cs="Open Sans"/>
                <w:sz w:val="22"/>
                <w:szCs w:val="22"/>
              </w:rPr>
            </w:pPr>
          </w:p>
        </w:tc>
        <w:tc>
          <w:tcPr>
            <w:tcW w:w="4014" w:type="dxa"/>
            <w:shd w:val="clear" w:color="auto" w:fill="DEEAF6" w:themeFill="accent1" w:themeFillTint="33"/>
            <w:vAlign w:val="center"/>
          </w:tcPr>
          <w:p w14:paraId="29A90C2A" w14:textId="77777777" w:rsidR="00E75923" w:rsidRPr="00A27940" w:rsidRDefault="00E75923" w:rsidP="00E75923">
            <w:pPr>
              <w:pStyle w:val="ListParagraph"/>
              <w:numPr>
                <w:ilvl w:val="0"/>
                <w:numId w:val="9"/>
              </w:numPr>
              <w:suppressAutoHyphens w:val="0"/>
              <w:spacing w:after="120"/>
              <w:ind w:left="517" w:hanging="180"/>
              <w:contextualSpacing w:val="0"/>
              <w:rPr>
                <w:rFonts w:ascii="Open Sans" w:hAnsi="Open Sans" w:cs="Open Sans"/>
                <w:sz w:val="20"/>
                <w:szCs w:val="20"/>
              </w:rPr>
            </w:pPr>
            <w:r w:rsidRPr="00A27940">
              <w:rPr>
                <w:rFonts w:ascii="Open Sans" w:hAnsi="Open Sans" w:cs="Open Sans"/>
                <w:sz w:val="20"/>
                <w:szCs w:val="20"/>
              </w:rPr>
              <w:t>Please indicate the date of conviction or decision</w:t>
            </w:r>
          </w:p>
        </w:tc>
        <w:tc>
          <w:tcPr>
            <w:tcW w:w="2134" w:type="dxa"/>
            <w:vAlign w:val="center"/>
          </w:tcPr>
          <w:p w14:paraId="554461C7"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c>
          <w:tcPr>
            <w:tcW w:w="2135" w:type="dxa"/>
            <w:gridSpan w:val="3"/>
            <w:vAlign w:val="center"/>
          </w:tcPr>
          <w:p w14:paraId="3B67E3D0"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7A4D3899" w14:textId="77777777" w:rsidTr="00DE09A4">
        <w:tc>
          <w:tcPr>
            <w:tcW w:w="959" w:type="dxa"/>
            <w:shd w:val="clear" w:color="auto" w:fill="DEEAF6" w:themeFill="accent1" w:themeFillTint="33"/>
          </w:tcPr>
          <w:p w14:paraId="365F5455" w14:textId="77777777" w:rsidR="00E75923" w:rsidRPr="00A27940" w:rsidRDefault="00E75923" w:rsidP="00DE09A4">
            <w:pPr>
              <w:pStyle w:val="ListParagraph"/>
              <w:spacing w:after="120"/>
              <w:ind w:left="517"/>
              <w:rPr>
                <w:rFonts w:ascii="Open Sans" w:hAnsi="Open Sans" w:cs="Open Sans"/>
                <w:sz w:val="22"/>
                <w:szCs w:val="22"/>
              </w:rPr>
            </w:pPr>
          </w:p>
        </w:tc>
        <w:tc>
          <w:tcPr>
            <w:tcW w:w="4014" w:type="dxa"/>
            <w:shd w:val="clear" w:color="auto" w:fill="DEEAF6" w:themeFill="accent1" w:themeFillTint="33"/>
            <w:vAlign w:val="center"/>
          </w:tcPr>
          <w:p w14:paraId="02331ADF" w14:textId="77777777" w:rsidR="00E75923" w:rsidRPr="00A27940" w:rsidRDefault="00E75923" w:rsidP="00E75923">
            <w:pPr>
              <w:pStyle w:val="ListParagraph"/>
              <w:numPr>
                <w:ilvl w:val="0"/>
                <w:numId w:val="9"/>
              </w:numPr>
              <w:suppressAutoHyphens w:val="0"/>
              <w:spacing w:after="120"/>
              <w:ind w:left="517" w:hanging="180"/>
              <w:contextualSpacing w:val="0"/>
              <w:rPr>
                <w:rFonts w:ascii="Open Sans" w:hAnsi="Open Sans" w:cs="Open Sans"/>
                <w:sz w:val="20"/>
                <w:szCs w:val="20"/>
              </w:rPr>
            </w:pPr>
            <w:r w:rsidRPr="00A27940">
              <w:rPr>
                <w:rFonts w:ascii="Open Sans" w:hAnsi="Open Sans" w:cs="Open Sans"/>
                <w:sz w:val="20"/>
                <w:szCs w:val="20"/>
              </w:rPr>
              <w:t>In case of a conviction,</w:t>
            </w:r>
            <w:r w:rsidRPr="00A27940">
              <w:rPr>
                <w:rFonts w:ascii="Open Sans" w:hAnsi="Open Sans" w:cs="Open Sans"/>
                <w:b/>
                <w:sz w:val="20"/>
                <w:szCs w:val="20"/>
              </w:rPr>
              <w:t xml:space="preserve"> </w:t>
            </w:r>
            <w:r w:rsidRPr="00A27940">
              <w:rPr>
                <w:rFonts w:ascii="Open Sans" w:hAnsi="Open Sans" w:cs="Open Sans"/>
                <w:sz w:val="20"/>
                <w:szCs w:val="20"/>
              </w:rPr>
              <w:t>insofar as established directly therein, the length of the period of exclusion</w:t>
            </w:r>
          </w:p>
        </w:tc>
        <w:tc>
          <w:tcPr>
            <w:tcW w:w="2177" w:type="dxa"/>
            <w:gridSpan w:val="2"/>
            <w:vAlign w:val="center"/>
          </w:tcPr>
          <w:p w14:paraId="7D9A9641"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14:paraId="2E833321"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725443E7" w14:textId="77777777" w:rsidTr="00DE09A4">
        <w:tc>
          <w:tcPr>
            <w:tcW w:w="959" w:type="dxa"/>
            <w:shd w:val="clear" w:color="auto" w:fill="DEEAF6" w:themeFill="accent1" w:themeFillTint="33"/>
          </w:tcPr>
          <w:p w14:paraId="7F814DF3" w14:textId="77777777" w:rsidR="00E75923" w:rsidRPr="00A27940" w:rsidRDefault="00E75923" w:rsidP="00DE09A4">
            <w:pPr>
              <w:pStyle w:val="ListParagraph"/>
              <w:spacing w:after="120"/>
              <w:ind w:left="427"/>
              <w:rPr>
                <w:rFonts w:ascii="Open Sans" w:hAnsi="Open Sans" w:cs="Open Sans"/>
                <w:b/>
                <w:sz w:val="22"/>
                <w:szCs w:val="22"/>
              </w:rPr>
            </w:pPr>
          </w:p>
        </w:tc>
        <w:tc>
          <w:tcPr>
            <w:tcW w:w="4014" w:type="dxa"/>
            <w:shd w:val="clear" w:color="auto" w:fill="DEEAF6" w:themeFill="accent1" w:themeFillTint="33"/>
            <w:vAlign w:val="center"/>
          </w:tcPr>
          <w:p w14:paraId="1E985399" w14:textId="77777777" w:rsidR="00E75923" w:rsidRPr="00A27940" w:rsidRDefault="00E75923" w:rsidP="00DE09A4">
            <w:pPr>
              <w:spacing w:after="120"/>
              <w:ind w:left="459"/>
              <w:rPr>
                <w:rFonts w:ascii="Open Sans" w:hAnsi="Open Sans" w:cs="Open Sans"/>
                <w:sz w:val="20"/>
                <w:szCs w:val="20"/>
              </w:rPr>
            </w:pPr>
            <w:r w:rsidRPr="00A27940">
              <w:rPr>
                <w:rFonts w:ascii="Open Sans" w:hAnsi="Open Sans" w:cs="Open Sans"/>
                <w:sz w:val="20"/>
                <w:szCs w:val="20"/>
              </w:rPr>
              <w:t>(c)(2)</w:t>
            </w:r>
            <w:r w:rsidRPr="00A27940">
              <w:rPr>
                <w:rFonts w:ascii="Open Sans" w:hAnsi="Open Sans" w:cs="Open Sans"/>
                <w:b/>
                <w:sz w:val="20"/>
                <w:szCs w:val="20"/>
              </w:rPr>
              <w:t xml:space="preserve"> </w:t>
            </w:r>
            <w:r w:rsidRPr="00A27940">
              <w:rPr>
                <w:rFonts w:ascii="Open Sans" w:hAnsi="Open Sans" w:cs="Open Sans"/>
                <w:sz w:val="20"/>
                <w:szCs w:val="20"/>
              </w:rPr>
              <w:t>By other means? Please specify</w:t>
            </w:r>
          </w:p>
        </w:tc>
        <w:tc>
          <w:tcPr>
            <w:tcW w:w="2177" w:type="dxa"/>
            <w:gridSpan w:val="2"/>
            <w:vAlign w:val="center"/>
          </w:tcPr>
          <w:p w14:paraId="54CBD2D9"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c>
          <w:tcPr>
            <w:tcW w:w="2092" w:type="dxa"/>
            <w:gridSpan w:val="2"/>
            <w:vAlign w:val="center"/>
          </w:tcPr>
          <w:p w14:paraId="2A64A680"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r>
      <w:tr w:rsidR="00E75923" w:rsidRPr="00A27940" w14:paraId="652216B4" w14:textId="77777777" w:rsidTr="00DE09A4">
        <w:tc>
          <w:tcPr>
            <w:tcW w:w="959" w:type="dxa"/>
            <w:shd w:val="clear" w:color="auto" w:fill="DEEAF6" w:themeFill="accent1" w:themeFillTint="33"/>
          </w:tcPr>
          <w:p w14:paraId="25BDF918" w14:textId="77777777" w:rsidR="00E75923" w:rsidRPr="00A27940" w:rsidRDefault="00E75923" w:rsidP="00DE09A4">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14:paraId="0409D115"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b/>
                <w:sz w:val="20"/>
                <w:szCs w:val="20"/>
              </w:rPr>
            </w:pPr>
            <w:r w:rsidRPr="00A27940">
              <w:rPr>
                <w:rFonts w:ascii="Open Sans" w:hAnsi="Open Sans" w:cs="Open Sans"/>
                <w:sz w:val="20"/>
                <w:szCs w:val="20"/>
              </w:rPr>
              <w:t xml:space="preserve">Has the economic operator fulfilled its obligations by paying or </w:t>
            </w:r>
            <w:proofErr w:type="gramStart"/>
            <w:r w:rsidRPr="00A27940">
              <w:rPr>
                <w:rFonts w:ascii="Open Sans" w:hAnsi="Open Sans" w:cs="Open Sans"/>
                <w:sz w:val="20"/>
                <w:szCs w:val="20"/>
              </w:rPr>
              <w:t>entering into</w:t>
            </w:r>
            <w:proofErr w:type="gramEnd"/>
            <w:r w:rsidRPr="00A27940">
              <w:rPr>
                <w:rFonts w:ascii="Open Sans" w:hAnsi="Open Sans" w:cs="Open Sans"/>
                <w:sz w:val="20"/>
                <w:szCs w:val="20"/>
              </w:rPr>
              <w:t xml:space="preserve"> a binding arrangement with a view to paying the taxes or social security contributions due, including, where applicable, any interest accrued or fines?</w:t>
            </w:r>
          </w:p>
        </w:tc>
        <w:tc>
          <w:tcPr>
            <w:tcW w:w="2177" w:type="dxa"/>
            <w:gridSpan w:val="2"/>
            <w:vAlign w:val="center"/>
          </w:tcPr>
          <w:tbl>
            <w:tblPr>
              <w:tblW w:w="0" w:type="auto"/>
              <w:tblLook w:val="04A0" w:firstRow="1" w:lastRow="0" w:firstColumn="1" w:lastColumn="0" w:noHBand="0" w:noVBand="1"/>
            </w:tblPr>
            <w:tblGrid>
              <w:gridCol w:w="537"/>
              <w:gridCol w:w="409"/>
              <w:gridCol w:w="497"/>
              <w:gridCol w:w="503"/>
            </w:tblGrid>
            <w:tr w:rsidR="00E75923" w:rsidRPr="00A27940" w14:paraId="3AEFF076" w14:textId="77777777" w:rsidTr="00DE09A4">
              <w:tc>
                <w:tcPr>
                  <w:tcW w:w="693" w:type="dxa"/>
                </w:tcPr>
                <w:p w14:paraId="07A6D16C"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770860251"/>
                </w:sdtPr>
                <w:sdtEndPr/>
                <w:sdtContent>
                  <w:tc>
                    <w:tcPr>
                      <w:tcW w:w="720" w:type="dxa"/>
                    </w:tcPr>
                    <w:p w14:paraId="25BCD7F4"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58B57C90" w14:textId="77777777" w:rsidR="00E75923" w:rsidRPr="00A27940" w:rsidRDefault="00E75923" w:rsidP="00DE09A4">
                  <w:pPr>
                    <w:widowControl w:val="0"/>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126054669"/>
                </w:sdtPr>
                <w:sdtEndPr/>
                <w:sdtContent>
                  <w:tc>
                    <w:tcPr>
                      <w:tcW w:w="2243" w:type="dxa"/>
                    </w:tcPr>
                    <w:p w14:paraId="457880BF"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1E8A6E0" w14:textId="77777777" w:rsidR="00E75923" w:rsidRPr="00A27940" w:rsidRDefault="00E75923" w:rsidP="00DE09A4">
            <w:pPr>
              <w:widowControl w:val="0"/>
              <w:spacing w:after="120"/>
              <w:jc w:val="center"/>
              <w:rPr>
                <w:rFonts w:ascii="Open Sans" w:hAnsi="Open Sans" w:cs="Open Sans"/>
                <w:b/>
                <w:sz w:val="20"/>
                <w:szCs w:val="20"/>
              </w:rPr>
            </w:pPr>
          </w:p>
        </w:tc>
        <w:tc>
          <w:tcPr>
            <w:tcW w:w="2092" w:type="dxa"/>
            <w:gridSpan w:val="2"/>
            <w:vAlign w:val="center"/>
          </w:tcPr>
          <w:tbl>
            <w:tblPr>
              <w:tblW w:w="0" w:type="auto"/>
              <w:tblLook w:val="04A0" w:firstRow="1" w:lastRow="0" w:firstColumn="1" w:lastColumn="0" w:noHBand="0" w:noVBand="1"/>
            </w:tblPr>
            <w:tblGrid>
              <w:gridCol w:w="532"/>
              <w:gridCol w:w="399"/>
              <w:gridCol w:w="492"/>
              <w:gridCol w:w="446"/>
            </w:tblGrid>
            <w:tr w:rsidR="00E75923" w:rsidRPr="00A27940" w14:paraId="48AE16E1" w14:textId="77777777" w:rsidTr="00DE09A4">
              <w:tc>
                <w:tcPr>
                  <w:tcW w:w="693" w:type="dxa"/>
                </w:tcPr>
                <w:p w14:paraId="7556A83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857224502"/>
                </w:sdtPr>
                <w:sdtEndPr/>
                <w:sdtContent>
                  <w:tc>
                    <w:tcPr>
                      <w:tcW w:w="720" w:type="dxa"/>
                    </w:tcPr>
                    <w:p w14:paraId="187FC20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7842AEF3" w14:textId="77777777" w:rsidR="00E75923" w:rsidRPr="00A27940" w:rsidRDefault="00E75923" w:rsidP="00DE09A4">
                  <w:pPr>
                    <w:widowControl w:val="0"/>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626512328"/>
                </w:sdtPr>
                <w:sdtEndPr/>
                <w:sdtContent>
                  <w:tc>
                    <w:tcPr>
                      <w:tcW w:w="2243" w:type="dxa"/>
                    </w:tcPr>
                    <w:p w14:paraId="313E9385"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9B08D1A" w14:textId="77777777" w:rsidR="00E75923" w:rsidRPr="00A27940" w:rsidRDefault="00E75923" w:rsidP="00DE09A4">
            <w:pPr>
              <w:spacing w:after="120"/>
              <w:jc w:val="center"/>
              <w:rPr>
                <w:rFonts w:ascii="Open Sans" w:hAnsi="Open Sans" w:cs="Open Sans"/>
                <w:b/>
                <w:sz w:val="20"/>
                <w:szCs w:val="20"/>
              </w:rPr>
            </w:pPr>
          </w:p>
        </w:tc>
      </w:tr>
      <w:tr w:rsidR="00E75923" w:rsidRPr="00A27940" w14:paraId="0CF0889B" w14:textId="77777777" w:rsidTr="00DE09A4">
        <w:tc>
          <w:tcPr>
            <w:tcW w:w="959" w:type="dxa"/>
            <w:shd w:val="clear" w:color="auto" w:fill="DEEAF6" w:themeFill="accent1" w:themeFillTint="33"/>
          </w:tcPr>
          <w:p w14:paraId="67CDE5AF" w14:textId="77777777" w:rsidR="00E75923" w:rsidRPr="00A27940" w:rsidRDefault="00E75923" w:rsidP="00DE09A4">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14:paraId="60F152CC"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 xml:space="preserve">If the answer to 3.B.2 (d) above is </w:t>
            </w:r>
            <w:r w:rsidRPr="00A27940">
              <w:rPr>
                <w:rFonts w:ascii="Open Sans" w:hAnsi="Open Sans" w:cs="Open Sans"/>
                <w:b/>
                <w:sz w:val="20"/>
                <w:szCs w:val="20"/>
              </w:rPr>
              <w:t>yes</w:t>
            </w:r>
            <w:r w:rsidRPr="00A27940">
              <w:rPr>
                <w:rFonts w:ascii="Open Sans" w:hAnsi="Open Sans" w:cs="Open Sans"/>
                <w:sz w:val="20"/>
                <w:szCs w:val="20"/>
              </w:rPr>
              <w:t>, please provide details.</w:t>
            </w:r>
          </w:p>
        </w:tc>
        <w:tc>
          <w:tcPr>
            <w:tcW w:w="2177" w:type="dxa"/>
            <w:gridSpan w:val="2"/>
            <w:vAlign w:val="center"/>
          </w:tcPr>
          <w:p w14:paraId="25024F5A"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c>
          <w:tcPr>
            <w:tcW w:w="2092" w:type="dxa"/>
            <w:gridSpan w:val="2"/>
            <w:vAlign w:val="center"/>
          </w:tcPr>
          <w:p w14:paraId="64AAF11B"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r>
      <w:tr w:rsidR="00E75923" w:rsidRPr="00A27940" w14:paraId="3C994856" w14:textId="77777777" w:rsidTr="00DE09A4">
        <w:trPr>
          <w:gridAfter w:val="1"/>
          <w:wAfter w:w="62" w:type="dxa"/>
        </w:trPr>
        <w:tc>
          <w:tcPr>
            <w:tcW w:w="959" w:type="dxa"/>
            <w:shd w:val="clear" w:color="auto" w:fill="DEEAF6" w:themeFill="accent1" w:themeFillTint="33"/>
            <w:vAlign w:val="center"/>
          </w:tcPr>
          <w:p w14:paraId="02B5561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3.B.3</w:t>
            </w:r>
          </w:p>
        </w:tc>
        <w:tc>
          <w:tcPr>
            <w:tcW w:w="4014" w:type="dxa"/>
            <w:shd w:val="clear" w:color="auto" w:fill="DEEAF6" w:themeFill="accent1" w:themeFillTint="33"/>
            <w:vAlign w:val="center"/>
          </w:tcPr>
          <w:p w14:paraId="01B4512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the relevant documentation concerning payment of taxes or social contributions is available electronically, please indicate the web address, issuing authority or body and precise reference of the documentation</w:t>
            </w:r>
          </w:p>
        </w:tc>
        <w:tc>
          <w:tcPr>
            <w:tcW w:w="4207" w:type="dxa"/>
            <w:gridSpan w:val="3"/>
            <w:vAlign w:val="center"/>
          </w:tcPr>
          <w:sdt>
            <w:sdtPr>
              <w:rPr>
                <w:rFonts w:ascii="Open Sans" w:hAnsi="Open Sans" w:cs="Open Sans"/>
                <w:sz w:val="22"/>
                <w:szCs w:val="22"/>
                <w:highlight w:val="lightGray"/>
              </w:rPr>
              <w:id w:val="1497947126"/>
            </w:sdtPr>
            <w:sdtEndPr/>
            <w:sdtContent>
              <w:p w14:paraId="7D9AF440"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highlight w:val="lightGray"/>
                  </w:rPr>
                  <w:fldChar w:fldCharType="begin">
                    <w:ffData>
                      <w:name w:val="Text1"/>
                      <w:enabled/>
                      <w:calcOnExit w:val="0"/>
                      <w:textInput>
                        <w:default w:val="Click here and insert details"/>
                      </w:textInput>
                    </w:ffData>
                  </w:fldChar>
                </w:r>
                <w:r w:rsidRPr="00A27940">
                  <w:rPr>
                    <w:rFonts w:ascii="Open Sans" w:hAnsi="Open Sans" w:cs="Open Sans"/>
                    <w:sz w:val="20"/>
                    <w:szCs w:val="20"/>
                    <w:highlight w:val="lightGray"/>
                  </w:rPr>
                  <w:instrText xml:space="preserve"> FORMTEXT </w:instrText>
                </w:r>
                <w:r w:rsidRPr="00A27940">
                  <w:rPr>
                    <w:rFonts w:ascii="Open Sans" w:hAnsi="Open Sans" w:cs="Open Sans"/>
                    <w:sz w:val="22"/>
                    <w:szCs w:val="22"/>
                    <w:highlight w:val="lightGray"/>
                  </w:rPr>
                </w:r>
                <w:r w:rsidRPr="00A27940">
                  <w:rPr>
                    <w:rFonts w:ascii="Open Sans" w:hAnsi="Open Sans" w:cs="Open Sans"/>
                    <w:sz w:val="22"/>
                    <w:szCs w:val="22"/>
                    <w:highlight w:val="lightGray"/>
                  </w:rPr>
                  <w:fldChar w:fldCharType="separate"/>
                </w:r>
                <w:r w:rsidRPr="00A27940">
                  <w:rPr>
                    <w:rFonts w:ascii="Open Sans" w:hAnsi="Open Sans" w:cs="Open Sans"/>
                    <w:noProof/>
                    <w:sz w:val="20"/>
                    <w:szCs w:val="20"/>
                    <w:highlight w:val="lightGray"/>
                  </w:rPr>
                  <w:t>Click here and insert details</w:t>
                </w:r>
                <w:r w:rsidRPr="00A27940">
                  <w:rPr>
                    <w:rFonts w:ascii="Open Sans" w:hAnsi="Open Sans" w:cs="Open Sans"/>
                    <w:sz w:val="22"/>
                    <w:szCs w:val="22"/>
                    <w:highlight w:val="lightGray"/>
                  </w:rPr>
                  <w:fldChar w:fldCharType="end"/>
                </w:r>
                <w:r w:rsidRPr="00A27940">
                  <w:rPr>
                    <w:rFonts w:ascii="Open Sans" w:hAnsi="Open Sans" w:cs="Open Sans"/>
                    <w:sz w:val="20"/>
                    <w:szCs w:val="20"/>
                    <w:highlight w:val="lightGray"/>
                  </w:rPr>
                  <w:t xml:space="preserve"> </w:t>
                </w:r>
              </w:p>
            </w:sdtContent>
          </w:sdt>
        </w:tc>
      </w:tr>
    </w:tbl>
    <w:p w14:paraId="5F78DEA3" w14:textId="77777777" w:rsidR="00E75923" w:rsidRPr="00A27940" w:rsidRDefault="00E75923" w:rsidP="00E75923">
      <w:pPr>
        <w:rPr>
          <w:rFonts w:ascii="Open Sans" w:hAnsi="Open Sans" w:cs="Open Sans"/>
          <w:b/>
          <w:sz w:val="22"/>
          <w:szCs w:val="22"/>
        </w:rPr>
      </w:pPr>
    </w:p>
    <w:p w14:paraId="3B01F36C" w14:textId="77777777" w:rsidR="00E75923" w:rsidRPr="00A27940" w:rsidRDefault="00E75923" w:rsidP="00E75923">
      <w:pPr>
        <w:rPr>
          <w:rFonts w:ascii="Open Sans" w:hAnsi="Open Sans" w:cs="Open Sans"/>
          <w:b/>
          <w:sz w:val="22"/>
          <w:szCs w:val="22"/>
        </w:rPr>
      </w:pPr>
      <w:r w:rsidRPr="00A27940">
        <w:rPr>
          <w:rFonts w:ascii="Open Sans" w:hAnsi="Open Sans" w:cs="Open Sans"/>
          <w:b/>
          <w:sz w:val="22"/>
          <w:szCs w:val="22"/>
        </w:rPr>
        <w:br w:type="page"/>
      </w:r>
    </w:p>
    <w:p w14:paraId="54E458C4" w14:textId="77777777" w:rsidR="00E75923" w:rsidRPr="00A27940" w:rsidRDefault="00E75923" w:rsidP="00E75923">
      <w:pPr>
        <w:jc w:val="center"/>
        <w:rPr>
          <w:rFonts w:ascii="Open Sans" w:hAnsi="Open Sans" w:cs="Open Sans"/>
          <w:b/>
          <w:sz w:val="22"/>
          <w:szCs w:val="22"/>
        </w:rPr>
      </w:pPr>
      <w:r w:rsidRPr="00A27940">
        <w:rPr>
          <w:rFonts w:ascii="Open Sans" w:hAnsi="Open Sans" w:cs="Open Sans"/>
          <w:b/>
          <w:sz w:val="22"/>
          <w:szCs w:val="22"/>
        </w:rPr>
        <w:lastRenderedPageBreak/>
        <w:t>III.C: GROUNDS RELATING TO INSOLVENCY, CONFLICTS OF INTEREST OR PROFESSIONAL MISCONDUCT (</w:t>
      </w:r>
      <w:r w:rsidRPr="00A27940">
        <w:rPr>
          <w:rStyle w:val="FootnoteReference"/>
          <w:rFonts w:ascii="Open Sans" w:hAnsi="Open Sans" w:cs="Open Sans"/>
          <w:sz w:val="22"/>
          <w:szCs w:val="22"/>
        </w:rPr>
        <w:footnoteReference w:id="27"/>
      </w:r>
      <w:r w:rsidRPr="00A27940">
        <w:rPr>
          <w:rFonts w:ascii="Open Sans" w:hAnsi="Open Sans" w:cs="Open Sans"/>
          <w:b/>
          <w:sz w:val="22"/>
          <w:szCs w:val="22"/>
        </w:rPr>
        <w:t>)</w:t>
      </w:r>
    </w:p>
    <w:p w14:paraId="572E2B92" w14:textId="77777777" w:rsidR="00E75923" w:rsidRPr="00A27940" w:rsidRDefault="00E75923" w:rsidP="00E75923">
      <w:pPr>
        <w:jc w:val="center"/>
        <w:rPr>
          <w:rFonts w:ascii="Open Sans" w:hAnsi="Open Sans" w:cs="Open Sans"/>
          <w:b/>
          <w:sz w:val="22"/>
          <w:szCs w:val="22"/>
        </w:rPr>
      </w:pPr>
    </w:p>
    <w:p w14:paraId="214A6E1C" w14:textId="77777777" w:rsidR="00E75923" w:rsidRPr="00A27940" w:rsidRDefault="00E75923" w:rsidP="00E75923">
      <w:pPr>
        <w:rPr>
          <w:rFonts w:ascii="Open Sans" w:hAnsi="Open Sans" w:cs="Open Sans"/>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4713"/>
        <w:gridCol w:w="3355"/>
      </w:tblGrid>
      <w:tr w:rsidR="00E75923" w:rsidRPr="00A27940" w14:paraId="7A745C04" w14:textId="77777777" w:rsidTr="00DE09A4">
        <w:trPr>
          <w:trHeight w:val="404"/>
        </w:trPr>
        <w:tc>
          <w:tcPr>
            <w:tcW w:w="959" w:type="dxa"/>
            <w:shd w:val="clear" w:color="auto" w:fill="1F4E79" w:themeFill="accent1" w:themeFillShade="80"/>
          </w:tcPr>
          <w:p w14:paraId="3F6EFB7E" w14:textId="77777777" w:rsidR="00E75923" w:rsidRPr="00A27940" w:rsidRDefault="00E75923" w:rsidP="00DE09A4">
            <w:pPr>
              <w:spacing w:after="120"/>
              <w:rPr>
                <w:rFonts w:ascii="Open Sans" w:hAnsi="Open Sans" w:cs="Open Sans"/>
                <w:b/>
                <w:color w:val="FFFFFF" w:themeColor="background1"/>
                <w:sz w:val="20"/>
                <w:szCs w:val="20"/>
              </w:rPr>
            </w:pPr>
          </w:p>
        </w:tc>
        <w:tc>
          <w:tcPr>
            <w:tcW w:w="4885" w:type="dxa"/>
            <w:shd w:val="clear" w:color="auto" w:fill="1F4E79" w:themeFill="accent1" w:themeFillShade="80"/>
            <w:vAlign w:val="center"/>
          </w:tcPr>
          <w:p w14:paraId="1FB2EA04"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Information concerning possible insolvency, conflict of interest or professional misconduct</w:t>
            </w:r>
          </w:p>
        </w:tc>
        <w:tc>
          <w:tcPr>
            <w:tcW w:w="3398" w:type="dxa"/>
            <w:shd w:val="clear" w:color="auto" w:fill="1F4E79" w:themeFill="accent1" w:themeFillShade="80"/>
            <w:vAlign w:val="center"/>
          </w:tcPr>
          <w:p w14:paraId="2DC85BBE"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75540880" w14:textId="77777777" w:rsidTr="00DE09A4">
        <w:trPr>
          <w:trHeight w:val="197"/>
        </w:trPr>
        <w:tc>
          <w:tcPr>
            <w:tcW w:w="959" w:type="dxa"/>
            <w:shd w:val="clear" w:color="auto" w:fill="DEEAF6" w:themeFill="accent1" w:themeFillTint="33"/>
          </w:tcPr>
          <w:p w14:paraId="5CFAF70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w:t>
            </w:r>
          </w:p>
        </w:tc>
        <w:tc>
          <w:tcPr>
            <w:tcW w:w="4885" w:type="dxa"/>
            <w:shd w:val="clear" w:color="auto" w:fill="DEEAF6" w:themeFill="accent1" w:themeFillTint="33"/>
            <w:vAlign w:val="center"/>
          </w:tcPr>
          <w:p w14:paraId="22E448E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 xml:space="preserve">Has the economic operator, to its knowledge, breached its obligations in the fields of environmental, social and labour law </w:t>
            </w:r>
            <w:r w:rsidRPr="00A27940">
              <w:rPr>
                <w:rFonts w:ascii="Open Sans" w:hAnsi="Open Sans" w:cs="Open Sans"/>
                <w:sz w:val="20"/>
                <w:szCs w:val="20"/>
              </w:rPr>
              <w:t>(</w:t>
            </w:r>
            <w:r w:rsidRPr="00A27940">
              <w:rPr>
                <w:rStyle w:val="FootnoteReference"/>
                <w:rFonts w:ascii="Open Sans" w:hAnsi="Open Sans" w:cs="Open Sans"/>
                <w:sz w:val="20"/>
                <w:szCs w:val="20"/>
              </w:rPr>
              <w:footnoteReference w:id="28"/>
            </w:r>
            <w:r w:rsidRPr="00A27940">
              <w:rPr>
                <w:rFonts w:ascii="Open Sans" w:hAnsi="Open Sans" w:cs="Open Sans"/>
                <w:sz w:val="20"/>
                <w:szCs w:val="20"/>
              </w:rPr>
              <w:t>)?</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4468B788" w14:textId="77777777" w:rsidTr="00DE09A4">
              <w:tc>
                <w:tcPr>
                  <w:tcW w:w="693" w:type="dxa"/>
                </w:tcPr>
                <w:p w14:paraId="2ACE5D1A"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0"/>
                      <w:szCs w:val="20"/>
                    </w:rPr>
                    <w:t xml:space="preserve"> </w:t>
                  </w:r>
                  <w:r w:rsidRPr="00A27940">
                    <w:rPr>
                      <w:rFonts w:ascii="Open Sans" w:eastAsia="Arial" w:hAnsi="Open Sans" w:cs="Open Sans"/>
                      <w:sz w:val="20"/>
                      <w:szCs w:val="20"/>
                    </w:rPr>
                    <w:t>Yes</w:t>
                  </w:r>
                </w:p>
              </w:tc>
              <w:sdt>
                <w:sdtPr>
                  <w:rPr>
                    <w:rFonts w:ascii="Open Sans" w:eastAsia="Arial" w:hAnsi="Open Sans" w:cs="Open Sans"/>
                    <w:sz w:val="22"/>
                    <w:szCs w:val="22"/>
                  </w:rPr>
                  <w:id w:val="1650485023"/>
                </w:sdtPr>
                <w:sdtEndPr/>
                <w:sdtContent>
                  <w:tc>
                    <w:tcPr>
                      <w:tcW w:w="720" w:type="dxa"/>
                    </w:tcPr>
                    <w:p w14:paraId="49D68057"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450677E6"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698805972"/>
                </w:sdtPr>
                <w:sdtEndPr/>
                <w:sdtContent>
                  <w:tc>
                    <w:tcPr>
                      <w:tcW w:w="2243" w:type="dxa"/>
                    </w:tcPr>
                    <w:p w14:paraId="24329AC8"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0055C430" w14:textId="77777777" w:rsidR="00E75923" w:rsidRPr="00A27940" w:rsidRDefault="00E75923" w:rsidP="00DE09A4">
            <w:pPr>
              <w:spacing w:after="120"/>
              <w:rPr>
                <w:rFonts w:ascii="Open Sans" w:hAnsi="Open Sans" w:cs="Open Sans"/>
                <w:sz w:val="20"/>
                <w:szCs w:val="20"/>
              </w:rPr>
            </w:pPr>
          </w:p>
        </w:tc>
      </w:tr>
      <w:tr w:rsidR="00E75923" w:rsidRPr="00A27940" w14:paraId="39C062D3" w14:textId="77777777" w:rsidTr="00DE09A4">
        <w:trPr>
          <w:trHeight w:val="217"/>
        </w:trPr>
        <w:tc>
          <w:tcPr>
            <w:tcW w:w="959" w:type="dxa"/>
            <w:shd w:val="clear" w:color="auto" w:fill="DEEAF6" w:themeFill="accent1" w:themeFillTint="33"/>
          </w:tcPr>
          <w:p w14:paraId="33D7170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3.C.2</w:t>
            </w:r>
          </w:p>
        </w:tc>
        <w:tc>
          <w:tcPr>
            <w:tcW w:w="4885" w:type="dxa"/>
            <w:shd w:val="clear" w:color="auto" w:fill="DEEAF6" w:themeFill="accent1" w:themeFillTint="33"/>
            <w:vAlign w:val="center"/>
          </w:tcPr>
          <w:p w14:paraId="5D9A570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3.C.1 is </w:t>
            </w:r>
            <w:r w:rsidRPr="00A27940">
              <w:rPr>
                <w:rFonts w:ascii="Open Sans" w:hAnsi="Open Sans" w:cs="Open Sans"/>
                <w:b/>
                <w:sz w:val="20"/>
                <w:szCs w:val="20"/>
              </w:rPr>
              <w:t xml:space="preserve">yes, </w:t>
            </w:r>
            <w:r w:rsidRPr="00A27940">
              <w:rPr>
                <w:rFonts w:ascii="Open Sans" w:hAnsi="Open Sans" w:cs="Open Sans"/>
                <w:sz w:val="20"/>
                <w:szCs w:val="20"/>
              </w:rPr>
              <w:t xml:space="preserve">please complete (a) and (b) below: </w:t>
            </w:r>
          </w:p>
        </w:tc>
        <w:tc>
          <w:tcPr>
            <w:tcW w:w="3398" w:type="dxa"/>
            <w:vAlign w:val="center"/>
          </w:tcPr>
          <w:p w14:paraId="0508B2CF" w14:textId="77777777" w:rsidR="00E75923" w:rsidRPr="00A27940" w:rsidRDefault="00E75923" w:rsidP="00DE09A4">
            <w:pPr>
              <w:spacing w:after="120"/>
              <w:rPr>
                <w:rFonts w:ascii="Open Sans" w:hAnsi="Open Sans" w:cs="Open Sans"/>
                <w:sz w:val="20"/>
                <w:szCs w:val="20"/>
              </w:rPr>
            </w:pPr>
          </w:p>
        </w:tc>
      </w:tr>
      <w:tr w:rsidR="00E75923" w:rsidRPr="00A27940" w14:paraId="278BD41A" w14:textId="77777777" w:rsidTr="00DE09A4">
        <w:trPr>
          <w:trHeight w:val="217"/>
        </w:trPr>
        <w:tc>
          <w:tcPr>
            <w:tcW w:w="959" w:type="dxa"/>
            <w:shd w:val="clear" w:color="auto" w:fill="DEEAF6" w:themeFill="accent1" w:themeFillTint="33"/>
          </w:tcPr>
          <w:p w14:paraId="249C1843" w14:textId="77777777" w:rsidR="00E75923" w:rsidRPr="00A27940" w:rsidRDefault="00E75923" w:rsidP="00DE09A4">
            <w:pPr>
              <w:spacing w:after="120"/>
              <w:rPr>
                <w:rFonts w:ascii="Open Sans" w:hAnsi="Open Sans" w:cs="Open Sans"/>
                <w:sz w:val="20"/>
                <w:szCs w:val="20"/>
              </w:rPr>
            </w:pPr>
          </w:p>
        </w:tc>
        <w:tc>
          <w:tcPr>
            <w:tcW w:w="4885" w:type="dxa"/>
            <w:shd w:val="clear" w:color="auto" w:fill="DEEAF6" w:themeFill="accent1" w:themeFillTint="33"/>
            <w:vAlign w:val="center"/>
          </w:tcPr>
          <w:p w14:paraId="135B937E"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(a) Has the economic operator taken measures to demonstrate its reliability despite the existence of the grounds for exclusion specified in 3.C.1 (‘Self Cleaning’)?</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16CB0272" w14:textId="77777777" w:rsidTr="00DE09A4">
              <w:tc>
                <w:tcPr>
                  <w:tcW w:w="693" w:type="dxa"/>
                </w:tcPr>
                <w:p w14:paraId="3B35F163"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555120272"/>
                </w:sdtPr>
                <w:sdtEndPr/>
                <w:sdtContent>
                  <w:tc>
                    <w:tcPr>
                      <w:tcW w:w="720" w:type="dxa"/>
                    </w:tcPr>
                    <w:p w14:paraId="1F7A27AD"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2C50E0FB"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446428234"/>
                </w:sdtPr>
                <w:sdtEndPr/>
                <w:sdtContent>
                  <w:tc>
                    <w:tcPr>
                      <w:tcW w:w="2243" w:type="dxa"/>
                    </w:tcPr>
                    <w:p w14:paraId="35D3BB7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052996D3" w14:textId="77777777" w:rsidR="00E75923" w:rsidRPr="00A27940" w:rsidDel="004840C2" w:rsidRDefault="00E75923" w:rsidP="00DE09A4">
            <w:pPr>
              <w:spacing w:after="120"/>
              <w:rPr>
                <w:rFonts w:ascii="Open Sans" w:hAnsi="Open Sans" w:cs="Open Sans"/>
                <w:b/>
                <w:sz w:val="20"/>
                <w:szCs w:val="20"/>
              </w:rPr>
            </w:pPr>
          </w:p>
        </w:tc>
      </w:tr>
      <w:tr w:rsidR="00E75923" w:rsidRPr="00A27940" w14:paraId="36231732" w14:textId="77777777" w:rsidTr="00DE09A4">
        <w:trPr>
          <w:trHeight w:val="217"/>
        </w:trPr>
        <w:tc>
          <w:tcPr>
            <w:tcW w:w="959" w:type="dxa"/>
            <w:shd w:val="clear" w:color="auto" w:fill="DEEAF6" w:themeFill="accent1" w:themeFillTint="33"/>
          </w:tcPr>
          <w:p w14:paraId="3A54ACCE" w14:textId="77777777" w:rsidR="00E75923" w:rsidRPr="00A27940" w:rsidRDefault="00E75923" w:rsidP="00DE09A4">
            <w:pPr>
              <w:spacing w:after="120"/>
              <w:rPr>
                <w:rFonts w:ascii="Open Sans" w:hAnsi="Open Sans" w:cs="Open Sans"/>
                <w:sz w:val="20"/>
                <w:szCs w:val="20"/>
              </w:rPr>
            </w:pPr>
          </w:p>
        </w:tc>
        <w:tc>
          <w:tcPr>
            <w:tcW w:w="4885" w:type="dxa"/>
            <w:shd w:val="clear" w:color="auto" w:fill="DEEAF6" w:themeFill="accent1" w:themeFillTint="33"/>
            <w:vAlign w:val="center"/>
          </w:tcPr>
          <w:p w14:paraId="5D763FFD"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(b) If it has taken Self Cleaning measures, please describe the measures taken</w:t>
            </w:r>
          </w:p>
        </w:tc>
        <w:tc>
          <w:tcPr>
            <w:tcW w:w="3398" w:type="dxa"/>
            <w:vAlign w:val="center"/>
          </w:tcPr>
          <w:p w14:paraId="1C81AEFE" w14:textId="77777777" w:rsidR="00E75923" w:rsidRPr="00A27940" w:rsidDel="004840C2" w:rsidRDefault="00E75923" w:rsidP="00DE09A4">
            <w:pPr>
              <w:spacing w:after="120"/>
              <w:rPr>
                <w:rFonts w:ascii="Open Sans" w:hAnsi="Open Sans" w:cs="Open Sans"/>
                <w:b/>
                <w:sz w:val="20"/>
                <w:szCs w:val="20"/>
              </w:rPr>
            </w:pPr>
            <w:r w:rsidRPr="00A27940">
              <w:rPr>
                <w:rFonts w:ascii="Open Sans" w:hAnsi="Open Sans" w:cs="Open Sans"/>
                <w:sz w:val="22"/>
                <w:szCs w:val="22"/>
              </w:rPr>
              <w:fldChar w:fldCharType="begin">
                <w:ffData>
                  <w:name w:val=""/>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1B98E73C" w14:textId="77777777" w:rsidTr="00DE09A4">
        <w:trPr>
          <w:trHeight w:val="4063"/>
        </w:trPr>
        <w:tc>
          <w:tcPr>
            <w:tcW w:w="959" w:type="dxa"/>
            <w:shd w:val="clear" w:color="auto" w:fill="DEEAF6" w:themeFill="accent1" w:themeFillTint="33"/>
          </w:tcPr>
          <w:p w14:paraId="7B3DB998"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3.C.3</w:t>
            </w:r>
          </w:p>
        </w:tc>
        <w:tc>
          <w:tcPr>
            <w:tcW w:w="4885" w:type="dxa"/>
            <w:shd w:val="clear" w:color="auto" w:fill="DEEAF6" w:themeFill="accent1" w:themeFillTint="33"/>
            <w:vAlign w:val="center"/>
          </w:tcPr>
          <w:p w14:paraId="0A05F3A8"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b/>
                <w:sz w:val="20"/>
                <w:szCs w:val="20"/>
              </w:rPr>
              <w:t>Is the economic operator in any of the following situations:</w:t>
            </w:r>
          </w:p>
          <w:p w14:paraId="21613C30"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Bankrupt, or</w:t>
            </w:r>
          </w:p>
          <w:p w14:paraId="2A4ED435"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The subject of insolvency or winding-up proceedings, or</w:t>
            </w:r>
          </w:p>
          <w:p w14:paraId="2D2FB5C5"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In an arrangement with creditors, or</w:t>
            </w:r>
          </w:p>
          <w:p w14:paraId="1A5D091B"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In any analogous situation arising from a similar procedure under national laws and regulations (</w:t>
            </w:r>
            <w:r w:rsidRPr="00A27940">
              <w:rPr>
                <w:rStyle w:val="FootnoteReference"/>
                <w:rFonts w:ascii="Open Sans" w:hAnsi="Open Sans" w:cs="Open Sans"/>
                <w:sz w:val="20"/>
                <w:szCs w:val="20"/>
              </w:rPr>
              <w:footnoteReference w:id="29"/>
            </w:r>
            <w:r w:rsidRPr="00A27940">
              <w:rPr>
                <w:rFonts w:ascii="Open Sans" w:hAnsi="Open Sans" w:cs="Open Sans"/>
                <w:sz w:val="20"/>
                <w:szCs w:val="20"/>
              </w:rPr>
              <w:t>), or</w:t>
            </w:r>
          </w:p>
          <w:p w14:paraId="7E330FAC"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That its assets are being administered by a liquidator or by the court, or</w:t>
            </w:r>
          </w:p>
          <w:p w14:paraId="07ED228A"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b/>
                <w:sz w:val="20"/>
                <w:szCs w:val="20"/>
              </w:rPr>
            </w:pPr>
            <w:r w:rsidRPr="00A27940">
              <w:rPr>
                <w:rFonts w:ascii="Open Sans" w:hAnsi="Open Sans" w:cs="Open Sans"/>
                <w:sz w:val="20"/>
                <w:szCs w:val="20"/>
              </w:rPr>
              <w:t>That its business activities are suspended?</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79CA8997" w14:textId="77777777" w:rsidTr="00DE09A4">
              <w:tc>
                <w:tcPr>
                  <w:tcW w:w="693" w:type="dxa"/>
                </w:tcPr>
                <w:p w14:paraId="2F52AEB9"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08120712"/>
                </w:sdtPr>
                <w:sdtEndPr/>
                <w:sdtContent>
                  <w:tc>
                    <w:tcPr>
                      <w:tcW w:w="720" w:type="dxa"/>
                    </w:tcPr>
                    <w:p w14:paraId="1205B797"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060E12B"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275021637"/>
                </w:sdtPr>
                <w:sdtEndPr/>
                <w:sdtContent>
                  <w:tc>
                    <w:tcPr>
                      <w:tcW w:w="2243" w:type="dxa"/>
                    </w:tcPr>
                    <w:p w14:paraId="1FAAE2C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A0D4EE7" w14:textId="77777777" w:rsidR="00E75923" w:rsidRPr="00A27940" w:rsidRDefault="00E75923" w:rsidP="00DE09A4">
            <w:pPr>
              <w:spacing w:after="120"/>
              <w:rPr>
                <w:rFonts w:ascii="Open Sans" w:hAnsi="Open Sans" w:cs="Open Sans"/>
                <w:b/>
                <w:sz w:val="20"/>
                <w:szCs w:val="20"/>
              </w:rPr>
            </w:pPr>
          </w:p>
        </w:tc>
      </w:tr>
      <w:tr w:rsidR="00E75923" w:rsidRPr="00A27940" w14:paraId="39BB618A" w14:textId="77777777" w:rsidTr="00DE09A4">
        <w:trPr>
          <w:trHeight w:val="217"/>
        </w:trPr>
        <w:tc>
          <w:tcPr>
            <w:tcW w:w="959" w:type="dxa"/>
            <w:shd w:val="clear" w:color="auto" w:fill="DEEAF6" w:themeFill="accent1" w:themeFillTint="33"/>
          </w:tcPr>
          <w:p w14:paraId="53EBB12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3.C.4</w:t>
            </w:r>
          </w:p>
        </w:tc>
        <w:tc>
          <w:tcPr>
            <w:tcW w:w="4885" w:type="dxa"/>
            <w:shd w:val="clear" w:color="auto" w:fill="DEEAF6" w:themeFill="accent1" w:themeFillTint="33"/>
            <w:vAlign w:val="center"/>
          </w:tcPr>
          <w:p w14:paraId="13F8F70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3.C.3 is </w:t>
            </w:r>
            <w:r w:rsidRPr="00A27940">
              <w:rPr>
                <w:rFonts w:ascii="Open Sans" w:hAnsi="Open Sans" w:cs="Open Sans"/>
                <w:b/>
                <w:sz w:val="20"/>
                <w:szCs w:val="20"/>
              </w:rPr>
              <w:t xml:space="preserve">yes, </w:t>
            </w:r>
            <w:r w:rsidRPr="00A27940">
              <w:rPr>
                <w:rFonts w:ascii="Open Sans" w:hAnsi="Open Sans" w:cs="Open Sans"/>
                <w:sz w:val="20"/>
                <w:szCs w:val="20"/>
              </w:rPr>
              <w:t xml:space="preserve">please complete (a), (b) and (c) below: </w:t>
            </w:r>
          </w:p>
        </w:tc>
        <w:tc>
          <w:tcPr>
            <w:tcW w:w="3398" w:type="dxa"/>
            <w:vAlign w:val="center"/>
          </w:tcPr>
          <w:p w14:paraId="51295554" w14:textId="77777777" w:rsidR="00E75923" w:rsidRPr="00A27940" w:rsidRDefault="00E75923" w:rsidP="00DE09A4">
            <w:pPr>
              <w:spacing w:after="120"/>
              <w:rPr>
                <w:rFonts w:ascii="Open Sans" w:eastAsia="Arial" w:hAnsi="Open Sans" w:cs="Open Sans"/>
                <w:sz w:val="20"/>
                <w:szCs w:val="20"/>
              </w:rPr>
            </w:pPr>
          </w:p>
        </w:tc>
      </w:tr>
      <w:tr w:rsidR="00E75923" w:rsidRPr="00A27940" w14:paraId="18930EB2" w14:textId="77777777" w:rsidTr="00DE09A4">
        <w:trPr>
          <w:trHeight w:val="217"/>
        </w:trPr>
        <w:tc>
          <w:tcPr>
            <w:tcW w:w="959" w:type="dxa"/>
            <w:shd w:val="clear" w:color="auto" w:fill="DEEAF6" w:themeFill="accent1" w:themeFillTint="33"/>
          </w:tcPr>
          <w:p w14:paraId="6499C5CB" w14:textId="77777777" w:rsidR="00E75923" w:rsidRPr="00A27940" w:rsidRDefault="00E75923" w:rsidP="00DE09A4">
            <w:pPr>
              <w:spacing w:after="120"/>
              <w:rPr>
                <w:rFonts w:ascii="Open Sans" w:hAnsi="Open Sans" w:cs="Open Sans"/>
                <w:sz w:val="20"/>
                <w:szCs w:val="20"/>
              </w:rPr>
            </w:pPr>
          </w:p>
        </w:tc>
        <w:tc>
          <w:tcPr>
            <w:tcW w:w="4885" w:type="dxa"/>
            <w:shd w:val="clear" w:color="auto" w:fill="DEEAF6" w:themeFill="accent1" w:themeFillTint="33"/>
            <w:vAlign w:val="center"/>
          </w:tcPr>
          <w:p w14:paraId="7A45F4B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(a) Please provide details of the situation(s) in 3.C.3 which apply to the economic operator</w:t>
            </w:r>
          </w:p>
        </w:tc>
        <w:tc>
          <w:tcPr>
            <w:tcW w:w="3398" w:type="dxa"/>
            <w:vAlign w:val="center"/>
          </w:tcPr>
          <w:p w14:paraId="68C9962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5829AFD" w14:textId="77777777" w:rsidTr="00DE09A4">
        <w:tc>
          <w:tcPr>
            <w:tcW w:w="959" w:type="dxa"/>
            <w:shd w:val="clear" w:color="auto" w:fill="DEEAF6" w:themeFill="accent1" w:themeFillTint="33"/>
          </w:tcPr>
          <w:p w14:paraId="5CA78E0A" w14:textId="77777777" w:rsidR="00E75923" w:rsidRPr="00A27940" w:rsidRDefault="00E75923" w:rsidP="00DE09A4">
            <w:pPr>
              <w:spacing w:after="120"/>
              <w:rPr>
                <w:rFonts w:ascii="Open Sans" w:hAnsi="Open Sans" w:cs="Open Sans"/>
                <w:sz w:val="20"/>
                <w:szCs w:val="20"/>
              </w:rPr>
            </w:pPr>
          </w:p>
        </w:tc>
        <w:tc>
          <w:tcPr>
            <w:tcW w:w="4885" w:type="dxa"/>
            <w:shd w:val="clear" w:color="auto" w:fill="DEEAF6" w:themeFill="accent1" w:themeFillTint="33"/>
            <w:vAlign w:val="center"/>
          </w:tcPr>
          <w:p w14:paraId="23010B7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(b) Please provide the reasons for being able nevertheless to perform the contract, </w:t>
            </w:r>
            <w:proofErr w:type="gramStart"/>
            <w:r w:rsidRPr="00A27940">
              <w:rPr>
                <w:rFonts w:ascii="Open Sans" w:hAnsi="Open Sans" w:cs="Open Sans"/>
                <w:sz w:val="20"/>
                <w:szCs w:val="20"/>
              </w:rPr>
              <w:t>taking into account</w:t>
            </w:r>
            <w:proofErr w:type="gramEnd"/>
            <w:r w:rsidRPr="00A27940">
              <w:rPr>
                <w:rFonts w:ascii="Open Sans" w:hAnsi="Open Sans" w:cs="Open Sans"/>
                <w:sz w:val="20"/>
                <w:szCs w:val="20"/>
              </w:rPr>
              <w:t xml:space="preserve"> the applicable national rules and </w:t>
            </w:r>
            <w:r w:rsidRPr="00A27940">
              <w:rPr>
                <w:rFonts w:ascii="Open Sans" w:hAnsi="Open Sans" w:cs="Open Sans"/>
                <w:sz w:val="20"/>
                <w:szCs w:val="20"/>
              </w:rPr>
              <w:lastRenderedPageBreak/>
              <w:t>measures on the continuation of business in those circumstances (</w:t>
            </w:r>
            <w:r w:rsidRPr="00A27940">
              <w:rPr>
                <w:rStyle w:val="FootnoteReference"/>
                <w:rFonts w:ascii="Open Sans" w:hAnsi="Open Sans" w:cs="Open Sans"/>
                <w:sz w:val="20"/>
                <w:szCs w:val="20"/>
              </w:rPr>
              <w:footnoteReference w:id="30"/>
            </w:r>
            <w:r w:rsidRPr="00A27940">
              <w:rPr>
                <w:rFonts w:ascii="Open Sans" w:hAnsi="Open Sans" w:cs="Open Sans"/>
                <w:sz w:val="20"/>
                <w:szCs w:val="20"/>
              </w:rPr>
              <w:t>)</w:t>
            </w:r>
          </w:p>
        </w:tc>
        <w:tc>
          <w:tcPr>
            <w:tcW w:w="3398" w:type="dxa"/>
            <w:vAlign w:val="center"/>
          </w:tcPr>
          <w:p w14:paraId="7A22D642"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lastRenderedPageBreak/>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2F6C509" w14:textId="77777777" w:rsidTr="00DE09A4">
        <w:tc>
          <w:tcPr>
            <w:tcW w:w="959" w:type="dxa"/>
            <w:tcBorders>
              <w:bottom w:val="single" w:sz="4" w:space="0" w:color="5B9BD5" w:themeColor="accent1"/>
            </w:tcBorders>
            <w:shd w:val="clear" w:color="auto" w:fill="DEEAF6" w:themeFill="accent1" w:themeFillTint="33"/>
          </w:tcPr>
          <w:p w14:paraId="1E809CE0"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470F035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(c) If any relevant documentation is available electronically, please indicate the web address, issuing authority or body and precise reference of the documentation</w:t>
            </w:r>
          </w:p>
        </w:tc>
        <w:tc>
          <w:tcPr>
            <w:tcW w:w="3398" w:type="dxa"/>
            <w:vAlign w:val="center"/>
          </w:tcPr>
          <w:sdt>
            <w:sdtPr>
              <w:rPr>
                <w:rFonts w:ascii="Open Sans" w:hAnsi="Open Sans" w:cs="Open Sans"/>
                <w:sz w:val="22"/>
                <w:szCs w:val="22"/>
              </w:rPr>
              <w:id w:val="1497947127"/>
            </w:sdtPr>
            <w:sdtEndPr/>
            <w:sdtContent>
              <w:p w14:paraId="2600ACE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highlight w:val="lightGray"/>
                  </w:rPr>
                  <w:fldChar w:fldCharType="begin">
                    <w:ffData>
                      <w:name w:val="Text1"/>
                      <w:enabled/>
                      <w:calcOnExit w:val="0"/>
                      <w:textInput>
                        <w:default w:val="Click here and insert details"/>
                      </w:textInput>
                    </w:ffData>
                  </w:fldChar>
                </w:r>
                <w:r w:rsidRPr="00A27940">
                  <w:rPr>
                    <w:rFonts w:ascii="Open Sans" w:hAnsi="Open Sans" w:cs="Open Sans"/>
                    <w:sz w:val="20"/>
                    <w:szCs w:val="20"/>
                    <w:highlight w:val="lightGray"/>
                  </w:rPr>
                  <w:instrText xml:space="preserve"> FORMTEXT </w:instrText>
                </w:r>
                <w:r w:rsidRPr="00A27940">
                  <w:rPr>
                    <w:rFonts w:ascii="Open Sans" w:hAnsi="Open Sans" w:cs="Open Sans"/>
                    <w:sz w:val="22"/>
                    <w:szCs w:val="22"/>
                    <w:highlight w:val="lightGray"/>
                  </w:rPr>
                </w:r>
                <w:r w:rsidRPr="00A27940">
                  <w:rPr>
                    <w:rFonts w:ascii="Open Sans" w:hAnsi="Open Sans" w:cs="Open Sans"/>
                    <w:sz w:val="22"/>
                    <w:szCs w:val="22"/>
                    <w:highlight w:val="lightGray"/>
                  </w:rPr>
                  <w:fldChar w:fldCharType="separate"/>
                </w:r>
                <w:r w:rsidRPr="00A27940">
                  <w:rPr>
                    <w:rFonts w:ascii="Open Sans" w:hAnsi="Open Sans" w:cs="Open Sans"/>
                    <w:noProof/>
                    <w:sz w:val="20"/>
                    <w:szCs w:val="20"/>
                    <w:highlight w:val="lightGray"/>
                  </w:rPr>
                  <w:t>Click here and insert details</w:t>
                </w:r>
                <w:r w:rsidRPr="00A27940">
                  <w:rPr>
                    <w:rFonts w:ascii="Open Sans" w:hAnsi="Open Sans" w:cs="Open Sans"/>
                    <w:sz w:val="22"/>
                    <w:szCs w:val="22"/>
                    <w:highlight w:val="lightGray"/>
                  </w:rPr>
                  <w:fldChar w:fldCharType="end"/>
                </w:r>
              </w:p>
            </w:sdtContent>
          </w:sdt>
        </w:tc>
      </w:tr>
      <w:tr w:rsidR="00E75923" w:rsidRPr="00A27940" w14:paraId="78B3D5A4" w14:textId="77777777" w:rsidTr="00DE09A4">
        <w:tc>
          <w:tcPr>
            <w:tcW w:w="959" w:type="dxa"/>
            <w:tcBorders>
              <w:bottom w:val="single" w:sz="4" w:space="0" w:color="5B9BD5" w:themeColor="accent1"/>
            </w:tcBorders>
            <w:shd w:val="clear" w:color="auto" w:fill="DEEAF6" w:themeFill="accent1" w:themeFillTint="33"/>
          </w:tcPr>
          <w:p w14:paraId="4FF1A1F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3.C.5</w:t>
            </w:r>
          </w:p>
        </w:tc>
        <w:tc>
          <w:tcPr>
            <w:tcW w:w="4885" w:type="dxa"/>
            <w:tcBorders>
              <w:bottom w:val="single" w:sz="4" w:space="0" w:color="5B9BD5" w:themeColor="accent1"/>
            </w:tcBorders>
            <w:shd w:val="clear" w:color="auto" w:fill="DEEAF6" w:themeFill="accent1" w:themeFillTint="33"/>
            <w:vAlign w:val="center"/>
          </w:tcPr>
          <w:p w14:paraId="03DE72D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Is the economic operator guilty of grave professional misconduct</w:t>
            </w:r>
            <w:r w:rsidRPr="00A27940">
              <w:rPr>
                <w:rFonts w:ascii="Open Sans" w:hAnsi="Open Sans" w:cs="Open Sans"/>
                <w:sz w:val="20"/>
                <w:szCs w:val="20"/>
              </w:rPr>
              <w:t xml:space="preserve"> (</w:t>
            </w:r>
            <w:r w:rsidRPr="00A27940">
              <w:rPr>
                <w:rStyle w:val="FootnoteReference"/>
                <w:rFonts w:ascii="Open Sans" w:hAnsi="Open Sans" w:cs="Open Sans"/>
                <w:sz w:val="20"/>
                <w:szCs w:val="20"/>
              </w:rPr>
              <w:footnoteReference w:id="31"/>
            </w:r>
            <w:r w:rsidRPr="00A27940">
              <w:rPr>
                <w:rFonts w:ascii="Open Sans" w:hAnsi="Open Sans" w:cs="Open Sans"/>
                <w:sz w:val="20"/>
                <w:szCs w:val="20"/>
              </w:rPr>
              <w:t>)?</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523DEED4" w14:textId="77777777" w:rsidTr="00DE09A4">
              <w:trPr>
                <w:trHeight w:val="279"/>
              </w:trPr>
              <w:tc>
                <w:tcPr>
                  <w:tcW w:w="552" w:type="dxa"/>
                </w:tcPr>
                <w:p w14:paraId="07E7ABB9"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6625"/>
                </w:sdtPr>
                <w:sdtEndPr/>
                <w:sdtContent>
                  <w:tc>
                    <w:tcPr>
                      <w:tcW w:w="520" w:type="dxa"/>
                    </w:tcPr>
                    <w:p w14:paraId="5DB38BF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503" w:type="dxa"/>
                </w:tcPr>
                <w:p w14:paraId="4C0E09BA"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26"/>
                </w:sdtPr>
                <w:sdtEndPr/>
                <w:sdtContent>
                  <w:tc>
                    <w:tcPr>
                      <w:tcW w:w="1276" w:type="dxa"/>
                    </w:tcPr>
                    <w:p w14:paraId="519813D7"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D001F0C" w14:textId="77777777" w:rsidR="00E75923" w:rsidRPr="00A27940" w:rsidRDefault="00E75923" w:rsidP="00DE09A4">
            <w:pPr>
              <w:spacing w:after="120"/>
              <w:rPr>
                <w:rFonts w:ascii="Open Sans" w:hAnsi="Open Sans" w:cs="Open Sans"/>
                <w:sz w:val="20"/>
                <w:szCs w:val="20"/>
              </w:rPr>
            </w:pPr>
          </w:p>
        </w:tc>
      </w:tr>
      <w:tr w:rsidR="00E75923" w:rsidRPr="00A27940" w14:paraId="42340CEB" w14:textId="77777777" w:rsidTr="00DE09A4">
        <w:tc>
          <w:tcPr>
            <w:tcW w:w="959" w:type="dxa"/>
            <w:tcBorders>
              <w:bottom w:val="single" w:sz="4" w:space="0" w:color="5B9BD5" w:themeColor="accent1"/>
            </w:tcBorders>
            <w:shd w:val="clear" w:color="auto" w:fill="DEEAF6" w:themeFill="accent1" w:themeFillTint="33"/>
          </w:tcPr>
          <w:p w14:paraId="2617DCF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3.C.6</w:t>
            </w:r>
          </w:p>
        </w:tc>
        <w:tc>
          <w:tcPr>
            <w:tcW w:w="4885" w:type="dxa"/>
            <w:tcBorders>
              <w:bottom w:val="single" w:sz="4" w:space="0" w:color="5B9BD5" w:themeColor="accent1"/>
            </w:tcBorders>
            <w:shd w:val="clear" w:color="auto" w:fill="DEEAF6" w:themeFill="accent1" w:themeFillTint="33"/>
            <w:vAlign w:val="center"/>
          </w:tcPr>
          <w:p w14:paraId="7C845786"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 xml:space="preserve">If the answer to 3.C.5 is </w:t>
            </w:r>
            <w:r w:rsidRPr="00A27940">
              <w:rPr>
                <w:rFonts w:ascii="Open Sans" w:hAnsi="Open Sans" w:cs="Open Sans"/>
                <w:b/>
                <w:sz w:val="20"/>
                <w:szCs w:val="20"/>
              </w:rPr>
              <w:t>yes</w:t>
            </w:r>
            <w:r w:rsidRPr="00A27940">
              <w:rPr>
                <w:rFonts w:ascii="Open Sans" w:hAnsi="Open Sans" w:cs="Open Sans"/>
                <w:sz w:val="20"/>
                <w:szCs w:val="20"/>
              </w:rPr>
              <w:t xml:space="preserve">, complete parts (a) and (b) below: </w:t>
            </w:r>
          </w:p>
        </w:tc>
        <w:tc>
          <w:tcPr>
            <w:tcW w:w="3398" w:type="dxa"/>
            <w:vAlign w:val="center"/>
          </w:tcPr>
          <w:p w14:paraId="7C1EBC8B" w14:textId="77777777" w:rsidR="00E75923" w:rsidRPr="00A27940" w:rsidRDefault="00E75923" w:rsidP="00DE09A4">
            <w:pPr>
              <w:spacing w:after="120"/>
              <w:rPr>
                <w:rFonts w:ascii="Open Sans" w:eastAsia="Arial" w:hAnsi="Open Sans" w:cs="Open Sans"/>
                <w:sz w:val="20"/>
                <w:szCs w:val="20"/>
              </w:rPr>
            </w:pPr>
          </w:p>
        </w:tc>
      </w:tr>
      <w:tr w:rsidR="00E75923" w:rsidRPr="00A27940" w14:paraId="124C4951" w14:textId="77777777" w:rsidTr="00DE09A4">
        <w:tc>
          <w:tcPr>
            <w:tcW w:w="959" w:type="dxa"/>
            <w:tcBorders>
              <w:bottom w:val="single" w:sz="4" w:space="0" w:color="5B9BD5" w:themeColor="accent1"/>
            </w:tcBorders>
            <w:shd w:val="clear" w:color="auto" w:fill="DEEAF6" w:themeFill="accent1" w:themeFillTint="33"/>
          </w:tcPr>
          <w:p w14:paraId="61E066EA"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78D90D2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(a)  Has the economic operator taken self-cleaning measures?</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7904D5D2" w14:textId="77777777" w:rsidTr="00DE09A4">
              <w:trPr>
                <w:trHeight w:val="279"/>
              </w:trPr>
              <w:tc>
                <w:tcPr>
                  <w:tcW w:w="552" w:type="dxa"/>
                </w:tcPr>
                <w:p w14:paraId="39DA6B7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6627"/>
                </w:sdtPr>
                <w:sdtEndPr/>
                <w:sdtContent>
                  <w:tc>
                    <w:tcPr>
                      <w:tcW w:w="520" w:type="dxa"/>
                    </w:tcPr>
                    <w:p w14:paraId="0B593CB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503" w:type="dxa"/>
                </w:tcPr>
                <w:p w14:paraId="797A66A8"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28"/>
                </w:sdtPr>
                <w:sdtEndPr/>
                <w:sdtContent>
                  <w:tc>
                    <w:tcPr>
                      <w:tcW w:w="1276" w:type="dxa"/>
                    </w:tcPr>
                    <w:p w14:paraId="67C12DBF"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498BC689" w14:textId="77777777" w:rsidR="00E75923" w:rsidRPr="00A27940" w:rsidRDefault="00E75923" w:rsidP="00DE09A4">
            <w:pPr>
              <w:spacing w:after="120"/>
              <w:rPr>
                <w:rFonts w:ascii="Open Sans" w:hAnsi="Open Sans" w:cs="Open Sans"/>
                <w:sz w:val="20"/>
                <w:szCs w:val="20"/>
              </w:rPr>
            </w:pPr>
          </w:p>
        </w:tc>
      </w:tr>
      <w:tr w:rsidR="00E75923" w:rsidRPr="00A27940" w14:paraId="7962660F" w14:textId="77777777" w:rsidTr="00DE09A4">
        <w:tc>
          <w:tcPr>
            <w:tcW w:w="959" w:type="dxa"/>
            <w:tcBorders>
              <w:bottom w:val="single" w:sz="4" w:space="0" w:color="5B9BD5" w:themeColor="accent1"/>
            </w:tcBorders>
            <w:shd w:val="clear" w:color="auto" w:fill="DEEAF6" w:themeFill="accent1" w:themeFillTint="33"/>
          </w:tcPr>
          <w:p w14:paraId="13A57036"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4CCE7B8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(b) If the economic operator has taken self-cleaning measures, please describe the measures taken</w:t>
            </w:r>
          </w:p>
        </w:tc>
        <w:tc>
          <w:tcPr>
            <w:tcW w:w="3398" w:type="dxa"/>
            <w:vAlign w:val="center"/>
          </w:tcPr>
          <w:p w14:paraId="2866589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6EC4A791" w14:textId="77777777" w:rsidTr="00DE09A4">
        <w:tc>
          <w:tcPr>
            <w:tcW w:w="959" w:type="dxa"/>
            <w:tcBorders>
              <w:bottom w:val="single" w:sz="4" w:space="0" w:color="5B9BD5" w:themeColor="accent1"/>
            </w:tcBorders>
            <w:shd w:val="clear" w:color="auto" w:fill="DEEAF6" w:themeFill="accent1" w:themeFillTint="33"/>
          </w:tcPr>
          <w:p w14:paraId="4EF2444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3.C.7</w:t>
            </w:r>
          </w:p>
        </w:tc>
        <w:tc>
          <w:tcPr>
            <w:tcW w:w="4885" w:type="dxa"/>
            <w:tcBorders>
              <w:bottom w:val="single" w:sz="4" w:space="0" w:color="5B9BD5" w:themeColor="accent1"/>
            </w:tcBorders>
            <w:shd w:val="clear" w:color="auto" w:fill="DEEAF6" w:themeFill="accent1" w:themeFillTint="33"/>
            <w:vAlign w:val="center"/>
          </w:tcPr>
          <w:p w14:paraId="3F3281A8"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Has the economic operator entered into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24020010" w14:textId="77777777" w:rsidTr="00DE09A4">
              <w:trPr>
                <w:trHeight w:val="279"/>
              </w:trPr>
              <w:tc>
                <w:tcPr>
                  <w:tcW w:w="552" w:type="dxa"/>
                </w:tcPr>
                <w:p w14:paraId="0FA4DB68"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6638"/>
                </w:sdtPr>
                <w:sdtEndPr/>
                <w:sdtContent>
                  <w:tc>
                    <w:tcPr>
                      <w:tcW w:w="520" w:type="dxa"/>
                    </w:tcPr>
                    <w:p w14:paraId="4281E24C"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503" w:type="dxa"/>
                </w:tcPr>
                <w:p w14:paraId="0BD35C52"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39"/>
                </w:sdtPr>
                <w:sdtEndPr/>
                <w:sdtContent>
                  <w:tc>
                    <w:tcPr>
                      <w:tcW w:w="1276" w:type="dxa"/>
                    </w:tcPr>
                    <w:p w14:paraId="4689800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7BC92606" w14:textId="77777777" w:rsidR="00E75923" w:rsidRPr="00A27940" w:rsidRDefault="00E75923" w:rsidP="00DE09A4">
            <w:pPr>
              <w:spacing w:after="120"/>
              <w:rPr>
                <w:rFonts w:ascii="Open Sans" w:hAnsi="Open Sans" w:cs="Open Sans"/>
                <w:sz w:val="20"/>
                <w:szCs w:val="20"/>
              </w:rPr>
            </w:pPr>
          </w:p>
        </w:tc>
      </w:tr>
      <w:tr w:rsidR="00E75923" w:rsidRPr="00A27940" w14:paraId="21958E80" w14:textId="77777777" w:rsidTr="00DE09A4">
        <w:tc>
          <w:tcPr>
            <w:tcW w:w="959" w:type="dxa"/>
            <w:tcBorders>
              <w:bottom w:val="single" w:sz="4" w:space="0" w:color="5B9BD5" w:themeColor="accent1"/>
            </w:tcBorders>
            <w:shd w:val="clear" w:color="auto" w:fill="DEEAF6" w:themeFill="accent1" w:themeFillTint="33"/>
          </w:tcPr>
          <w:p w14:paraId="095D5B6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3.C.8</w:t>
            </w:r>
          </w:p>
        </w:tc>
        <w:tc>
          <w:tcPr>
            <w:tcW w:w="4885" w:type="dxa"/>
            <w:tcBorders>
              <w:bottom w:val="single" w:sz="4" w:space="0" w:color="5B9BD5" w:themeColor="accent1"/>
            </w:tcBorders>
            <w:shd w:val="clear" w:color="auto" w:fill="DEEAF6" w:themeFill="accent1" w:themeFillTint="33"/>
            <w:vAlign w:val="center"/>
          </w:tcPr>
          <w:p w14:paraId="5D87CC9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3.C.7 is </w:t>
            </w:r>
            <w:r w:rsidRPr="00A27940">
              <w:rPr>
                <w:rFonts w:ascii="Open Sans" w:hAnsi="Open Sans" w:cs="Open Sans"/>
                <w:b/>
                <w:sz w:val="20"/>
                <w:szCs w:val="20"/>
              </w:rPr>
              <w:t>yes</w:t>
            </w:r>
            <w:r w:rsidRPr="00A27940">
              <w:rPr>
                <w:rFonts w:ascii="Open Sans" w:hAnsi="Open Sans" w:cs="Open Sans"/>
                <w:sz w:val="20"/>
                <w:szCs w:val="20"/>
              </w:rPr>
              <w:t xml:space="preserve">, complete parts (a), (b) and (c) below: </w:t>
            </w:r>
          </w:p>
        </w:tc>
        <w:tc>
          <w:tcPr>
            <w:tcW w:w="3398" w:type="dxa"/>
            <w:vAlign w:val="center"/>
          </w:tcPr>
          <w:p w14:paraId="3DC09EB6" w14:textId="77777777" w:rsidR="00E75923" w:rsidRPr="00A27940" w:rsidRDefault="00E75923" w:rsidP="00DE09A4">
            <w:pPr>
              <w:spacing w:after="120"/>
              <w:rPr>
                <w:rFonts w:ascii="Open Sans" w:hAnsi="Open Sans" w:cs="Open Sans"/>
                <w:sz w:val="20"/>
                <w:szCs w:val="20"/>
              </w:rPr>
            </w:pPr>
          </w:p>
        </w:tc>
      </w:tr>
      <w:tr w:rsidR="00E75923" w:rsidRPr="00A27940" w14:paraId="27568318" w14:textId="77777777" w:rsidTr="00DE09A4">
        <w:tc>
          <w:tcPr>
            <w:tcW w:w="959" w:type="dxa"/>
            <w:tcBorders>
              <w:bottom w:val="single" w:sz="4" w:space="0" w:color="5B9BD5" w:themeColor="accent1"/>
            </w:tcBorders>
            <w:shd w:val="clear" w:color="auto" w:fill="DEEAF6" w:themeFill="accent1" w:themeFillTint="33"/>
          </w:tcPr>
          <w:p w14:paraId="01888AF0"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6E46C2C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(a) please provide details of the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5FEE05F6" w14:textId="77777777" w:rsidTr="00DE09A4">
              <w:trPr>
                <w:trHeight w:val="279"/>
              </w:trPr>
              <w:tc>
                <w:tcPr>
                  <w:tcW w:w="552" w:type="dxa"/>
                </w:tcPr>
                <w:p w14:paraId="2BAAF881" w14:textId="77777777" w:rsidR="00E75923" w:rsidRPr="00A27940" w:rsidRDefault="00E75923" w:rsidP="00DE09A4">
                  <w:pPr>
                    <w:spacing w:after="120"/>
                    <w:rPr>
                      <w:rFonts w:ascii="Open Sans" w:eastAsia="Arial" w:hAnsi="Open Sans" w:cs="Open Sans"/>
                      <w:sz w:val="20"/>
                      <w:szCs w:val="20"/>
                    </w:rPr>
                  </w:pPr>
                </w:p>
              </w:tc>
              <w:tc>
                <w:tcPr>
                  <w:tcW w:w="520" w:type="dxa"/>
                </w:tcPr>
                <w:p w14:paraId="590C3252" w14:textId="77777777" w:rsidR="00E75923" w:rsidRPr="00A27940" w:rsidRDefault="00E75923" w:rsidP="00DE09A4">
                  <w:pPr>
                    <w:spacing w:after="120"/>
                    <w:rPr>
                      <w:rFonts w:ascii="Open Sans" w:eastAsia="Arial" w:hAnsi="Open Sans" w:cs="Open Sans"/>
                      <w:sz w:val="20"/>
                      <w:szCs w:val="20"/>
                    </w:rPr>
                  </w:pPr>
                </w:p>
              </w:tc>
              <w:tc>
                <w:tcPr>
                  <w:tcW w:w="503" w:type="dxa"/>
                </w:tcPr>
                <w:p w14:paraId="43F35C3D" w14:textId="77777777" w:rsidR="00E75923" w:rsidRPr="00A27940" w:rsidRDefault="00E75923" w:rsidP="00DE09A4">
                  <w:pPr>
                    <w:spacing w:after="120"/>
                    <w:rPr>
                      <w:rFonts w:ascii="Open Sans" w:eastAsia="Arial" w:hAnsi="Open Sans" w:cs="Open Sans"/>
                      <w:sz w:val="20"/>
                      <w:szCs w:val="20"/>
                    </w:rPr>
                  </w:pPr>
                </w:p>
              </w:tc>
              <w:tc>
                <w:tcPr>
                  <w:tcW w:w="1276" w:type="dxa"/>
                </w:tcPr>
                <w:p w14:paraId="6A2671F0" w14:textId="77777777" w:rsidR="00E75923" w:rsidRPr="00A27940" w:rsidRDefault="00E75923" w:rsidP="00DE09A4">
                  <w:pPr>
                    <w:spacing w:after="120"/>
                    <w:rPr>
                      <w:rFonts w:ascii="Open Sans" w:eastAsia="Arial" w:hAnsi="Open Sans" w:cs="Open Sans"/>
                      <w:sz w:val="20"/>
                      <w:szCs w:val="20"/>
                    </w:rPr>
                  </w:pPr>
                </w:p>
              </w:tc>
            </w:tr>
          </w:tbl>
          <w:p w14:paraId="49679F4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7E4A7940" w14:textId="77777777" w:rsidTr="00DE09A4">
        <w:tc>
          <w:tcPr>
            <w:tcW w:w="959" w:type="dxa"/>
            <w:tcBorders>
              <w:bottom w:val="single" w:sz="4" w:space="0" w:color="5B9BD5" w:themeColor="accent1"/>
            </w:tcBorders>
            <w:shd w:val="clear" w:color="auto" w:fill="DEEAF6" w:themeFill="accent1" w:themeFillTint="33"/>
          </w:tcPr>
          <w:p w14:paraId="3CF005D0"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5F1BCB1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(b) Has the economic operator taken self-cleaning measures?</w:t>
            </w:r>
          </w:p>
        </w:tc>
        <w:tc>
          <w:tcPr>
            <w:tcW w:w="3398" w:type="dxa"/>
            <w:vAlign w:val="center"/>
          </w:tcPr>
          <w:p w14:paraId="484AF29E"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604ABADF" w14:textId="77777777" w:rsidTr="00DE09A4">
        <w:tc>
          <w:tcPr>
            <w:tcW w:w="959" w:type="dxa"/>
            <w:tcBorders>
              <w:bottom w:val="single" w:sz="4" w:space="0" w:color="5B9BD5" w:themeColor="accent1"/>
            </w:tcBorders>
            <w:shd w:val="clear" w:color="auto" w:fill="DEEAF6" w:themeFill="accent1" w:themeFillTint="33"/>
          </w:tcPr>
          <w:p w14:paraId="0A1A94FF"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38D2C12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(c) If the economic operator has taken self-cleaning measures, please describe the measures taken</w:t>
            </w:r>
          </w:p>
        </w:tc>
        <w:tc>
          <w:tcPr>
            <w:tcW w:w="3398" w:type="dxa"/>
            <w:vAlign w:val="center"/>
          </w:tcPr>
          <w:p w14:paraId="08487F5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6FF88320" w14:textId="77777777" w:rsidTr="00DE09A4">
        <w:tc>
          <w:tcPr>
            <w:tcW w:w="959" w:type="dxa"/>
            <w:tcBorders>
              <w:bottom w:val="single" w:sz="4" w:space="0" w:color="5B9BD5" w:themeColor="accent1"/>
            </w:tcBorders>
            <w:shd w:val="clear" w:color="auto" w:fill="DEEAF6" w:themeFill="accent1" w:themeFillTint="33"/>
          </w:tcPr>
          <w:p w14:paraId="2DEFDDA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3.C.9</w:t>
            </w:r>
          </w:p>
        </w:tc>
        <w:tc>
          <w:tcPr>
            <w:tcW w:w="4885" w:type="dxa"/>
            <w:tcBorders>
              <w:bottom w:val="single" w:sz="4" w:space="0" w:color="5B9BD5" w:themeColor="accent1"/>
            </w:tcBorders>
            <w:shd w:val="clear" w:color="auto" w:fill="DEEAF6" w:themeFill="accent1" w:themeFillTint="33"/>
            <w:vAlign w:val="center"/>
          </w:tcPr>
          <w:p w14:paraId="6617CF1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Is the economic operator aware of any conflict of interest (</w:t>
            </w:r>
            <w:r w:rsidRPr="00A27940">
              <w:rPr>
                <w:rStyle w:val="FootnoteReference"/>
                <w:rFonts w:ascii="Open Sans" w:hAnsi="Open Sans" w:cs="Open Sans"/>
                <w:b/>
                <w:sz w:val="20"/>
                <w:szCs w:val="20"/>
              </w:rPr>
              <w:footnoteReference w:id="32"/>
            </w:r>
            <w:r w:rsidRPr="00A27940">
              <w:rPr>
                <w:rFonts w:ascii="Open Sans" w:hAnsi="Open Sans" w:cs="Open Sans"/>
                <w:b/>
                <w:sz w:val="20"/>
                <w:szCs w:val="20"/>
              </w:rPr>
              <w:t>) due to its participation in the procurement procedure?</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1E727198" w14:textId="77777777" w:rsidTr="00DE09A4">
              <w:trPr>
                <w:trHeight w:val="279"/>
              </w:trPr>
              <w:tc>
                <w:tcPr>
                  <w:tcW w:w="552" w:type="dxa"/>
                </w:tcPr>
                <w:p w14:paraId="3A70D417"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6644"/>
                </w:sdtPr>
                <w:sdtEndPr/>
                <w:sdtContent>
                  <w:tc>
                    <w:tcPr>
                      <w:tcW w:w="520" w:type="dxa"/>
                    </w:tcPr>
                    <w:p w14:paraId="15854050"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503" w:type="dxa"/>
                </w:tcPr>
                <w:p w14:paraId="3400FB41"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45"/>
                </w:sdtPr>
                <w:sdtEndPr/>
                <w:sdtContent>
                  <w:tc>
                    <w:tcPr>
                      <w:tcW w:w="1276" w:type="dxa"/>
                    </w:tcPr>
                    <w:p w14:paraId="24B3BD50"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77C8B4B" w14:textId="77777777" w:rsidR="00E75923" w:rsidRPr="00A27940" w:rsidRDefault="00E75923" w:rsidP="00DE09A4">
            <w:pPr>
              <w:spacing w:after="120"/>
              <w:rPr>
                <w:rFonts w:ascii="Open Sans" w:hAnsi="Open Sans" w:cs="Open Sans"/>
                <w:sz w:val="20"/>
                <w:szCs w:val="20"/>
              </w:rPr>
            </w:pPr>
          </w:p>
        </w:tc>
      </w:tr>
      <w:tr w:rsidR="00E75923" w:rsidRPr="00A27940" w14:paraId="4DBB4231" w14:textId="77777777" w:rsidTr="00DE09A4">
        <w:tc>
          <w:tcPr>
            <w:tcW w:w="959" w:type="dxa"/>
            <w:tcBorders>
              <w:bottom w:val="single" w:sz="4" w:space="0" w:color="5B9BD5" w:themeColor="accent1"/>
            </w:tcBorders>
            <w:shd w:val="clear" w:color="auto" w:fill="DEEAF6" w:themeFill="accent1" w:themeFillTint="33"/>
          </w:tcPr>
          <w:p w14:paraId="2BCB5C6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3.C.10</w:t>
            </w:r>
          </w:p>
        </w:tc>
        <w:tc>
          <w:tcPr>
            <w:tcW w:w="4885" w:type="dxa"/>
            <w:tcBorders>
              <w:bottom w:val="single" w:sz="4" w:space="0" w:color="5B9BD5" w:themeColor="accent1"/>
            </w:tcBorders>
            <w:shd w:val="clear" w:color="auto" w:fill="DEEAF6" w:themeFill="accent1" w:themeFillTint="33"/>
            <w:vAlign w:val="center"/>
          </w:tcPr>
          <w:p w14:paraId="33A3FBE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3.C.9 is </w:t>
            </w:r>
            <w:r w:rsidRPr="00A27940">
              <w:rPr>
                <w:rFonts w:ascii="Open Sans" w:hAnsi="Open Sans" w:cs="Open Sans"/>
                <w:b/>
                <w:sz w:val="20"/>
                <w:szCs w:val="20"/>
              </w:rPr>
              <w:t>yes</w:t>
            </w:r>
            <w:r w:rsidRPr="00A27940">
              <w:rPr>
                <w:rFonts w:ascii="Open Sans" w:hAnsi="Open Sans" w:cs="Open Sans"/>
                <w:sz w:val="20"/>
                <w:szCs w:val="20"/>
              </w:rPr>
              <w:t>, please provide details</w:t>
            </w:r>
          </w:p>
        </w:tc>
        <w:tc>
          <w:tcPr>
            <w:tcW w:w="3398" w:type="dxa"/>
            <w:vAlign w:val="center"/>
          </w:tcPr>
          <w:p w14:paraId="3502F69A"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430E70F8" w14:textId="77777777" w:rsidTr="00DE09A4">
        <w:tc>
          <w:tcPr>
            <w:tcW w:w="959" w:type="dxa"/>
            <w:tcBorders>
              <w:bottom w:val="single" w:sz="4" w:space="0" w:color="5B9BD5" w:themeColor="accent1"/>
            </w:tcBorders>
            <w:shd w:val="clear" w:color="auto" w:fill="DEEAF6" w:themeFill="accent1" w:themeFillTint="33"/>
          </w:tcPr>
          <w:p w14:paraId="23E7403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3.C.11</w:t>
            </w:r>
          </w:p>
        </w:tc>
        <w:tc>
          <w:tcPr>
            <w:tcW w:w="4885" w:type="dxa"/>
            <w:tcBorders>
              <w:bottom w:val="single" w:sz="4" w:space="0" w:color="5B9BD5" w:themeColor="accent1"/>
            </w:tcBorders>
            <w:shd w:val="clear" w:color="auto" w:fill="DEEAF6" w:themeFill="accent1" w:themeFillTint="33"/>
            <w:vAlign w:val="center"/>
          </w:tcPr>
          <w:p w14:paraId="799880A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Has the economic operator or an undertaking related to it advised the contracting authority or contracting entity or otherwise been involved in the preparation of the procurement procedure?</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1459F5BD" w14:textId="77777777" w:rsidTr="00DE09A4">
              <w:tc>
                <w:tcPr>
                  <w:tcW w:w="693" w:type="dxa"/>
                </w:tcPr>
                <w:p w14:paraId="6A8DA492"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0"/>
                      <w:szCs w:val="20"/>
                    </w:rPr>
                    <w:t xml:space="preserve"> </w:t>
                  </w:r>
                  <w:r w:rsidRPr="00A27940">
                    <w:rPr>
                      <w:rFonts w:ascii="Open Sans" w:eastAsia="Arial" w:hAnsi="Open Sans" w:cs="Open Sans"/>
                      <w:sz w:val="20"/>
                      <w:szCs w:val="20"/>
                    </w:rPr>
                    <w:t>Yes</w:t>
                  </w:r>
                </w:p>
              </w:tc>
              <w:sdt>
                <w:sdtPr>
                  <w:rPr>
                    <w:rFonts w:ascii="Open Sans" w:eastAsia="Arial" w:hAnsi="Open Sans" w:cs="Open Sans"/>
                    <w:sz w:val="22"/>
                    <w:szCs w:val="22"/>
                  </w:rPr>
                  <w:id w:val="1497946648"/>
                </w:sdtPr>
                <w:sdtEndPr/>
                <w:sdtContent>
                  <w:tc>
                    <w:tcPr>
                      <w:tcW w:w="720" w:type="dxa"/>
                    </w:tcPr>
                    <w:p w14:paraId="56EF5D90"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37E54610"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49"/>
                </w:sdtPr>
                <w:sdtEndPr/>
                <w:sdtContent>
                  <w:tc>
                    <w:tcPr>
                      <w:tcW w:w="2243" w:type="dxa"/>
                    </w:tcPr>
                    <w:p w14:paraId="71BDAB1A"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A351FB6" w14:textId="77777777" w:rsidR="00E75923" w:rsidRPr="00A27940" w:rsidRDefault="00E75923" w:rsidP="00DE09A4">
            <w:pPr>
              <w:spacing w:after="120"/>
              <w:rPr>
                <w:rFonts w:ascii="Open Sans" w:hAnsi="Open Sans" w:cs="Open Sans"/>
                <w:sz w:val="20"/>
                <w:szCs w:val="20"/>
              </w:rPr>
            </w:pPr>
          </w:p>
        </w:tc>
      </w:tr>
      <w:tr w:rsidR="00E75923" w:rsidRPr="00A27940" w14:paraId="5180FDB8" w14:textId="77777777" w:rsidTr="00DE09A4">
        <w:tc>
          <w:tcPr>
            <w:tcW w:w="959" w:type="dxa"/>
            <w:tcBorders>
              <w:bottom w:val="single" w:sz="4" w:space="0" w:color="5B9BD5" w:themeColor="accent1"/>
            </w:tcBorders>
            <w:shd w:val="clear" w:color="auto" w:fill="DEEAF6" w:themeFill="accent1" w:themeFillTint="33"/>
          </w:tcPr>
          <w:p w14:paraId="1C10AA7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lastRenderedPageBreak/>
              <w:t>3.C.12</w:t>
            </w:r>
          </w:p>
        </w:tc>
        <w:tc>
          <w:tcPr>
            <w:tcW w:w="4885" w:type="dxa"/>
            <w:tcBorders>
              <w:bottom w:val="single" w:sz="4" w:space="0" w:color="5B9BD5" w:themeColor="accent1"/>
            </w:tcBorders>
            <w:shd w:val="clear" w:color="auto" w:fill="DEEAF6" w:themeFill="accent1" w:themeFillTint="33"/>
            <w:vAlign w:val="center"/>
          </w:tcPr>
          <w:p w14:paraId="466979C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3.C.11 is </w:t>
            </w:r>
            <w:r w:rsidRPr="00A27940">
              <w:rPr>
                <w:rFonts w:ascii="Open Sans" w:hAnsi="Open Sans" w:cs="Open Sans"/>
                <w:b/>
                <w:sz w:val="20"/>
                <w:szCs w:val="20"/>
              </w:rPr>
              <w:t>yes</w:t>
            </w:r>
            <w:r w:rsidRPr="00A27940">
              <w:rPr>
                <w:rFonts w:ascii="Open Sans" w:hAnsi="Open Sans" w:cs="Open Sans"/>
                <w:sz w:val="20"/>
                <w:szCs w:val="20"/>
              </w:rPr>
              <w:t>, please provide details</w:t>
            </w:r>
          </w:p>
        </w:tc>
        <w:tc>
          <w:tcPr>
            <w:tcW w:w="3398" w:type="dxa"/>
            <w:vAlign w:val="center"/>
          </w:tcPr>
          <w:p w14:paraId="5772284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169F21C5" w14:textId="77777777" w:rsidTr="00DE09A4">
        <w:tc>
          <w:tcPr>
            <w:tcW w:w="959" w:type="dxa"/>
            <w:tcBorders>
              <w:bottom w:val="single" w:sz="4" w:space="0" w:color="5B9BD5" w:themeColor="accent1"/>
            </w:tcBorders>
            <w:shd w:val="clear" w:color="auto" w:fill="DEEAF6" w:themeFill="accent1" w:themeFillTint="33"/>
          </w:tcPr>
          <w:p w14:paraId="5C925D5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3.C.13</w:t>
            </w:r>
          </w:p>
        </w:tc>
        <w:tc>
          <w:tcPr>
            <w:tcW w:w="4885" w:type="dxa"/>
            <w:tcBorders>
              <w:bottom w:val="single" w:sz="4" w:space="0" w:color="5B9BD5" w:themeColor="accent1"/>
            </w:tcBorders>
            <w:shd w:val="clear" w:color="auto" w:fill="DEEAF6" w:themeFill="accent1" w:themeFillTint="33"/>
            <w:vAlign w:val="center"/>
          </w:tcPr>
          <w:p w14:paraId="76131F0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Has the economic operator experienced that a prior public contract or a prior concession contract was terminated early, or that damages or other comparable sanctions were imposed in connection with that prior contract?</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2137764C" w14:textId="77777777" w:rsidTr="00DE09A4">
              <w:tc>
                <w:tcPr>
                  <w:tcW w:w="693" w:type="dxa"/>
                </w:tcPr>
                <w:p w14:paraId="569B371F"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0"/>
                      <w:szCs w:val="20"/>
                    </w:rPr>
                    <w:t xml:space="preserve"> </w:t>
                  </w:r>
                  <w:r w:rsidRPr="00A27940">
                    <w:rPr>
                      <w:rFonts w:ascii="Open Sans" w:eastAsia="Arial" w:hAnsi="Open Sans" w:cs="Open Sans"/>
                      <w:sz w:val="20"/>
                      <w:szCs w:val="20"/>
                    </w:rPr>
                    <w:t>Yes</w:t>
                  </w:r>
                </w:p>
              </w:tc>
              <w:sdt>
                <w:sdtPr>
                  <w:rPr>
                    <w:rFonts w:ascii="Open Sans" w:eastAsia="Arial" w:hAnsi="Open Sans" w:cs="Open Sans"/>
                    <w:sz w:val="22"/>
                    <w:szCs w:val="22"/>
                  </w:rPr>
                  <w:id w:val="1497946794"/>
                </w:sdtPr>
                <w:sdtEndPr/>
                <w:sdtContent>
                  <w:tc>
                    <w:tcPr>
                      <w:tcW w:w="720" w:type="dxa"/>
                    </w:tcPr>
                    <w:p w14:paraId="1B9E94C7"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2DBE5B1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795"/>
                </w:sdtPr>
                <w:sdtEndPr/>
                <w:sdtContent>
                  <w:tc>
                    <w:tcPr>
                      <w:tcW w:w="2243" w:type="dxa"/>
                    </w:tcPr>
                    <w:p w14:paraId="7AB8DE5C"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7C1F349" w14:textId="77777777" w:rsidR="00E75923" w:rsidRPr="00A27940" w:rsidRDefault="00E75923" w:rsidP="00DE09A4">
            <w:pPr>
              <w:spacing w:after="120"/>
              <w:rPr>
                <w:rFonts w:ascii="Open Sans" w:hAnsi="Open Sans" w:cs="Open Sans"/>
                <w:sz w:val="20"/>
                <w:szCs w:val="20"/>
              </w:rPr>
            </w:pPr>
          </w:p>
        </w:tc>
      </w:tr>
      <w:tr w:rsidR="00E75923" w:rsidRPr="00A27940" w14:paraId="3D45BC9E" w14:textId="77777777" w:rsidTr="00DE09A4">
        <w:tc>
          <w:tcPr>
            <w:tcW w:w="959" w:type="dxa"/>
            <w:tcBorders>
              <w:bottom w:val="single" w:sz="4" w:space="0" w:color="5B9BD5" w:themeColor="accent1"/>
            </w:tcBorders>
            <w:shd w:val="clear" w:color="auto" w:fill="DEEAF6" w:themeFill="accent1" w:themeFillTint="33"/>
          </w:tcPr>
          <w:p w14:paraId="71DF4BC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3.C.14</w:t>
            </w:r>
          </w:p>
        </w:tc>
        <w:tc>
          <w:tcPr>
            <w:tcW w:w="4885" w:type="dxa"/>
            <w:tcBorders>
              <w:bottom w:val="single" w:sz="4" w:space="0" w:color="5B9BD5" w:themeColor="accent1"/>
            </w:tcBorders>
            <w:shd w:val="clear" w:color="auto" w:fill="DEEAF6" w:themeFill="accent1" w:themeFillTint="33"/>
            <w:vAlign w:val="center"/>
          </w:tcPr>
          <w:p w14:paraId="1E6AB02A"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 xml:space="preserve">If the answer to 3.C.13 is </w:t>
            </w:r>
            <w:r w:rsidRPr="00A27940">
              <w:rPr>
                <w:rFonts w:ascii="Open Sans" w:hAnsi="Open Sans" w:cs="Open Sans"/>
                <w:b/>
                <w:sz w:val="20"/>
                <w:szCs w:val="20"/>
              </w:rPr>
              <w:t>yes</w:t>
            </w:r>
            <w:r w:rsidRPr="00A27940">
              <w:rPr>
                <w:rFonts w:ascii="Open Sans" w:hAnsi="Open Sans" w:cs="Open Sans"/>
                <w:sz w:val="20"/>
                <w:szCs w:val="20"/>
              </w:rPr>
              <w:t xml:space="preserve">, </w:t>
            </w:r>
            <w:proofErr w:type="gramStart"/>
            <w:r w:rsidRPr="00A27940">
              <w:rPr>
                <w:rFonts w:ascii="Open Sans" w:hAnsi="Open Sans" w:cs="Open Sans"/>
                <w:sz w:val="20"/>
                <w:szCs w:val="20"/>
              </w:rPr>
              <w:t>please  complete</w:t>
            </w:r>
            <w:proofErr w:type="gramEnd"/>
            <w:r w:rsidRPr="00A27940">
              <w:rPr>
                <w:rFonts w:ascii="Open Sans" w:hAnsi="Open Sans" w:cs="Open Sans"/>
                <w:sz w:val="20"/>
                <w:szCs w:val="20"/>
              </w:rPr>
              <w:t xml:space="preserve"> parts (a), (b) and (c) below:</w:t>
            </w:r>
          </w:p>
        </w:tc>
        <w:tc>
          <w:tcPr>
            <w:tcW w:w="3398" w:type="dxa"/>
            <w:vAlign w:val="center"/>
          </w:tcPr>
          <w:p w14:paraId="7DF50ECD" w14:textId="77777777" w:rsidR="00E75923" w:rsidRPr="00A27940" w:rsidRDefault="00E75923" w:rsidP="00DE09A4">
            <w:pPr>
              <w:spacing w:after="120"/>
              <w:rPr>
                <w:rFonts w:ascii="Open Sans" w:hAnsi="Open Sans" w:cs="Open Sans"/>
                <w:sz w:val="20"/>
                <w:szCs w:val="20"/>
              </w:rPr>
            </w:pPr>
          </w:p>
        </w:tc>
      </w:tr>
      <w:tr w:rsidR="00E75923" w:rsidRPr="00A27940" w14:paraId="69C78569" w14:textId="77777777" w:rsidTr="00DE09A4">
        <w:tc>
          <w:tcPr>
            <w:tcW w:w="959" w:type="dxa"/>
            <w:tcBorders>
              <w:bottom w:val="single" w:sz="4" w:space="0" w:color="5B9BD5" w:themeColor="accent1"/>
            </w:tcBorders>
            <w:shd w:val="clear" w:color="auto" w:fill="DEEAF6" w:themeFill="accent1" w:themeFillTint="33"/>
          </w:tcPr>
          <w:p w14:paraId="3761D3D6"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3F089BCC"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(a) Please provide details of the prior public contract or a prior concession contract that was terminated early, or the damages or other comparable sanctions that were imposed in connection with that prior contract</w:t>
            </w:r>
          </w:p>
        </w:tc>
        <w:tc>
          <w:tcPr>
            <w:tcW w:w="3398" w:type="dxa"/>
            <w:vAlign w:val="center"/>
          </w:tcPr>
          <w:p w14:paraId="484DBFE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1BFD286A" w14:textId="77777777" w:rsidTr="00DE09A4">
        <w:tc>
          <w:tcPr>
            <w:tcW w:w="959" w:type="dxa"/>
            <w:tcBorders>
              <w:bottom w:val="single" w:sz="4" w:space="0" w:color="5B9BD5" w:themeColor="accent1"/>
            </w:tcBorders>
            <w:shd w:val="clear" w:color="auto" w:fill="DEEAF6" w:themeFill="accent1" w:themeFillTint="33"/>
          </w:tcPr>
          <w:p w14:paraId="26560974"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43593A70" w14:textId="5926B4BE" w:rsidR="00E75923" w:rsidRPr="00903540" w:rsidRDefault="00E75923" w:rsidP="00DE09A4">
            <w:pPr>
              <w:spacing w:after="120"/>
              <w:rPr>
                <w:rFonts w:ascii="Open Sans" w:hAnsi="Open Sans" w:cs="Open Sans"/>
                <w:sz w:val="20"/>
                <w:szCs w:val="20"/>
              </w:rPr>
            </w:pPr>
            <w:r w:rsidRPr="00A27940">
              <w:rPr>
                <w:rFonts w:ascii="Open Sans" w:hAnsi="Open Sans" w:cs="Open Sans"/>
                <w:sz w:val="20"/>
                <w:szCs w:val="20"/>
              </w:rPr>
              <w:t>(b) Has the economic operator taken self-cleaning measures?</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3B6E9CB5" w14:textId="77777777" w:rsidTr="00DE09A4">
              <w:tc>
                <w:tcPr>
                  <w:tcW w:w="693" w:type="dxa"/>
                </w:tcPr>
                <w:p w14:paraId="5123BBCB"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0"/>
                      <w:szCs w:val="20"/>
                    </w:rPr>
                    <w:t xml:space="preserve"> </w:t>
                  </w:r>
                  <w:r w:rsidRPr="00A27940">
                    <w:rPr>
                      <w:rFonts w:ascii="Open Sans" w:eastAsia="Arial" w:hAnsi="Open Sans" w:cs="Open Sans"/>
                      <w:sz w:val="20"/>
                      <w:szCs w:val="20"/>
                    </w:rPr>
                    <w:t>Yes</w:t>
                  </w:r>
                </w:p>
              </w:tc>
              <w:sdt>
                <w:sdtPr>
                  <w:rPr>
                    <w:rFonts w:ascii="Open Sans" w:eastAsia="Arial" w:hAnsi="Open Sans" w:cs="Open Sans"/>
                    <w:sz w:val="22"/>
                    <w:szCs w:val="22"/>
                  </w:rPr>
                  <w:id w:val="1497946816"/>
                </w:sdtPr>
                <w:sdtEndPr/>
                <w:sdtContent>
                  <w:tc>
                    <w:tcPr>
                      <w:tcW w:w="720" w:type="dxa"/>
                    </w:tcPr>
                    <w:p w14:paraId="62E8442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38C154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817"/>
                </w:sdtPr>
                <w:sdtEndPr/>
                <w:sdtContent>
                  <w:tc>
                    <w:tcPr>
                      <w:tcW w:w="2243" w:type="dxa"/>
                    </w:tcPr>
                    <w:p w14:paraId="30189DE8"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1D7E93EA" w14:textId="77777777" w:rsidR="00E75923" w:rsidRPr="00A27940" w:rsidRDefault="00E75923" w:rsidP="00DE09A4">
            <w:pPr>
              <w:spacing w:after="120"/>
              <w:rPr>
                <w:rFonts w:ascii="Open Sans" w:hAnsi="Open Sans" w:cs="Open Sans"/>
                <w:sz w:val="20"/>
                <w:szCs w:val="20"/>
              </w:rPr>
            </w:pPr>
          </w:p>
        </w:tc>
      </w:tr>
      <w:tr w:rsidR="00E75923" w:rsidRPr="00A27940" w14:paraId="144134E2" w14:textId="77777777" w:rsidTr="00DE09A4">
        <w:tc>
          <w:tcPr>
            <w:tcW w:w="959" w:type="dxa"/>
            <w:tcBorders>
              <w:bottom w:val="single" w:sz="4" w:space="0" w:color="5B9BD5" w:themeColor="accent1"/>
            </w:tcBorders>
            <w:shd w:val="clear" w:color="auto" w:fill="DEEAF6" w:themeFill="accent1" w:themeFillTint="33"/>
          </w:tcPr>
          <w:p w14:paraId="5A042B05"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6CF347B7"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(c) If the economic operator has taken self-cleaning measures, please describe the measures taken</w:t>
            </w:r>
          </w:p>
        </w:tc>
        <w:tc>
          <w:tcPr>
            <w:tcW w:w="3398" w:type="dxa"/>
            <w:vAlign w:val="center"/>
          </w:tcPr>
          <w:p w14:paraId="4C131CB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17DB3A39" w14:textId="77777777" w:rsidTr="00DE09A4">
        <w:trPr>
          <w:trHeight w:val="1292"/>
        </w:trPr>
        <w:tc>
          <w:tcPr>
            <w:tcW w:w="959" w:type="dxa"/>
            <w:vMerge w:val="restart"/>
            <w:shd w:val="clear" w:color="auto" w:fill="DEEAF6" w:themeFill="accent1" w:themeFillTint="33"/>
          </w:tcPr>
          <w:p w14:paraId="24966F83"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3.C.15</w:t>
            </w:r>
          </w:p>
        </w:tc>
        <w:tc>
          <w:tcPr>
            <w:tcW w:w="4885" w:type="dxa"/>
            <w:vMerge w:val="restart"/>
            <w:shd w:val="clear" w:color="auto" w:fill="DEEAF6" w:themeFill="accent1" w:themeFillTint="33"/>
            <w:vAlign w:val="center"/>
          </w:tcPr>
          <w:p w14:paraId="3A40AAEA"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Can the economic operator confirm that:</w:t>
            </w:r>
          </w:p>
          <w:p w14:paraId="5DE9A0EF" w14:textId="77777777" w:rsidR="00E75923" w:rsidRPr="00A27940" w:rsidRDefault="00E75923" w:rsidP="00DE09A4">
            <w:pPr>
              <w:pStyle w:val="ListParagraph"/>
              <w:spacing w:after="120"/>
              <w:ind w:left="0"/>
              <w:rPr>
                <w:rFonts w:ascii="Open Sans" w:hAnsi="Open Sans" w:cs="Open Sans"/>
                <w:sz w:val="20"/>
                <w:szCs w:val="20"/>
              </w:rPr>
            </w:pPr>
          </w:p>
          <w:p w14:paraId="66CFC711" w14:textId="77777777" w:rsidR="00E75923" w:rsidRPr="00A27940" w:rsidRDefault="00E75923" w:rsidP="00E75923">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It has not been guilty of serious misinterpretation in supplying the information required for the verification of the absence of grounds for exclusion or the fulfilment of the selection criteria,</w:t>
            </w:r>
          </w:p>
          <w:p w14:paraId="513C5399" w14:textId="77777777" w:rsidR="00E75923" w:rsidRPr="00903540" w:rsidRDefault="00E75923" w:rsidP="00903540">
            <w:pPr>
              <w:spacing w:after="120"/>
              <w:rPr>
                <w:rFonts w:ascii="Open Sans" w:hAnsi="Open Sans" w:cs="Open Sans"/>
                <w:sz w:val="20"/>
                <w:szCs w:val="20"/>
              </w:rPr>
            </w:pPr>
          </w:p>
          <w:p w14:paraId="125FF731" w14:textId="77777777" w:rsidR="00E75923" w:rsidRPr="00A27940" w:rsidRDefault="00E75923" w:rsidP="00E75923">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 xml:space="preserve">It has not withheld such information, </w:t>
            </w:r>
          </w:p>
          <w:p w14:paraId="7AEEE0E0" w14:textId="77777777" w:rsidR="00E75923" w:rsidRPr="00903540" w:rsidRDefault="00E75923" w:rsidP="00903540">
            <w:pPr>
              <w:spacing w:after="120"/>
              <w:rPr>
                <w:rFonts w:ascii="Open Sans" w:hAnsi="Open Sans" w:cs="Open Sans"/>
                <w:sz w:val="20"/>
                <w:szCs w:val="20"/>
              </w:rPr>
            </w:pPr>
          </w:p>
          <w:p w14:paraId="3935EB6F" w14:textId="77777777" w:rsidR="00E75923" w:rsidRPr="00A27940" w:rsidRDefault="00E75923" w:rsidP="00E75923">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 xml:space="preserve">It has been able, without delay, to submit the supporting documents required by a contracting authority or contracting entity, and </w:t>
            </w:r>
          </w:p>
          <w:p w14:paraId="636A72E9" w14:textId="77777777" w:rsidR="00E75923" w:rsidRPr="00A27940" w:rsidRDefault="00E75923" w:rsidP="00DE09A4">
            <w:pPr>
              <w:spacing w:after="120"/>
              <w:rPr>
                <w:rFonts w:ascii="Open Sans" w:hAnsi="Open Sans" w:cs="Open Sans"/>
                <w:sz w:val="20"/>
                <w:szCs w:val="20"/>
              </w:rPr>
            </w:pPr>
          </w:p>
          <w:p w14:paraId="05C74CC2" w14:textId="77777777" w:rsidR="00E75923" w:rsidRPr="00A27940" w:rsidRDefault="00E75923" w:rsidP="00E75923">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 xml:space="preserve">It has not undertaken to unduly influence the </w:t>
            </w:r>
            <w:proofErr w:type="gramStart"/>
            <w:r w:rsidRPr="00A27940">
              <w:rPr>
                <w:rFonts w:ascii="Open Sans" w:hAnsi="Open Sans" w:cs="Open Sans"/>
                <w:sz w:val="20"/>
                <w:szCs w:val="20"/>
              </w:rPr>
              <w:t>decision making</w:t>
            </w:r>
            <w:proofErr w:type="gramEnd"/>
            <w:r w:rsidRPr="00A27940">
              <w:rPr>
                <w:rFonts w:ascii="Open Sans" w:hAnsi="Open Sans" w:cs="Open Sans"/>
                <w:sz w:val="20"/>
                <w:szCs w:val="20"/>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398" w:type="dxa"/>
            <w:vAlign w:val="center"/>
          </w:tcPr>
          <w:p w14:paraId="49D86879" w14:textId="77777777" w:rsidR="00E75923" w:rsidRPr="00A27940" w:rsidRDefault="00E75923" w:rsidP="00DE09A4">
            <w:pPr>
              <w:rPr>
                <w:rFonts w:ascii="Open Sans" w:hAnsi="Open Sans" w:cs="Open Sans"/>
                <w:sz w:val="22"/>
                <w:szCs w:val="22"/>
              </w:rPr>
            </w:pPr>
          </w:p>
          <w:p w14:paraId="0E2CB411" w14:textId="77777777" w:rsidR="00E75923" w:rsidRPr="00A27940" w:rsidRDefault="00E75923" w:rsidP="00DE09A4">
            <w:pPr>
              <w:rPr>
                <w:rFonts w:ascii="Open Sans" w:hAnsi="Open Sans" w:cs="Open Sans"/>
                <w:sz w:val="22"/>
                <w:szCs w:val="22"/>
              </w:rPr>
            </w:pPr>
          </w:p>
          <w:tbl>
            <w:tblPr>
              <w:tblW w:w="0" w:type="auto"/>
              <w:tblLook w:val="04A0" w:firstRow="1" w:lastRow="0" w:firstColumn="1" w:lastColumn="0" w:noHBand="0" w:noVBand="1"/>
            </w:tblPr>
            <w:tblGrid>
              <w:gridCol w:w="1576"/>
              <w:gridCol w:w="442"/>
              <w:gridCol w:w="495"/>
              <w:gridCol w:w="626"/>
            </w:tblGrid>
            <w:tr w:rsidR="00E75923" w:rsidRPr="00A27940" w14:paraId="595C2683" w14:textId="77777777" w:rsidTr="00DE09A4">
              <w:tc>
                <w:tcPr>
                  <w:tcW w:w="1599" w:type="dxa"/>
                </w:tcPr>
                <w:p w14:paraId="640495F0" w14:textId="77777777" w:rsidR="00E75923" w:rsidRPr="00A27940" w:rsidRDefault="00E75923" w:rsidP="00E75923">
                  <w:pPr>
                    <w:pStyle w:val="ListParagraph"/>
                    <w:numPr>
                      <w:ilvl w:val="0"/>
                      <w:numId w:val="14"/>
                    </w:numPr>
                    <w:suppressAutoHyphens w:val="0"/>
                    <w:spacing w:after="120"/>
                    <w:contextualSpacing w:val="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2013491779"/>
                </w:sdtPr>
                <w:sdtEndPr/>
                <w:sdtContent>
                  <w:tc>
                    <w:tcPr>
                      <w:tcW w:w="446" w:type="dxa"/>
                    </w:tcPr>
                    <w:p w14:paraId="1EF90702"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495" w:type="dxa"/>
                </w:tcPr>
                <w:p w14:paraId="528EA401"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981921388"/>
                </w:sdtPr>
                <w:sdtEndPr/>
                <w:sdtContent>
                  <w:tc>
                    <w:tcPr>
                      <w:tcW w:w="642" w:type="dxa"/>
                    </w:tcPr>
                    <w:p w14:paraId="453690C1"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3F3E46BB" w14:textId="77777777" w:rsidR="00E75923" w:rsidRPr="00A27940" w:rsidRDefault="00E75923" w:rsidP="00DE09A4">
            <w:pPr>
              <w:pStyle w:val="ListParagraph"/>
              <w:spacing w:after="120"/>
              <w:ind w:left="0"/>
              <w:rPr>
                <w:rFonts w:ascii="Open Sans" w:hAnsi="Open Sans" w:cs="Open Sans"/>
                <w:sz w:val="20"/>
                <w:szCs w:val="20"/>
              </w:rPr>
            </w:pPr>
          </w:p>
          <w:p w14:paraId="532C574A" w14:textId="77777777" w:rsidR="00E75923" w:rsidRPr="00A27940" w:rsidRDefault="00E75923" w:rsidP="00DE09A4">
            <w:pPr>
              <w:pStyle w:val="ListParagraph"/>
              <w:spacing w:after="120"/>
              <w:ind w:left="0"/>
              <w:rPr>
                <w:rFonts w:ascii="Open Sans" w:hAnsi="Open Sans" w:cs="Open Sans"/>
                <w:sz w:val="20"/>
                <w:szCs w:val="20"/>
              </w:rPr>
            </w:pPr>
          </w:p>
          <w:p w14:paraId="671D862D" w14:textId="77777777" w:rsidR="00E75923" w:rsidRPr="00A27940" w:rsidRDefault="00E75923" w:rsidP="00DE09A4">
            <w:pPr>
              <w:pStyle w:val="ListParagraph"/>
              <w:spacing w:after="120"/>
              <w:ind w:left="0"/>
              <w:rPr>
                <w:rFonts w:ascii="Open Sans" w:hAnsi="Open Sans" w:cs="Open Sans"/>
                <w:sz w:val="20"/>
                <w:szCs w:val="20"/>
              </w:rPr>
            </w:pPr>
          </w:p>
          <w:p w14:paraId="72B15372" w14:textId="77777777" w:rsidR="00E75923" w:rsidRPr="00A27940" w:rsidRDefault="00E75923" w:rsidP="00DE09A4">
            <w:pPr>
              <w:pStyle w:val="ListParagraph"/>
              <w:spacing w:after="120"/>
              <w:ind w:left="0"/>
              <w:rPr>
                <w:rFonts w:ascii="Open Sans" w:hAnsi="Open Sans" w:cs="Open Sans"/>
                <w:sz w:val="20"/>
                <w:szCs w:val="20"/>
              </w:rPr>
            </w:pPr>
          </w:p>
        </w:tc>
      </w:tr>
      <w:tr w:rsidR="00E75923" w:rsidRPr="00A27940" w14:paraId="2B5D2EB0" w14:textId="77777777" w:rsidTr="00DE09A4">
        <w:trPr>
          <w:trHeight w:val="1290"/>
        </w:trPr>
        <w:tc>
          <w:tcPr>
            <w:tcW w:w="959" w:type="dxa"/>
            <w:vMerge/>
            <w:shd w:val="clear" w:color="auto" w:fill="DEEAF6" w:themeFill="accent1" w:themeFillTint="33"/>
          </w:tcPr>
          <w:p w14:paraId="50554F48" w14:textId="77777777" w:rsidR="00E75923" w:rsidRPr="00A27940" w:rsidRDefault="00E75923" w:rsidP="00DE09A4">
            <w:pPr>
              <w:pStyle w:val="ListParagraph"/>
              <w:spacing w:after="120"/>
              <w:ind w:left="0"/>
              <w:rPr>
                <w:rFonts w:ascii="Open Sans" w:hAnsi="Open Sans" w:cs="Open Sans"/>
                <w:sz w:val="22"/>
                <w:szCs w:val="22"/>
              </w:rPr>
            </w:pPr>
          </w:p>
        </w:tc>
        <w:tc>
          <w:tcPr>
            <w:tcW w:w="4885" w:type="dxa"/>
            <w:vMerge/>
            <w:shd w:val="clear" w:color="auto" w:fill="DEEAF6" w:themeFill="accent1" w:themeFillTint="33"/>
            <w:vAlign w:val="center"/>
          </w:tcPr>
          <w:p w14:paraId="73CF6E4C" w14:textId="77777777" w:rsidR="00E75923" w:rsidRPr="00A27940" w:rsidRDefault="00E75923" w:rsidP="00DE09A4">
            <w:pPr>
              <w:pStyle w:val="ListParagraph"/>
              <w:spacing w:after="120"/>
              <w:ind w:left="0"/>
              <w:rPr>
                <w:rFonts w:ascii="Open Sans" w:hAnsi="Open Sans" w:cs="Open Sans"/>
                <w:sz w:val="20"/>
                <w:szCs w:val="20"/>
              </w:rPr>
            </w:pPr>
          </w:p>
        </w:tc>
        <w:tc>
          <w:tcPr>
            <w:tcW w:w="3398" w:type="dxa"/>
            <w:vAlign w:val="center"/>
          </w:tcPr>
          <w:tbl>
            <w:tblPr>
              <w:tblW w:w="0" w:type="auto"/>
              <w:tblLook w:val="04A0" w:firstRow="1" w:lastRow="0" w:firstColumn="1" w:lastColumn="0" w:noHBand="0" w:noVBand="1"/>
            </w:tblPr>
            <w:tblGrid>
              <w:gridCol w:w="1246"/>
              <w:gridCol w:w="478"/>
              <w:gridCol w:w="526"/>
              <w:gridCol w:w="889"/>
            </w:tblGrid>
            <w:tr w:rsidR="00E75923" w:rsidRPr="00A27940" w14:paraId="1E52C514" w14:textId="77777777" w:rsidTr="00DE09A4">
              <w:tc>
                <w:tcPr>
                  <w:tcW w:w="693" w:type="dxa"/>
                </w:tcPr>
                <w:p w14:paraId="77C73E16" w14:textId="77777777" w:rsidR="00E75923" w:rsidRPr="00A27940" w:rsidRDefault="00E75923" w:rsidP="00E75923">
                  <w:pPr>
                    <w:pStyle w:val="ListParagraph"/>
                    <w:numPr>
                      <w:ilvl w:val="0"/>
                      <w:numId w:val="14"/>
                    </w:numPr>
                    <w:suppressAutoHyphens w:val="0"/>
                    <w:spacing w:after="120"/>
                    <w:contextualSpacing w:val="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7139"/>
                </w:sdtPr>
                <w:sdtEndPr/>
                <w:sdtContent>
                  <w:tc>
                    <w:tcPr>
                      <w:tcW w:w="720" w:type="dxa"/>
                    </w:tcPr>
                    <w:p w14:paraId="31A5C229"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3F167596"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7140"/>
                </w:sdtPr>
                <w:sdtEndPr/>
                <w:sdtContent>
                  <w:tc>
                    <w:tcPr>
                      <w:tcW w:w="2243" w:type="dxa"/>
                    </w:tcPr>
                    <w:p w14:paraId="5BA9DB6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85F4EC1" w14:textId="77777777" w:rsidR="00E75923" w:rsidRPr="00A27940" w:rsidRDefault="00E75923" w:rsidP="00DE09A4">
            <w:pPr>
              <w:spacing w:after="120"/>
              <w:rPr>
                <w:rFonts w:ascii="Open Sans" w:eastAsia="Arial" w:hAnsi="Open Sans" w:cs="Open Sans"/>
                <w:sz w:val="20"/>
                <w:szCs w:val="20"/>
              </w:rPr>
            </w:pPr>
          </w:p>
        </w:tc>
      </w:tr>
      <w:tr w:rsidR="00E75923" w:rsidRPr="00A27940" w14:paraId="371C0F7C" w14:textId="77777777" w:rsidTr="00DE09A4">
        <w:trPr>
          <w:trHeight w:val="1290"/>
        </w:trPr>
        <w:tc>
          <w:tcPr>
            <w:tcW w:w="959" w:type="dxa"/>
            <w:vMerge/>
            <w:shd w:val="clear" w:color="auto" w:fill="DEEAF6" w:themeFill="accent1" w:themeFillTint="33"/>
          </w:tcPr>
          <w:p w14:paraId="30D4D0FB" w14:textId="77777777" w:rsidR="00E75923" w:rsidRPr="00A27940" w:rsidRDefault="00E75923" w:rsidP="00DE09A4">
            <w:pPr>
              <w:pStyle w:val="ListParagraph"/>
              <w:spacing w:after="120"/>
              <w:ind w:left="0"/>
              <w:rPr>
                <w:rFonts w:ascii="Open Sans" w:hAnsi="Open Sans" w:cs="Open Sans"/>
                <w:sz w:val="22"/>
                <w:szCs w:val="22"/>
              </w:rPr>
            </w:pPr>
          </w:p>
        </w:tc>
        <w:tc>
          <w:tcPr>
            <w:tcW w:w="4885" w:type="dxa"/>
            <w:vMerge/>
            <w:shd w:val="clear" w:color="auto" w:fill="DEEAF6" w:themeFill="accent1" w:themeFillTint="33"/>
            <w:vAlign w:val="center"/>
          </w:tcPr>
          <w:p w14:paraId="6F620C1D" w14:textId="77777777" w:rsidR="00E75923" w:rsidRPr="00A27940" w:rsidRDefault="00E75923" w:rsidP="00DE09A4">
            <w:pPr>
              <w:pStyle w:val="ListParagraph"/>
              <w:spacing w:after="120"/>
              <w:ind w:left="0"/>
              <w:rPr>
                <w:rFonts w:ascii="Open Sans" w:hAnsi="Open Sans" w:cs="Open Sans"/>
                <w:sz w:val="20"/>
                <w:szCs w:val="20"/>
              </w:rPr>
            </w:pPr>
          </w:p>
        </w:tc>
        <w:tc>
          <w:tcPr>
            <w:tcW w:w="3398" w:type="dxa"/>
            <w:vAlign w:val="center"/>
          </w:tcPr>
          <w:tbl>
            <w:tblPr>
              <w:tblW w:w="0" w:type="auto"/>
              <w:tblLook w:val="04A0" w:firstRow="1" w:lastRow="0" w:firstColumn="1" w:lastColumn="0" w:noHBand="0" w:noVBand="1"/>
            </w:tblPr>
            <w:tblGrid>
              <w:gridCol w:w="1246"/>
              <w:gridCol w:w="478"/>
              <w:gridCol w:w="526"/>
              <w:gridCol w:w="889"/>
            </w:tblGrid>
            <w:tr w:rsidR="00E75923" w:rsidRPr="00A27940" w14:paraId="061B439B" w14:textId="77777777" w:rsidTr="00DE09A4">
              <w:tc>
                <w:tcPr>
                  <w:tcW w:w="693" w:type="dxa"/>
                </w:tcPr>
                <w:p w14:paraId="1F77BA0F" w14:textId="77777777" w:rsidR="00E75923" w:rsidRPr="00A27940" w:rsidRDefault="00E75923" w:rsidP="00E75923">
                  <w:pPr>
                    <w:pStyle w:val="ListParagraph"/>
                    <w:numPr>
                      <w:ilvl w:val="0"/>
                      <w:numId w:val="14"/>
                    </w:numPr>
                    <w:suppressAutoHyphens w:val="0"/>
                    <w:spacing w:after="120"/>
                    <w:contextualSpacing w:val="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7141"/>
                </w:sdtPr>
                <w:sdtEndPr/>
                <w:sdtContent>
                  <w:tc>
                    <w:tcPr>
                      <w:tcW w:w="720" w:type="dxa"/>
                    </w:tcPr>
                    <w:p w14:paraId="4F299F4D"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AD11C40"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7142"/>
                </w:sdtPr>
                <w:sdtEndPr/>
                <w:sdtContent>
                  <w:tc>
                    <w:tcPr>
                      <w:tcW w:w="2243" w:type="dxa"/>
                    </w:tcPr>
                    <w:p w14:paraId="13357D79"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EFD5112" w14:textId="77777777" w:rsidR="00E75923" w:rsidRPr="00A27940" w:rsidRDefault="00E75923" w:rsidP="00DE09A4">
            <w:pPr>
              <w:spacing w:after="120"/>
              <w:rPr>
                <w:rFonts w:ascii="Open Sans" w:eastAsia="Arial" w:hAnsi="Open Sans" w:cs="Open Sans"/>
                <w:sz w:val="20"/>
                <w:szCs w:val="20"/>
              </w:rPr>
            </w:pPr>
          </w:p>
        </w:tc>
      </w:tr>
      <w:tr w:rsidR="00E75923" w:rsidRPr="00A27940" w14:paraId="4FA1EB40" w14:textId="77777777" w:rsidTr="00DE09A4">
        <w:trPr>
          <w:trHeight w:val="1290"/>
        </w:trPr>
        <w:tc>
          <w:tcPr>
            <w:tcW w:w="959" w:type="dxa"/>
            <w:vMerge/>
            <w:shd w:val="clear" w:color="auto" w:fill="DEEAF6" w:themeFill="accent1" w:themeFillTint="33"/>
          </w:tcPr>
          <w:p w14:paraId="4A8AC9C2" w14:textId="77777777" w:rsidR="00E75923" w:rsidRPr="00A27940" w:rsidRDefault="00E75923" w:rsidP="00DE09A4">
            <w:pPr>
              <w:pStyle w:val="ListParagraph"/>
              <w:spacing w:after="120"/>
              <w:ind w:left="0"/>
              <w:rPr>
                <w:rFonts w:ascii="Open Sans" w:hAnsi="Open Sans" w:cs="Open Sans"/>
                <w:sz w:val="22"/>
                <w:szCs w:val="22"/>
              </w:rPr>
            </w:pPr>
          </w:p>
        </w:tc>
        <w:tc>
          <w:tcPr>
            <w:tcW w:w="4885" w:type="dxa"/>
            <w:vMerge/>
            <w:shd w:val="clear" w:color="auto" w:fill="DEEAF6" w:themeFill="accent1" w:themeFillTint="33"/>
            <w:vAlign w:val="center"/>
          </w:tcPr>
          <w:p w14:paraId="496AFCC8" w14:textId="77777777" w:rsidR="00E75923" w:rsidRPr="00A27940" w:rsidRDefault="00E75923" w:rsidP="00DE09A4">
            <w:pPr>
              <w:pStyle w:val="ListParagraph"/>
              <w:spacing w:after="120"/>
              <w:ind w:left="0"/>
              <w:rPr>
                <w:rFonts w:ascii="Open Sans" w:hAnsi="Open Sans" w:cs="Open Sans"/>
                <w:sz w:val="20"/>
                <w:szCs w:val="20"/>
              </w:rPr>
            </w:pPr>
          </w:p>
        </w:tc>
        <w:tc>
          <w:tcPr>
            <w:tcW w:w="3398" w:type="dxa"/>
            <w:vAlign w:val="center"/>
          </w:tcPr>
          <w:tbl>
            <w:tblPr>
              <w:tblW w:w="0" w:type="auto"/>
              <w:tblLook w:val="04A0" w:firstRow="1" w:lastRow="0" w:firstColumn="1" w:lastColumn="0" w:noHBand="0" w:noVBand="1"/>
            </w:tblPr>
            <w:tblGrid>
              <w:gridCol w:w="1246"/>
              <w:gridCol w:w="478"/>
              <w:gridCol w:w="526"/>
              <w:gridCol w:w="889"/>
            </w:tblGrid>
            <w:tr w:rsidR="00E75923" w:rsidRPr="00A27940" w14:paraId="39C3B5A0" w14:textId="77777777" w:rsidTr="00DE09A4">
              <w:tc>
                <w:tcPr>
                  <w:tcW w:w="693" w:type="dxa"/>
                </w:tcPr>
                <w:p w14:paraId="28704E50" w14:textId="77777777" w:rsidR="00E75923" w:rsidRPr="00A27940" w:rsidRDefault="00E75923" w:rsidP="00E75923">
                  <w:pPr>
                    <w:pStyle w:val="ListParagraph"/>
                    <w:numPr>
                      <w:ilvl w:val="0"/>
                      <w:numId w:val="14"/>
                    </w:numPr>
                    <w:suppressAutoHyphens w:val="0"/>
                    <w:spacing w:after="120"/>
                    <w:contextualSpacing w:val="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7143"/>
                </w:sdtPr>
                <w:sdtEndPr/>
                <w:sdtContent>
                  <w:tc>
                    <w:tcPr>
                      <w:tcW w:w="720" w:type="dxa"/>
                    </w:tcPr>
                    <w:p w14:paraId="77791BBD"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7C2A293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7144"/>
                </w:sdtPr>
                <w:sdtEndPr/>
                <w:sdtContent>
                  <w:tc>
                    <w:tcPr>
                      <w:tcW w:w="2243" w:type="dxa"/>
                    </w:tcPr>
                    <w:p w14:paraId="787BA05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41B8AA0" w14:textId="77777777" w:rsidR="00E75923" w:rsidRPr="00A27940" w:rsidRDefault="00E75923" w:rsidP="00DE09A4">
            <w:pPr>
              <w:spacing w:after="120"/>
              <w:rPr>
                <w:rFonts w:ascii="Open Sans" w:eastAsia="Arial" w:hAnsi="Open Sans" w:cs="Open Sans"/>
                <w:sz w:val="20"/>
                <w:szCs w:val="20"/>
              </w:rPr>
            </w:pPr>
          </w:p>
        </w:tc>
      </w:tr>
    </w:tbl>
    <w:p w14:paraId="11CAC8E6" w14:textId="77777777" w:rsidR="00E75923" w:rsidRPr="00A27940" w:rsidRDefault="00E75923" w:rsidP="00E75923">
      <w:pPr>
        <w:pStyle w:val="ListParagraph"/>
        <w:rPr>
          <w:rFonts w:ascii="Open Sans" w:hAnsi="Open Sans" w:cs="Open Sans"/>
          <w:sz w:val="22"/>
          <w:szCs w:val="22"/>
        </w:rPr>
      </w:pPr>
    </w:p>
    <w:p w14:paraId="2B89E072" w14:textId="77777777" w:rsidR="00E75923" w:rsidRPr="00A27940" w:rsidRDefault="00E75923" w:rsidP="00E75923">
      <w:pPr>
        <w:pStyle w:val="ListParagraph"/>
        <w:rPr>
          <w:rFonts w:ascii="Open Sans" w:hAnsi="Open Sans" w:cs="Open Sans"/>
          <w:sz w:val="22"/>
          <w:szCs w:val="22"/>
        </w:rPr>
      </w:pPr>
    </w:p>
    <w:p w14:paraId="6374346D" w14:textId="77777777" w:rsidR="00E75923" w:rsidRPr="00A27940" w:rsidRDefault="00E75923" w:rsidP="00E75923">
      <w:pPr>
        <w:pStyle w:val="ListParagraph"/>
        <w:jc w:val="center"/>
        <w:rPr>
          <w:rFonts w:ascii="Open Sans" w:hAnsi="Open Sans" w:cs="Open Sans"/>
          <w:sz w:val="22"/>
          <w:szCs w:val="22"/>
        </w:rPr>
      </w:pPr>
    </w:p>
    <w:p w14:paraId="7AB0AF0C" w14:textId="77001A8B" w:rsidR="00E75923" w:rsidRPr="00A27940" w:rsidRDefault="00E75923" w:rsidP="00903540">
      <w:pPr>
        <w:rPr>
          <w:rFonts w:ascii="Open Sans" w:hAnsi="Open Sans" w:cs="Open Sans"/>
          <w:b/>
        </w:rPr>
      </w:pPr>
      <w:r w:rsidRPr="00A27940">
        <w:rPr>
          <w:rFonts w:ascii="Open Sans" w:hAnsi="Open Sans" w:cs="Open Sans"/>
          <w:b/>
        </w:rPr>
        <w:t>Part IV: Selection Criteria</w:t>
      </w:r>
    </w:p>
    <w:p w14:paraId="6738675A" w14:textId="77777777" w:rsidR="00E75923" w:rsidRPr="00A27940" w:rsidRDefault="00E75923" w:rsidP="00E75923">
      <w:pPr>
        <w:jc w:val="center"/>
        <w:rPr>
          <w:rFonts w:ascii="Open Sans" w:hAnsi="Open Sans" w:cs="Open Sans"/>
          <w:b/>
          <w:sz w:val="22"/>
          <w:szCs w:val="22"/>
        </w:rPr>
      </w:pPr>
    </w:p>
    <w:p w14:paraId="79E1DB9B" w14:textId="77777777" w:rsidR="00E75923" w:rsidRPr="00A27940" w:rsidRDefault="00E75923" w:rsidP="00E75923">
      <w:pPr>
        <w:rPr>
          <w:rFonts w:ascii="Open Sans" w:hAnsi="Open Sans" w:cs="Open Sans"/>
          <w:sz w:val="22"/>
          <w:szCs w:val="22"/>
        </w:rPr>
      </w:pPr>
      <w:r w:rsidRPr="00A27940">
        <w:rPr>
          <w:rFonts w:ascii="Open Sans" w:hAnsi="Open Sans" w:cs="Open Sans"/>
          <w:sz w:val="22"/>
          <w:szCs w:val="22"/>
        </w:rPr>
        <w:t>Concerning the selection criteria the economic operator declares that:</w:t>
      </w:r>
    </w:p>
    <w:p w14:paraId="68B2C96F" w14:textId="77777777" w:rsidR="00E75923" w:rsidRPr="00A27940" w:rsidRDefault="00E75923" w:rsidP="00E75923">
      <w:pPr>
        <w:rPr>
          <w:rFonts w:ascii="Open Sans" w:hAnsi="Open Sans" w:cs="Open Sans"/>
          <w:sz w:val="22"/>
          <w:szCs w:val="22"/>
        </w:rPr>
      </w:pPr>
    </w:p>
    <w:p w14:paraId="2DE6988B" w14:textId="77777777" w:rsidR="00E75923" w:rsidRPr="00A27940" w:rsidRDefault="00E75923" w:rsidP="00E75923">
      <w:pPr>
        <w:rPr>
          <w:rFonts w:ascii="Open Sans" w:hAnsi="Open Sans" w:cs="Open Sans"/>
          <w:b/>
          <w:sz w:val="22"/>
          <w:szCs w:val="22"/>
        </w:rPr>
      </w:pPr>
      <w:r w:rsidRPr="00A27940">
        <w:rPr>
          <w:rFonts w:ascii="Open Sans" w:hAnsi="Open Sans" w:cs="Open Sans"/>
          <w:b/>
          <w:sz w:val="22"/>
          <w:szCs w:val="22"/>
        </w:rPr>
        <w:t>GLOBAL INDICATION FOR ALL SELECTION CRITERIA</w:t>
      </w:r>
    </w:p>
    <w:p w14:paraId="0276D196" w14:textId="77777777" w:rsidR="00E75923" w:rsidRPr="00A27940" w:rsidRDefault="00E75923" w:rsidP="00E75923">
      <w:pPr>
        <w:rPr>
          <w:rFonts w:ascii="Open Sans" w:hAnsi="Open Sans" w:cs="Open Sans"/>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6"/>
        <w:gridCol w:w="4520"/>
      </w:tblGrid>
      <w:tr w:rsidR="00E75923" w:rsidRPr="00A27940" w14:paraId="15C23A1F" w14:textId="77777777" w:rsidTr="00DE09A4">
        <w:tc>
          <w:tcPr>
            <w:tcW w:w="4621" w:type="dxa"/>
            <w:shd w:val="clear" w:color="auto" w:fill="1F4E79" w:themeFill="accent1" w:themeFillShade="80"/>
          </w:tcPr>
          <w:p w14:paraId="235306BD"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Meeting all required selection criteria</w:t>
            </w:r>
          </w:p>
        </w:tc>
        <w:tc>
          <w:tcPr>
            <w:tcW w:w="4621" w:type="dxa"/>
            <w:shd w:val="clear" w:color="auto" w:fill="1F4E79" w:themeFill="accent1" w:themeFillShade="80"/>
          </w:tcPr>
          <w:p w14:paraId="433650B0"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6D6B173C" w14:textId="77777777" w:rsidTr="00DE09A4">
        <w:tc>
          <w:tcPr>
            <w:tcW w:w="4621" w:type="dxa"/>
            <w:shd w:val="clear" w:color="auto" w:fill="DEEAF6" w:themeFill="accent1" w:themeFillTint="33"/>
          </w:tcPr>
          <w:p w14:paraId="573C63FE" w14:textId="59CF7552"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It satisfies the required selection criteria for this Competition as set out in </w:t>
            </w:r>
            <w:r w:rsidR="001455D6" w:rsidRPr="00A27940">
              <w:rPr>
                <w:rFonts w:ascii="Open Sans" w:hAnsi="Open Sans" w:cs="Open Sans"/>
                <w:sz w:val="20"/>
                <w:szCs w:val="20"/>
              </w:rPr>
              <w:t xml:space="preserve">the </w:t>
            </w:r>
            <w:r w:rsidR="00E829F4" w:rsidRPr="00A27940">
              <w:rPr>
                <w:rFonts w:ascii="Open Sans" w:hAnsi="Open Sans" w:cs="Open Sans"/>
                <w:sz w:val="20"/>
                <w:szCs w:val="20"/>
              </w:rPr>
              <w:t>Request for Tender</w:t>
            </w:r>
            <w:r w:rsidR="000B3A52" w:rsidRPr="00A27940">
              <w:rPr>
                <w:rFonts w:ascii="Open Sans" w:hAnsi="Open Sans" w:cs="Open Sans"/>
                <w:sz w:val="20"/>
                <w:szCs w:val="20"/>
              </w:rPr>
              <w:t>.</w:t>
            </w:r>
          </w:p>
        </w:tc>
        <w:tc>
          <w:tcPr>
            <w:tcW w:w="4621" w:type="dxa"/>
          </w:tcPr>
          <w:tbl>
            <w:tblPr>
              <w:tblW w:w="0" w:type="auto"/>
              <w:tblLook w:val="04A0" w:firstRow="1" w:lastRow="0" w:firstColumn="1" w:lastColumn="0" w:noHBand="0" w:noVBand="1"/>
            </w:tblPr>
            <w:tblGrid>
              <w:gridCol w:w="693"/>
              <w:gridCol w:w="720"/>
              <w:gridCol w:w="630"/>
              <w:gridCol w:w="2243"/>
            </w:tblGrid>
            <w:tr w:rsidR="00E75923" w:rsidRPr="00A27940" w14:paraId="1435CC24" w14:textId="77777777" w:rsidTr="00DE09A4">
              <w:tc>
                <w:tcPr>
                  <w:tcW w:w="693" w:type="dxa"/>
                </w:tcPr>
                <w:p w14:paraId="42D4F1F9"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043367843"/>
                </w:sdtPr>
                <w:sdtEndPr/>
                <w:sdtContent>
                  <w:tc>
                    <w:tcPr>
                      <w:tcW w:w="720" w:type="dxa"/>
                    </w:tcPr>
                    <w:p w14:paraId="7E53AA1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6AB1C70A"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405532404"/>
                </w:sdtPr>
                <w:sdtEndPr/>
                <w:sdtContent>
                  <w:tc>
                    <w:tcPr>
                      <w:tcW w:w="2243" w:type="dxa"/>
                    </w:tcPr>
                    <w:p w14:paraId="412DC6F0"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EE54A95" w14:textId="77777777" w:rsidR="00E75923" w:rsidRPr="00A27940" w:rsidRDefault="00E75923" w:rsidP="00DE09A4">
            <w:pPr>
              <w:spacing w:after="120"/>
              <w:rPr>
                <w:rFonts w:ascii="Open Sans" w:hAnsi="Open Sans" w:cs="Open Sans"/>
                <w:sz w:val="20"/>
                <w:szCs w:val="20"/>
              </w:rPr>
            </w:pPr>
          </w:p>
        </w:tc>
      </w:tr>
    </w:tbl>
    <w:p w14:paraId="40674239" w14:textId="77777777" w:rsidR="00E75923" w:rsidRPr="00A27940" w:rsidRDefault="00E75923" w:rsidP="00E75923">
      <w:pPr>
        <w:jc w:val="center"/>
        <w:rPr>
          <w:rFonts w:ascii="Open Sans" w:hAnsi="Open Sans" w:cs="Open Sans"/>
          <w:b/>
          <w:sz w:val="22"/>
          <w:szCs w:val="22"/>
          <w:highlight w:val="cyan"/>
        </w:rPr>
      </w:pPr>
    </w:p>
    <w:p w14:paraId="54644E10" w14:textId="77777777" w:rsidR="00E75923" w:rsidRPr="00A27940" w:rsidRDefault="00E75923" w:rsidP="00E75923">
      <w:pPr>
        <w:rPr>
          <w:rFonts w:ascii="Open Sans" w:hAnsi="Open Sans" w:cs="Open Sans"/>
          <w:b/>
          <w:sz w:val="22"/>
          <w:szCs w:val="22"/>
          <w:highlight w:val="cyan"/>
        </w:rPr>
      </w:pPr>
      <w:r w:rsidRPr="00A27940">
        <w:rPr>
          <w:rFonts w:ascii="Open Sans" w:hAnsi="Open Sans" w:cs="Open Sans"/>
          <w:b/>
          <w:sz w:val="22"/>
          <w:szCs w:val="22"/>
          <w:highlight w:val="cyan"/>
        </w:rPr>
        <w:br w:type="page"/>
      </w:r>
    </w:p>
    <w:p w14:paraId="27138EFC" w14:textId="77777777" w:rsidR="00E75923" w:rsidRPr="00A27940" w:rsidRDefault="00E75923" w:rsidP="00E75923">
      <w:pPr>
        <w:jc w:val="center"/>
        <w:rPr>
          <w:rFonts w:ascii="Open Sans" w:hAnsi="Open Sans" w:cs="Open Sans"/>
          <w:b/>
        </w:rPr>
      </w:pPr>
      <w:r w:rsidRPr="00A27940">
        <w:rPr>
          <w:rFonts w:ascii="Open Sans" w:hAnsi="Open Sans" w:cs="Open Sans"/>
          <w:b/>
        </w:rPr>
        <w:lastRenderedPageBreak/>
        <w:t>Part V: Reduction of the number of qualified candidates</w:t>
      </w:r>
    </w:p>
    <w:p w14:paraId="346124DA" w14:textId="77777777" w:rsidR="00E75923" w:rsidRPr="00A27940" w:rsidRDefault="00E75923" w:rsidP="00E75923">
      <w:pPr>
        <w:jc w:val="center"/>
        <w:rPr>
          <w:rFonts w:ascii="Open Sans" w:hAnsi="Open Sans" w:cs="Open Sans"/>
          <w:b/>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E75923" w:rsidRPr="00A27940" w14:paraId="6D96BDD0" w14:textId="77777777" w:rsidTr="00DE09A4">
        <w:tc>
          <w:tcPr>
            <w:tcW w:w="9242" w:type="dxa"/>
            <w:shd w:val="clear" w:color="auto" w:fill="D9D9D9" w:themeFill="background1" w:themeFillShade="D9"/>
          </w:tcPr>
          <w:p w14:paraId="0DCF87BB" w14:textId="77777777" w:rsidR="00E75923" w:rsidRPr="00A27940" w:rsidRDefault="00E75923" w:rsidP="00DE09A4">
            <w:pPr>
              <w:spacing w:after="200" w:line="276" w:lineRule="auto"/>
              <w:rPr>
                <w:rFonts w:ascii="Open Sans" w:hAnsi="Open Sans" w:cs="Open Sans"/>
                <w:b/>
                <w:sz w:val="20"/>
                <w:szCs w:val="20"/>
              </w:rPr>
            </w:pPr>
            <w:r w:rsidRPr="00A27940">
              <w:rPr>
                <w:rFonts w:ascii="Open Sans" w:hAnsi="Open Sans" w:cs="Open Sans"/>
                <w:b/>
                <w:sz w:val="20"/>
                <w:szCs w:val="20"/>
              </w:rPr>
              <w:t xml:space="preserve">Not applicable </w:t>
            </w:r>
          </w:p>
        </w:tc>
      </w:tr>
    </w:tbl>
    <w:p w14:paraId="4AFCCD32" w14:textId="77777777" w:rsidR="00E75923" w:rsidRPr="00A27940" w:rsidRDefault="00E75923" w:rsidP="00E75923">
      <w:pPr>
        <w:rPr>
          <w:rFonts w:ascii="Open Sans" w:hAnsi="Open Sans" w:cs="Open Sans"/>
          <w:sz w:val="22"/>
          <w:szCs w:val="22"/>
        </w:rPr>
      </w:pPr>
    </w:p>
    <w:p w14:paraId="6B6B0818" w14:textId="77777777" w:rsidR="00364E61" w:rsidRPr="00A27940" w:rsidRDefault="00E75923" w:rsidP="00364E61">
      <w:pPr>
        <w:rPr>
          <w:rStyle w:val="Strong"/>
          <w:rFonts w:ascii="Open Sans" w:eastAsiaTheme="majorEastAsia" w:hAnsi="Open Sans" w:cs="Open Sans"/>
          <w:b w:val="0"/>
          <w:color w:val="44546A" w:themeColor="text2"/>
          <w:sz w:val="28"/>
          <w:szCs w:val="28"/>
          <w:lang w:eastAsia="en-IE"/>
        </w:rPr>
      </w:pPr>
      <w:r w:rsidRPr="00A27940">
        <w:rPr>
          <w:rFonts w:ascii="Open Sans" w:hAnsi="Open Sans" w:cs="Open Sans"/>
          <w:b/>
          <w:sz w:val="22"/>
          <w:szCs w:val="22"/>
        </w:rPr>
        <w:br w:type="page"/>
      </w:r>
      <w:r w:rsidR="00364E61" w:rsidRPr="00A27940">
        <w:rPr>
          <w:rFonts w:ascii="Open Sans" w:hAnsi="Open Sans" w:cs="Open Sans"/>
          <w:b/>
          <w:sz w:val="22"/>
          <w:szCs w:val="22"/>
        </w:rPr>
        <w:lastRenderedPageBreak/>
        <w:t>Part VI: Restrictive Measures in the Context of Russian Actions in the Ukraine</w:t>
      </w:r>
    </w:p>
    <w:p w14:paraId="5F58E216" w14:textId="04226115" w:rsidR="00E75923" w:rsidRPr="00A27940" w:rsidRDefault="00E75923" w:rsidP="00E75923">
      <w:pPr>
        <w:rPr>
          <w:rFonts w:ascii="Open Sans" w:hAnsi="Open Sans" w:cs="Open Sans"/>
          <w:b/>
          <w:sz w:val="22"/>
          <w:szCs w:val="22"/>
        </w:rPr>
      </w:pPr>
    </w:p>
    <w:p w14:paraId="30C9426B" w14:textId="77777777" w:rsidR="00364E61" w:rsidRPr="00A27940" w:rsidRDefault="00364E61" w:rsidP="00364E61">
      <w:pPr>
        <w:jc w:val="both"/>
        <w:rPr>
          <w:rFonts w:ascii="Open Sans" w:hAnsi="Open Sans" w:cs="Open Sans"/>
          <w:sz w:val="22"/>
          <w:szCs w:val="22"/>
        </w:rPr>
      </w:pPr>
      <w:r w:rsidRPr="00A27940">
        <w:rPr>
          <w:rFonts w:ascii="Open Sans" w:hAnsi="Open Sans" w:cs="Open Sans"/>
          <w:sz w:val="22"/>
          <w:szCs w:val="22"/>
        </w:rPr>
        <w:t>We confirm that our company is not owned by Russian nationals or economic operators established in the Russian Federation, including any self-employed person, legal person, institution or other entity. I further confirm that the subcontractors, suppliers and persons on whom the contract with the EPA relies, are not nationals of the Russian Federation, or a company, institution or other entity established in the Russian Federation, in accordance EU Regulation 2022/576.</w:t>
      </w:r>
    </w:p>
    <w:p w14:paraId="3405D4FE" w14:textId="77777777" w:rsidR="00364E61" w:rsidRPr="00A27940" w:rsidRDefault="00364E61" w:rsidP="00364E61">
      <w:pPr>
        <w:rPr>
          <w:rFonts w:ascii="Open Sans" w:hAnsi="Open Sans" w:cs="Open Sans"/>
          <w:sz w:val="22"/>
          <w:szCs w:val="22"/>
        </w:rPr>
      </w:pPr>
    </w:p>
    <w:tbl>
      <w:tblPr>
        <w:tblStyle w:val="TableGrid"/>
        <w:tblW w:w="0" w:type="auto"/>
        <w:tblLook w:val="04A0" w:firstRow="1" w:lastRow="0" w:firstColumn="1" w:lastColumn="0" w:noHBand="0" w:noVBand="1"/>
      </w:tblPr>
      <w:tblGrid>
        <w:gridCol w:w="4508"/>
        <w:gridCol w:w="4508"/>
      </w:tblGrid>
      <w:tr w:rsidR="00364E61" w:rsidRPr="00A27940" w14:paraId="0D067646"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EC8F11C"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 xml:space="preserve">Signed: </w:t>
            </w:r>
            <w:r w:rsidRPr="00A27940">
              <w:rPr>
                <w:rFonts w:ascii="Open Sans" w:hAnsi="Open Sans" w:cs="Open Sans"/>
                <w:b/>
                <w:sz w:val="22"/>
                <w:szCs w:val="22"/>
              </w:rPr>
              <w:t>(Authorised Signatory)</w:t>
            </w:r>
          </w:p>
        </w:tc>
        <w:tc>
          <w:tcPr>
            <w:tcW w:w="4508" w:type="dxa"/>
            <w:tcBorders>
              <w:top w:val="single" w:sz="4" w:space="0" w:color="auto"/>
              <w:left w:val="single" w:sz="4" w:space="0" w:color="auto"/>
              <w:bottom w:val="single" w:sz="4" w:space="0" w:color="auto"/>
              <w:right w:val="single" w:sz="4" w:space="0" w:color="auto"/>
            </w:tcBorders>
            <w:vAlign w:val="center"/>
          </w:tcPr>
          <w:p w14:paraId="5DD69B08"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30EE261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BF41247"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Block Capitals</w:t>
            </w:r>
          </w:p>
        </w:tc>
        <w:tc>
          <w:tcPr>
            <w:tcW w:w="4508" w:type="dxa"/>
            <w:tcBorders>
              <w:top w:val="single" w:sz="4" w:space="0" w:color="auto"/>
              <w:left w:val="single" w:sz="4" w:space="0" w:color="auto"/>
              <w:bottom w:val="single" w:sz="4" w:space="0" w:color="auto"/>
              <w:right w:val="single" w:sz="4" w:space="0" w:color="auto"/>
            </w:tcBorders>
            <w:vAlign w:val="center"/>
          </w:tcPr>
          <w:p w14:paraId="6D6E0622"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0976B85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B38DF68"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Position</w:t>
            </w:r>
          </w:p>
        </w:tc>
        <w:tc>
          <w:tcPr>
            <w:tcW w:w="4508" w:type="dxa"/>
            <w:tcBorders>
              <w:top w:val="single" w:sz="4" w:space="0" w:color="auto"/>
              <w:left w:val="single" w:sz="4" w:space="0" w:color="auto"/>
              <w:bottom w:val="single" w:sz="4" w:space="0" w:color="auto"/>
              <w:right w:val="single" w:sz="4" w:space="0" w:color="auto"/>
            </w:tcBorders>
            <w:vAlign w:val="center"/>
          </w:tcPr>
          <w:p w14:paraId="0FDF6D74"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3EE4CF0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8B6442"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Company</w:t>
            </w:r>
          </w:p>
        </w:tc>
        <w:tc>
          <w:tcPr>
            <w:tcW w:w="4508" w:type="dxa"/>
            <w:tcBorders>
              <w:top w:val="single" w:sz="4" w:space="0" w:color="auto"/>
              <w:left w:val="single" w:sz="4" w:space="0" w:color="auto"/>
              <w:bottom w:val="single" w:sz="4" w:space="0" w:color="auto"/>
              <w:right w:val="single" w:sz="4" w:space="0" w:color="auto"/>
            </w:tcBorders>
            <w:vAlign w:val="center"/>
          </w:tcPr>
          <w:p w14:paraId="409212B7"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26EA09C2"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E7CDA8"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 xml:space="preserve">Registered Office </w:t>
            </w:r>
          </w:p>
        </w:tc>
        <w:tc>
          <w:tcPr>
            <w:tcW w:w="4508" w:type="dxa"/>
            <w:tcBorders>
              <w:top w:val="single" w:sz="4" w:space="0" w:color="auto"/>
              <w:left w:val="single" w:sz="4" w:space="0" w:color="auto"/>
              <w:bottom w:val="single" w:sz="4" w:space="0" w:color="auto"/>
              <w:right w:val="single" w:sz="4" w:space="0" w:color="auto"/>
            </w:tcBorders>
            <w:vAlign w:val="center"/>
          </w:tcPr>
          <w:p w14:paraId="59C99F1D"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1FA73DB4"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B85125E"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iCs/>
                <w:sz w:val="22"/>
                <w:szCs w:val="22"/>
              </w:rPr>
              <w:t xml:space="preserve">Date </w:t>
            </w:r>
          </w:p>
        </w:tc>
        <w:tc>
          <w:tcPr>
            <w:tcW w:w="4508" w:type="dxa"/>
            <w:tcBorders>
              <w:top w:val="single" w:sz="4" w:space="0" w:color="auto"/>
              <w:left w:val="single" w:sz="4" w:space="0" w:color="auto"/>
              <w:bottom w:val="single" w:sz="4" w:space="0" w:color="auto"/>
              <w:right w:val="single" w:sz="4" w:space="0" w:color="auto"/>
            </w:tcBorders>
            <w:vAlign w:val="center"/>
          </w:tcPr>
          <w:p w14:paraId="3B1E9783" w14:textId="77777777" w:rsidR="00364E61" w:rsidRPr="00A27940" w:rsidRDefault="00364E61">
            <w:pPr>
              <w:autoSpaceDE w:val="0"/>
              <w:autoSpaceDN w:val="0"/>
              <w:adjustRightInd w:val="0"/>
              <w:spacing w:before="240" w:after="240"/>
              <w:rPr>
                <w:rFonts w:ascii="Open Sans" w:hAnsi="Open Sans" w:cs="Open Sans"/>
                <w:iCs/>
                <w:sz w:val="22"/>
                <w:szCs w:val="22"/>
              </w:rPr>
            </w:pPr>
          </w:p>
        </w:tc>
      </w:tr>
    </w:tbl>
    <w:p w14:paraId="6DF6F64F" w14:textId="77777777" w:rsidR="00364E61" w:rsidRPr="00A27940" w:rsidRDefault="00364E61" w:rsidP="00364E61">
      <w:pPr>
        <w:rPr>
          <w:rFonts w:ascii="Open Sans" w:hAnsi="Open Sans" w:cs="Open Sans"/>
          <w:sz w:val="22"/>
          <w:szCs w:val="22"/>
        </w:rPr>
      </w:pPr>
    </w:p>
    <w:p w14:paraId="3A40246A" w14:textId="77777777" w:rsidR="00364E61" w:rsidRPr="00A27940" w:rsidRDefault="00364E61" w:rsidP="00E75923">
      <w:pPr>
        <w:rPr>
          <w:rFonts w:ascii="Open Sans" w:hAnsi="Open Sans" w:cs="Open Sans"/>
          <w:b/>
          <w:sz w:val="22"/>
          <w:szCs w:val="22"/>
        </w:rPr>
      </w:pPr>
    </w:p>
    <w:p w14:paraId="2AE15DD3" w14:textId="77777777" w:rsidR="00364E61" w:rsidRPr="00A27940" w:rsidRDefault="00364E61" w:rsidP="00E75923">
      <w:pPr>
        <w:rPr>
          <w:rFonts w:ascii="Open Sans" w:hAnsi="Open Sans" w:cs="Open Sans"/>
          <w:b/>
          <w:sz w:val="22"/>
          <w:szCs w:val="22"/>
        </w:rPr>
      </w:pPr>
    </w:p>
    <w:p w14:paraId="02ACBC38" w14:textId="77777777" w:rsidR="00364E61" w:rsidRPr="00A27940" w:rsidRDefault="00364E61" w:rsidP="00E75923">
      <w:pPr>
        <w:rPr>
          <w:rFonts w:ascii="Open Sans" w:hAnsi="Open Sans" w:cs="Open Sans"/>
          <w:b/>
          <w:sz w:val="22"/>
          <w:szCs w:val="22"/>
        </w:rPr>
      </w:pPr>
    </w:p>
    <w:p w14:paraId="764F709C" w14:textId="77777777" w:rsidR="00364E61" w:rsidRPr="00A27940" w:rsidRDefault="00364E61" w:rsidP="00E75923">
      <w:pPr>
        <w:rPr>
          <w:rFonts w:ascii="Open Sans" w:hAnsi="Open Sans" w:cs="Open Sans"/>
          <w:b/>
          <w:sz w:val="22"/>
          <w:szCs w:val="22"/>
        </w:rPr>
      </w:pPr>
    </w:p>
    <w:p w14:paraId="7552CE89" w14:textId="77777777" w:rsidR="00364E61" w:rsidRPr="00A27940" w:rsidRDefault="00364E61" w:rsidP="00E75923">
      <w:pPr>
        <w:rPr>
          <w:rFonts w:ascii="Open Sans" w:hAnsi="Open Sans" w:cs="Open Sans"/>
          <w:b/>
          <w:sz w:val="22"/>
          <w:szCs w:val="22"/>
        </w:rPr>
      </w:pPr>
    </w:p>
    <w:p w14:paraId="62308F07" w14:textId="77777777" w:rsidR="00364E61" w:rsidRPr="00A27940" w:rsidRDefault="00364E61" w:rsidP="00E75923">
      <w:pPr>
        <w:rPr>
          <w:rFonts w:ascii="Open Sans" w:hAnsi="Open Sans" w:cs="Open Sans"/>
          <w:b/>
          <w:sz w:val="22"/>
          <w:szCs w:val="22"/>
        </w:rPr>
      </w:pPr>
    </w:p>
    <w:p w14:paraId="24AE575E" w14:textId="77777777" w:rsidR="00364E61" w:rsidRPr="00A27940" w:rsidRDefault="00364E61" w:rsidP="00E75923">
      <w:pPr>
        <w:rPr>
          <w:rFonts w:ascii="Open Sans" w:hAnsi="Open Sans" w:cs="Open Sans"/>
          <w:b/>
          <w:sz w:val="22"/>
          <w:szCs w:val="22"/>
        </w:rPr>
      </w:pPr>
    </w:p>
    <w:p w14:paraId="5BA4CAD8" w14:textId="77777777" w:rsidR="00364E61" w:rsidRPr="00A27940" w:rsidRDefault="00364E61" w:rsidP="00E75923">
      <w:pPr>
        <w:rPr>
          <w:rFonts w:ascii="Open Sans" w:hAnsi="Open Sans" w:cs="Open Sans"/>
          <w:b/>
          <w:sz w:val="22"/>
          <w:szCs w:val="22"/>
        </w:rPr>
      </w:pPr>
    </w:p>
    <w:p w14:paraId="07B8F394" w14:textId="77777777" w:rsidR="00364E61" w:rsidRPr="00A27940" w:rsidRDefault="00364E61" w:rsidP="00E75923">
      <w:pPr>
        <w:rPr>
          <w:rFonts w:ascii="Open Sans" w:hAnsi="Open Sans" w:cs="Open Sans"/>
          <w:b/>
          <w:sz w:val="22"/>
          <w:szCs w:val="22"/>
        </w:rPr>
      </w:pPr>
    </w:p>
    <w:p w14:paraId="0B66F3FA" w14:textId="77777777" w:rsidR="00364E61" w:rsidRPr="00A27940" w:rsidRDefault="00364E61" w:rsidP="00E75923">
      <w:pPr>
        <w:rPr>
          <w:rFonts w:ascii="Open Sans" w:hAnsi="Open Sans" w:cs="Open Sans"/>
          <w:b/>
          <w:sz w:val="22"/>
          <w:szCs w:val="22"/>
        </w:rPr>
      </w:pPr>
    </w:p>
    <w:p w14:paraId="31533C13" w14:textId="77777777" w:rsidR="00364E61" w:rsidRPr="00A27940" w:rsidRDefault="00364E61" w:rsidP="00E75923">
      <w:pPr>
        <w:rPr>
          <w:rFonts w:ascii="Open Sans" w:hAnsi="Open Sans" w:cs="Open Sans"/>
          <w:b/>
          <w:sz w:val="22"/>
          <w:szCs w:val="22"/>
        </w:rPr>
      </w:pPr>
    </w:p>
    <w:p w14:paraId="34F7DBD1" w14:textId="77777777" w:rsidR="00364E61" w:rsidRPr="00A27940" w:rsidRDefault="00364E61" w:rsidP="00E75923">
      <w:pPr>
        <w:rPr>
          <w:rFonts w:ascii="Open Sans" w:hAnsi="Open Sans" w:cs="Open Sans"/>
          <w:b/>
          <w:sz w:val="22"/>
          <w:szCs w:val="22"/>
        </w:rPr>
      </w:pPr>
    </w:p>
    <w:p w14:paraId="022F33E1" w14:textId="77777777" w:rsidR="00364E61" w:rsidRPr="00A27940" w:rsidRDefault="00364E61" w:rsidP="00E75923">
      <w:pPr>
        <w:rPr>
          <w:rFonts w:ascii="Open Sans" w:hAnsi="Open Sans" w:cs="Open Sans"/>
          <w:b/>
          <w:sz w:val="22"/>
          <w:szCs w:val="22"/>
        </w:rPr>
      </w:pPr>
    </w:p>
    <w:p w14:paraId="78D258F3" w14:textId="77777777" w:rsidR="00364E61" w:rsidRPr="00A27940" w:rsidRDefault="00364E61" w:rsidP="00E75923">
      <w:pPr>
        <w:rPr>
          <w:rFonts w:ascii="Open Sans" w:hAnsi="Open Sans" w:cs="Open Sans"/>
          <w:b/>
          <w:sz w:val="22"/>
          <w:szCs w:val="22"/>
        </w:rPr>
      </w:pPr>
    </w:p>
    <w:p w14:paraId="1F89960E" w14:textId="77777777" w:rsidR="00364E61" w:rsidRPr="00A27940" w:rsidRDefault="00364E61" w:rsidP="00E75923">
      <w:pPr>
        <w:rPr>
          <w:rFonts w:ascii="Open Sans" w:hAnsi="Open Sans" w:cs="Open Sans"/>
          <w:b/>
          <w:sz w:val="22"/>
          <w:szCs w:val="22"/>
        </w:rPr>
      </w:pPr>
    </w:p>
    <w:p w14:paraId="63E55898" w14:textId="77777777" w:rsidR="00364E61" w:rsidRPr="00A27940" w:rsidRDefault="00364E61" w:rsidP="00E75923">
      <w:pPr>
        <w:rPr>
          <w:rFonts w:ascii="Open Sans" w:hAnsi="Open Sans" w:cs="Open Sans"/>
          <w:b/>
          <w:sz w:val="22"/>
          <w:szCs w:val="22"/>
        </w:rPr>
      </w:pPr>
    </w:p>
    <w:p w14:paraId="2B21586A" w14:textId="77777777" w:rsidR="00364E61" w:rsidRPr="00A27940" w:rsidRDefault="00364E61" w:rsidP="00E75923">
      <w:pPr>
        <w:rPr>
          <w:rFonts w:ascii="Open Sans" w:hAnsi="Open Sans" w:cs="Open Sans"/>
          <w:b/>
          <w:sz w:val="22"/>
          <w:szCs w:val="22"/>
        </w:rPr>
      </w:pPr>
    </w:p>
    <w:p w14:paraId="594E2663" w14:textId="77777777" w:rsidR="00364E61" w:rsidRPr="00A27940" w:rsidRDefault="00364E61" w:rsidP="00E75923">
      <w:pPr>
        <w:rPr>
          <w:rFonts w:ascii="Open Sans" w:hAnsi="Open Sans" w:cs="Open Sans"/>
          <w:b/>
          <w:sz w:val="22"/>
          <w:szCs w:val="22"/>
        </w:rPr>
      </w:pPr>
    </w:p>
    <w:p w14:paraId="3A0E5FFA" w14:textId="77777777" w:rsidR="00364E61" w:rsidRPr="00A27940" w:rsidRDefault="00364E61" w:rsidP="00E75923">
      <w:pPr>
        <w:rPr>
          <w:rFonts w:ascii="Open Sans" w:hAnsi="Open Sans" w:cs="Open Sans"/>
          <w:b/>
          <w:sz w:val="22"/>
          <w:szCs w:val="22"/>
        </w:rPr>
      </w:pPr>
    </w:p>
    <w:p w14:paraId="0309F67D" w14:textId="77777777" w:rsidR="00364E61" w:rsidRPr="00A27940" w:rsidRDefault="00364E61" w:rsidP="00E75923">
      <w:pPr>
        <w:rPr>
          <w:rFonts w:ascii="Open Sans" w:hAnsi="Open Sans" w:cs="Open Sans"/>
          <w:b/>
          <w:sz w:val="22"/>
          <w:szCs w:val="22"/>
        </w:rPr>
      </w:pPr>
    </w:p>
    <w:p w14:paraId="68A5A365" w14:textId="77777777" w:rsidR="00364E61" w:rsidRPr="00A27940" w:rsidRDefault="00364E61" w:rsidP="00E75923">
      <w:pPr>
        <w:rPr>
          <w:rFonts w:ascii="Open Sans" w:hAnsi="Open Sans" w:cs="Open Sans"/>
          <w:b/>
          <w:sz w:val="22"/>
          <w:szCs w:val="22"/>
        </w:rPr>
      </w:pPr>
    </w:p>
    <w:p w14:paraId="2E0EC373" w14:textId="77777777" w:rsidR="00364E61" w:rsidRPr="00A27940" w:rsidRDefault="00364E61" w:rsidP="00E75923">
      <w:pPr>
        <w:rPr>
          <w:rFonts w:ascii="Open Sans" w:hAnsi="Open Sans" w:cs="Open Sans"/>
          <w:b/>
          <w:sz w:val="22"/>
          <w:szCs w:val="22"/>
        </w:rPr>
      </w:pPr>
    </w:p>
    <w:p w14:paraId="741550BD" w14:textId="77777777" w:rsidR="00364E61" w:rsidRPr="00A27940" w:rsidRDefault="00364E61" w:rsidP="00E75923">
      <w:pPr>
        <w:rPr>
          <w:rFonts w:ascii="Open Sans" w:hAnsi="Open Sans" w:cs="Open Sans"/>
          <w:b/>
          <w:sz w:val="22"/>
          <w:szCs w:val="22"/>
        </w:rPr>
      </w:pPr>
    </w:p>
    <w:p w14:paraId="6FE6478C" w14:textId="25E3A23D" w:rsidR="00E75923" w:rsidRPr="00A27940" w:rsidRDefault="00E75923" w:rsidP="00E75923">
      <w:pPr>
        <w:jc w:val="center"/>
        <w:rPr>
          <w:rFonts w:ascii="Open Sans" w:hAnsi="Open Sans" w:cs="Open Sans"/>
          <w:b/>
        </w:rPr>
      </w:pPr>
      <w:r w:rsidRPr="00A27940">
        <w:rPr>
          <w:rFonts w:ascii="Open Sans" w:hAnsi="Open Sans" w:cs="Open Sans"/>
          <w:b/>
        </w:rPr>
        <w:t>Part V</w:t>
      </w:r>
      <w:r w:rsidR="00364E61" w:rsidRPr="00A27940">
        <w:rPr>
          <w:rFonts w:ascii="Open Sans" w:hAnsi="Open Sans" w:cs="Open Sans"/>
          <w:b/>
        </w:rPr>
        <w:t>I</w:t>
      </w:r>
      <w:r w:rsidRPr="00A27940">
        <w:rPr>
          <w:rFonts w:ascii="Open Sans" w:hAnsi="Open Sans" w:cs="Open Sans"/>
          <w:b/>
        </w:rPr>
        <w:t>I: Concluding statements</w:t>
      </w:r>
    </w:p>
    <w:p w14:paraId="7053B2BA" w14:textId="77777777" w:rsidR="00E75923" w:rsidRPr="00A27940" w:rsidRDefault="00E75923" w:rsidP="00E75923">
      <w:pPr>
        <w:jc w:val="center"/>
        <w:rPr>
          <w:rFonts w:ascii="Open Sans" w:hAnsi="Open Sans" w:cs="Open Sans"/>
          <w:b/>
          <w:sz w:val="22"/>
          <w:szCs w:val="22"/>
        </w:rPr>
      </w:pPr>
    </w:p>
    <w:p w14:paraId="55FC86ED" w14:textId="77777777" w:rsidR="00E75923" w:rsidRPr="00A27940" w:rsidRDefault="00E75923" w:rsidP="00E75923">
      <w:pPr>
        <w:jc w:val="both"/>
        <w:rPr>
          <w:rFonts w:ascii="Open Sans" w:hAnsi="Open Sans" w:cs="Open Sans"/>
          <w:i/>
          <w:sz w:val="22"/>
          <w:szCs w:val="22"/>
        </w:rPr>
      </w:pPr>
      <w:r w:rsidRPr="00A27940">
        <w:rPr>
          <w:rFonts w:ascii="Open Sans" w:hAnsi="Open Sans" w:cs="Open Sans"/>
          <w:i/>
          <w:sz w:val="22"/>
          <w:szCs w:val="22"/>
        </w:rPr>
        <w:t>The undersigned formally declare that the information stated under Parts II – IV above is accurate and that it has been set out in full awareness of the consequences of serious misrepresentation.</w:t>
      </w:r>
    </w:p>
    <w:p w14:paraId="53D10797" w14:textId="77777777" w:rsidR="00E75923" w:rsidRPr="00A27940" w:rsidRDefault="00E75923" w:rsidP="00E75923">
      <w:pPr>
        <w:jc w:val="both"/>
        <w:rPr>
          <w:rFonts w:ascii="Open Sans" w:hAnsi="Open Sans" w:cs="Open Sans"/>
          <w:i/>
          <w:sz w:val="22"/>
          <w:szCs w:val="22"/>
        </w:rPr>
      </w:pPr>
    </w:p>
    <w:p w14:paraId="151D0F5D" w14:textId="77777777" w:rsidR="00E75923" w:rsidRPr="00A27940" w:rsidRDefault="00E75923" w:rsidP="00E75923">
      <w:pPr>
        <w:jc w:val="both"/>
        <w:rPr>
          <w:rFonts w:ascii="Open Sans" w:hAnsi="Open Sans" w:cs="Open Sans"/>
          <w:i/>
          <w:sz w:val="22"/>
          <w:szCs w:val="22"/>
        </w:rPr>
      </w:pPr>
      <w:r w:rsidRPr="00A27940">
        <w:rPr>
          <w:rFonts w:ascii="Open Sans" w:hAnsi="Open Sans" w:cs="Open Sans"/>
          <w:i/>
          <w:sz w:val="22"/>
          <w:szCs w:val="22"/>
        </w:rPr>
        <w:t>The undersigned formally declare to be able, upon request and without delay, to provide the certificates and other forms of documentary evidence referred to, except where:</w:t>
      </w:r>
    </w:p>
    <w:p w14:paraId="16E31EA8" w14:textId="77777777" w:rsidR="00E75923" w:rsidRPr="00A27940" w:rsidRDefault="00E75923" w:rsidP="00E75923">
      <w:pPr>
        <w:jc w:val="both"/>
        <w:rPr>
          <w:rFonts w:ascii="Open Sans" w:hAnsi="Open Sans" w:cs="Open Sans"/>
          <w:i/>
          <w:sz w:val="22"/>
          <w:szCs w:val="22"/>
        </w:rPr>
      </w:pPr>
    </w:p>
    <w:p w14:paraId="221BCB88" w14:textId="77777777" w:rsidR="00E75923" w:rsidRPr="00A27940" w:rsidRDefault="00E75923" w:rsidP="00E75923">
      <w:pPr>
        <w:pStyle w:val="ListParagraph"/>
        <w:numPr>
          <w:ilvl w:val="0"/>
          <w:numId w:val="5"/>
        </w:numPr>
        <w:suppressAutoHyphens w:val="0"/>
        <w:spacing w:after="200" w:line="276" w:lineRule="auto"/>
        <w:jc w:val="both"/>
        <w:rPr>
          <w:rFonts w:ascii="Open Sans" w:hAnsi="Open Sans" w:cs="Open Sans"/>
          <w:i/>
          <w:sz w:val="20"/>
          <w:szCs w:val="20"/>
        </w:rPr>
      </w:pPr>
      <w:r w:rsidRPr="00A27940">
        <w:rPr>
          <w:rFonts w:ascii="Open Sans" w:hAnsi="Open Sans" w:cs="Open Sans"/>
          <w:i/>
          <w:sz w:val="20"/>
          <w:szCs w:val="20"/>
        </w:rPr>
        <w:t xml:space="preserve">The contracting authority has the possibility of obtaining the supporting documentation concerned directly by accessing a national database in any Member State that is available free of charge( </w:t>
      </w:r>
      <w:r w:rsidRPr="00A27940">
        <w:rPr>
          <w:rStyle w:val="FootnoteReference"/>
          <w:rFonts w:ascii="Open Sans" w:hAnsi="Open Sans" w:cs="Open Sans"/>
          <w:i/>
          <w:sz w:val="20"/>
          <w:szCs w:val="20"/>
        </w:rPr>
        <w:footnoteReference w:id="33"/>
      </w:r>
      <w:r w:rsidRPr="00A27940">
        <w:rPr>
          <w:rFonts w:ascii="Open Sans" w:hAnsi="Open Sans" w:cs="Open Sans"/>
          <w:i/>
          <w:sz w:val="20"/>
          <w:szCs w:val="20"/>
        </w:rPr>
        <w:t>), or</w:t>
      </w:r>
    </w:p>
    <w:p w14:paraId="1F5BD23C" w14:textId="77777777" w:rsidR="00E75923" w:rsidRPr="00A27940" w:rsidRDefault="00E75923" w:rsidP="00E75923">
      <w:pPr>
        <w:pStyle w:val="ListParagraph"/>
        <w:ind w:left="1080"/>
        <w:jc w:val="both"/>
        <w:rPr>
          <w:rFonts w:ascii="Open Sans" w:hAnsi="Open Sans" w:cs="Open Sans"/>
          <w:i/>
          <w:sz w:val="20"/>
          <w:szCs w:val="20"/>
        </w:rPr>
      </w:pPr>
    </w:p>
    <w:p w14:paraId="209D199F" w14:textId="77777777" w:rsidR="00E75923" w:rsidRPr="00A27940" w:rsidRDefault="00E75923" w:rsidP="00E75923">
      <w:pPr>
        <w:pStyle w:val="ListParagraph"/>
        <w:numPr>
          <w:ilvl w:val="0"/>
          <w:numId w:val="5"/>
        </w:numPr>
        <w:suppressAutoHyphens w:val="0"/>
        <w:spacing w:after="200" w:line="276" w:lineRule="auto"/>
        <w:jc w:val="both"/>
        <w:rPr>
          <w:rFonts w:ascii="Open Sans" w:hAnsi="Open Sans" w:cs="Open Sans"/>
          <w:i/>
          <w:sz w:val="20"/>
          <w:szCs w:val="20"/>
        </w:rPr>
      </w:pPr>
      <w:r w:rsidRPr="00A27940">
        <w:rPr>
          <w:rFonts w:ascii="Open Sans" w:hAnsi="Open Sans" w:cs="Open Sans"/>
          <w:i/>
          <w:sz w:val="20"/>
          <w:szCs w:val="20"/>
        </w:rPr>
        <w:t xml:space="preserve">As of </w:t>
      </w:r>
      <w:proofErr w:type="gramStart"/>
      <w:r w:rsidRPr="00A27940">
        <w:rPr>
          <w:rFonts w:ascii="Open Sans" w:hAnsi="Open Sans" w:cs="Open Sans"/>
          <w:i/>
          <w:sz w:val="20"/>
          <w:szCs w:val="20"/>
        </w:rPr>
        <w:t>18 October 2018</w:t>
      </w:r>
      <w:proofErr w:type="gramEnd"/>
      <w:r w:rsidRPr="00A27940">
        <w:rPr>
          <w:rFonts w:ascii="Open Sans" w:hAnsi="Open Sans" w:cs="Open Sans"/>
          <w:i/>
          <w:sz w:val="20"/>
          <w:szCs w:val="20"/>
        </w:rPr>
        <w:t xml:space="preserve"> at the latest, the contracting authority or contracting entity already possesses the documentation concerned.</w:t>
      </w:r>
    </w:p>
    <w:p w14:paraId="45ECA9B9" w14:textId="77777777" w:rsidR="00E75923" w:rsidRPr="00A27940" w:rsidRDefault="00E75923" w:rsidP="00E75923">
      <w:pPr>
        <w:pStyle w:val="ListParagraph"/>
        <w:jc w:val="both"/>
        <w:rPr>
          <w:rFonts w:ascii="Open Sans" w:hAnsi="Open Sans" w:cs="Open Sans"/>
          <w:i/>
          <w:sz w:val="20"/>
          <w:szCs w:val="20"/>
        </w:rPr>
      </w:pPr>
    </w:p>
    <w:p w14:paraId="37F9B617" w14:textId="3AE44F96" w:rsidR="00E75923" w:rsidRPr="00A27940" w:rsidRDefault="00E75923" w:rsidP="00E75923">
      <w:pPr>
        <w:jc w:val="both"/>
        <w:rPr>
          <w:rFonts w:ascii="Open Sans" w:hAnsi="Open Sans" w:cs="Open Sans"/>
          <w:i/>
          <w:sz w:val="22"/>
          <w:szCs w:val="22"/>
        </w:rPr>
      </w:pPr>
      <w:r w:rsidRPr="00A27940">
        <w:rPr>
          <w:rFonts w:ascii="Open Sans" w:hAnsi="Open Sans" w:cs="Open Sans"/>
          <w:i/>
          <w:sz w:val="22"/>
          <w:szCs w:val="22"/>
        </w:rPr>
        <w:t xml:space="preserve">The undersigned formally consent to </w:t>
      </w:r>
      <w:sdt>
        <w:sdtPr>
          <w:rPr>
            <w:rFonts w:ascii="Open Sans" w:hAnsi="Open Sans" w:cs="Open Sans"/>
            <w:i/>
            <w:sz w:val="22"/>
            <w:szCs w:val="22"/>
          </w:rPr>
          <w:id w:val="35690057"/>
        </w:sdtPr>
        <w:sdtEndPr>
          <w:rPr>
            <w:highlight w:val="yellow"/>
          </w:rPr>
        </w:sdtEndPr>
        <w:sdtContent>
          <w:r w:rsidR="001455D6" w:rsidRPr="00A27940">
            <w:rPr>
              <w:rFonts w:ascii="Open Sans" w:hAnsi="Open Sans" w:cs="Open Sans"/>
              <w:i/>
              <w:sz w:val="22"/>
              <w:szCs w:val="22"/>
            </w:rPr>
            <w:t>Sustainable Energy Authority of Ireland</w:t>
          </w:r>
          <w:r w:rsidR="00A02457" w:rsidRPr="00A27940">
            <w:rPr>
              <w:rFonts w:ascii="Open Sans" w:hAnsi="Open Sans" w:cs="Open Sans"/>
              <w:i/>
              <w:sz w:val="22"/>
              <w:szCs w:val="22"/>
            </w:rPr>
            <w:t>,</w:t>
          </w:r>
        </w:sdtContent>
      </w:sdt>
      <w:r w:rsidRPr="00A27940">
        <w:rPr>
          <w:rFonts w:ascii="Open Sans" w:hAnsi="Open Sans" w:cs="Open Sans"/>
          <w:i/>
          <w:sz w:val="22"/>
          <w:szCs w:val="22"/>
        </w:rPr>
        <w:t xml:space="preserve"> gaining access to documents supporting the information, which has been provided in this European Single Procurement Document for the purposes of </w:t>
      </w:r>
      <w:r w:rsidR="00A513F9" w:rsidRPr="00A27940">
        <w:rPr>
          <w:rFonts w:ascii="Open Sans" w:hAnsi="Open Sans" w:cs="Open Sans"/>
          <w:i/>
          <w:sz w:val="22"/>
          <w:szCs w:val="22"/>
        </w:rPr>
        <w:t xml:space="preserve">Open competition </w:t>
      </w:r>
      <w:r w:rsidR="00B25621">
        <w:rPr>
          <w:rFonts w:ascii="Open Sans" w:hAnsi="Open Sans" w:cs="Open Sans"/>
          <w:i/>
          <w:sz w:val="22"/>
          <w:szCs w:val="22"/>
        </w:rPr>
        <w:t>CFT for the Provision of a</w:t>
      </w:r>
      <w:r w:rsidR="00B25621" w:rsidRPr="00B25621">
        <w:rPr>
          <w:rFonts w:ascii="Open Sans" w:hAnsi="Open Sans" w:cs="Open Sans"/>
          <w:i/>
          <w:sz w:val="22"/>
          <w:szCs w:val="22"/>
        </w:rPr>
        <w:t>n Integrated Human Resource Information System (HRIS)</w:t>
      </w:r>
      <w:r w:rsidR="00B25621">
        <w:rPr>
          <w:rFonts w:ascii="Open Sans" w:hAnsi="Open Sans" w:cs="Open Sans"/>
          <w:i/>
          <w:sz w:val="22"/>
          <w:szCs w:val="22"/>
        </w:rPr>
        <w:t>.</w:t>
      </w:r>
    </w:p>
    <w:p w14:paraId="01CB554B" w14:textId="77777777" w:rsidR="00E75923" w:rsidRPr="00A27940" w:rsidRDefault="00E75923" w:rsidP="00E75923">
      <w:pPr>
        <w:jc w:val="both"/>
        <w:rPr>
          <w:rFonts w:ascii="Open Sans" w:hAnsi="Open Sans" w:cs="Open Sans"/>
          <w:i/>
          <w:sz w:val="22"/>
          <w:szCs w:val="22"/>
        </w:rPr>
      </w:pPr>
    </w:p>
    <w:p w14:paraId="7093D5EA" w14:textId="77777777" w:rsidR="00E75923" w:rsidRPr="00A27940" w:rsidRDefault="00E75923" w:rsidP="00E75923">
      <w:pPr>
        <w:jc w:val="both"/>
        <w:rPr>
          <w:rFonts w:ascii="Open Sans" w:hAnsi="Open Sans" w:cs="Open Sans"/>
          <w:i/>
          <w:sz w:val="22"/>
          <w:szCs w:val="22"/>
        </w:rPr>
      </w:pPr>
      <w:r w:rsidRPr="00A27940">
        <w:rPr>
          <w:rFonts w:ascii="Open Sans" w:hAnsi="Open Sans" w:cs="Open Sans"/>
          <w:i/>
          <w:sz w:val="22"/>
          <w:szCs w:val="22"/>
        </w:rPr>
        <w:t xml:space="preserve">Date, place and signature(s): </w:t>
      </w:r>
    </w:p>
    <w:p w14:paraId="728270A3" w14:textId="77777777" w:rsidR="00E75923" w:rsidRPr="00A27940" w:rsidRDefault="00E75923" w:rsidP="00E75923">
      <w:pPr>
        <w:rPr>
          <w:rFonts w:ascii="Open Sans" w:hAnsi="Open Sans" w:cs="Open Sans"/>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E75923" w:rsidRPr="00A27940" w14:paraId="0DED5898" w14:textId="77777777" w:rsidTr="00DE09A4">
        <w:tc>
          <w:tcPr>
            <w:tcW w:w="3756" w:type="dxa"/>
            <w:shd w:val="clear" w:color="auto" w:fill="DEEAF6"/>
          </w:tcPr>
          <w:p w14:paraId="11280D16"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color w:val="1F4E79"/>
                <w:sz w:val="20"/>
                <w:szCs w:val="20"/>
              </w:rPr>
              <w:br w:type="page"/>
            </w:r>
            <w:r w:rsidRPr="00A27940">
              <w:rPr>
                <w:rFonts w:ascii="Open Sans" w:hAnsi="Open Sans" w:cs="Open Sans"/>
                <w:b/>
                <w:color w:val="1F4E79"/>
                <w:sz w:val="20"/>
                <w:szCs w:val="20"/>
              </w:rPr>
              <w:t xml:space="preserve">Signed: </w:t>
            </w:r>
            <w:r w:rsidRPr="00A27940">
              <w:rPr>
                <w:rFonts w:ascii="Open Sans" w:hAnsi="Open Sans" w:cs="Open Sans"/>
                <w:color w:val="1F4E79"/>
                <w:sz w:val="20"/>
                <w:szCs w:val="20"/>
              </w:rPr>
              <w:t>(Authorised Signatory)</w:t>
            </w:r>
          </w:p>
        </w:tc>
        <w:tc>
          <w:tcPr>
            <w:tcW w:w="5305" w:type="dxa"/>
          </w:tcPr>
          <w:p w14:paraId="488ABFD0"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sz w:val="20"/>
                <w:szCs w:val="22"/>
              </w:rPr>
            </w:pPr>
          </w:p>
        </w:tc>
      </w:tr>
      <w:tr w:rsidR="00E75923" w:rsidRPr="00A27940" w14:paraId="3E5FA2D4" w14:textId="77777777" w:rsidTr="00DE09A4">
        <w:tc>
          <w:tcPr>
            <w:tcW w:w="3756" w:type="dxa"/>
            <w:shd w:val="clear" w:color="auto" w:fill="DEEAF6"/>
          </w:tcPr>
          <w:p w14:paraId="656C8460"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Block Capitals</w:t>
            </w:r>
          </w:p>
        </w:tc>
        <w:tc>
          <w:tcPr>
            <w:tcW w:w="5305" w:type="dxa"/>
          </w:tcPr>
          <w:p w14:paraId="0F1F49D1"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sz w:val="20"/>
                <w:szCs w:val="22"/>
              </w:rPr>
            </w:pPr>
            <w:r w:rsidRPr="00A27940">
              <w:rPr>
                <w:rFonts w:ascii="Open Sans" w:hAnsi="Open Sans" w:cs="Open Sans"/>
                <w:sz w:val="20"/>
                <w:szCs w:val="20"/>
              </w:rPr>
              <w:fldChar w:fldCharType="begin">
                <w:ffData>
                  <w:name w:val=""/>
                  <w:enabled/>
                  <w:calcOnExit w:val="0"/>
                  <w:textInput>
                    <w:default w:val="Click here and insert name"/>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name</w:t>
            </w:r>
            <w:r w:rsidRPr="00A27940">
              <w:rPr>
                <w:rFonts w:ascii="Open Sans" w:hAnsi="Open Sans" w:cs="Open Sans"/>
                <w:sz w:val="20"/>
                <w:szCs w:val="20"/>
              </w:rPr>
              <w:fldChar w:fldCharType="end"/>
            </w:r>
          </w:p>
        </w:tc>
      </w:tr>
      <w:tr w:rsidR="00E75923" w:rsidRPr="00A27940" w14:paraId="4C3E89CA" w14:textId="77777777" w:rsidTr="00DE09A4">
        <w:tc>
          <w:tcPr>
            <w:tcW w:w="3756" w:type="dxa"/>
            <w:shd w:val="clear" w:color="auto" w:fill="DEEAF6"/>
          </w:tcPr>
          <w:p w14:paraId="75F678ED"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Position</w:t>
            </w:r>
          </w:p>
        </w:tc>
        <w:tc>
          <w:tcPr>
            <w:tcW w:w="5305" w:type="dxa"/>
          </w:tcPr>
          <w:p w14:paraId="0B8A1B1B"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sz w:val="20"/>
                <w:szCs w:val="22"/>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1ED73EDD" w14:textId="77777777" w:rsidTr="00DE09A4">
        <w:tc>
          <w:tcPr>
            <w:tcW w:w="3756" w:type="dxa"/>
            <w:shd w:val="clear" w:color="auto" w:fill="DEEAF6"/>
          </w:tcPr>
          <w:p w14:paraId="1638DFF4"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Company</w:t>
            </w:r>
          </w:p>
        </w:tc>
        <w:tc>
          <w:tcPr>
            <w:tcW w:w="5305" w:type="dxa"/>
          </w:tcPr>
          <w:p w14:paraId="1EF457C1"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sz w:val="20"/>
                <w:szCs w:val="22"/>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309A341C" w14:textId="77777777" w:rsidTr="00DE09A4">
        <w:tc>
          <w:tcPr>
            <w:tcW w:w="3756" w:type="dxa"/>
            <w:shd w:val="clear" w:color="auto" w:fill="DEEAF6"/>
          </w:tcPr>
          <w:p w14:paraId="42935D28"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Registered Office</w:t>
            </w:r>
          </w:p>
        </w:tc>
        <w:tc>
          <w:tcPr>
            <w:tcW w:w="5305" w:type="dxa"/>
          </w:tcPr>
          <w:p w14:paraId="2A699C34"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sz w:val="20"/>
                <w:szCs w:val="22"/>
              </w:rPr>
            </w:pPr>
            <w:r w:rsidRPr="00A27940">
              <w:rPr>
                <w:rFonts w:ascii="Open Sans" w:hAnsi="Open Sans" w:cs="Open Sans"/>
                <w:sz w:val="20"/>
                <w:szCs w:val="20"/>
              </w:rPr>
              <w:fldChar w:fldCharType="begin">
                <w:ffData>
                  <w:name w:val=""/>
                  <w:enabled/>
                  <w:calcOnExit w:val="0"/>
                  <w:textInput>
                    <w:default w:val="Click here and insert addres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address</w:t>
            </w:r>
            <w:r w:rsidRPr="00A27940">
              <w:rPr>
                <w:rFonts w:ascii="Open Sans" w:hAnsi="Open Sans" w:cs="Open Sans"/>
                <w:sz w:val="20"/>
                <w:szCs w:val="20"/>
              </w:rPr>
              <w:fldChar w:fldCharType="end"/>
            </w:r>
          </w:p>
        </w:tc>
      </w:tr>
      <w:tr w:rsidR="00E75923" w:rsidRPr="00A27940" w14:paraId="3A8439CC" w14:textId="77777777" w:rsidTr="00DE09A4">
        <w:tc>
          <w:tcPr>
            <w:tcW w:w="3756" w:type="dxa"/>
            <w:shd w:val="clear" w:color="auto" w:fill="DEEAF6"/>
          </w:tcPr>
          <w:p w14:paraId="26CDD903"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p>
        </w:tc>
        <w:tc>
          <w:tcPr>
            <w:tcW w:w="5305" w:type="dxa"/>
          </w:tcPr>
          <w:p w14:paraId="420AFC77"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sz w:val="20"/>
                <w:szCs w:val="22"/>
              </w:rPr>
            </w:pPr>
            <w:r w:rsidRPr="00A27940">
              <w:rPr>
                <w:rFonts w:ascii="Open Sans" w:hAnsi="Open Sans" w:cs="Open Sans"/>
                <w:sz w:val="20"/>
                <w:szCs w:val="20"/>
              </w:rPr>
              <w:fldChar w:fldCharType="begin">
                <w:ffData>
                  <w:name w:val=""/>
                  <w:enabled/>
                  <w:calcOnExit w:val="0"/>
                  <w:textInput>
                    <w:default w:val="Click here and insert addres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address</w:t>
            </w:r>
            <w:r w:rsidRPr="00A27940">
              <w:rPr>
                <w:rFonts w:ascii="Open Sans" w:hAnsi="Open Sans" w:cs="Open Sans"/>
                <w:sz w:val="20"/>
                <w:szCs w:val="20"/>
              </w:rPr>
              <w:fldChar w:fldCharType="end"/>
            </w:r>
          </w:p>
        </w:tc>
      </w:tr>
      <w:tr w:rsidR="00E75923" w:rsidRPr="00A27940" w14:paraId="18AD1F82" w14:textId="77777777" w:rsidTr="00DE09A4">
        <w:tc>
          <w:tcPr>
            <w:tcW w:w="3756" w:type="dxa"/>
            <w:shd w:val="clear" w:color="auto" w:fill="DEEAF6"/>
          </w:tcPr>
          <w:p w14:paraId="7DAA1568"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Date</w:t>
            </w:r>
          </w:p>
        </w:tc>
        <w:tc>
          <w:tcPr>
            <w:tcW w:w="5305" w:type="dxa"/>
          </w:tcPr>
          <w:p w14:paraId="01042FDF"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sz w:val="20"/>
                <w:szCs w:val="22"/>
              </w:rPr>
            </w:pPr>
            <w:r w:rsidRPr="00A27940">
              <w:rPr>
                <w:rFonts w:ascii="Open Sans" w:hAnsi="Open Sans" w:cs="Open Sans"/>
                <w:sz w:val="20"/>
                <w:szCs w:val="20"/>
              </w:rPr>
              <w:fldChar w:fldCharType="begin">
                <w:ffData>
                  <w:name w:val=""/>
                  <w:enabled/>
                  <w:calcOnExit w:val="0"/>
                  <w:textInput>
                    <w:default w:val="Click here and insert date"/>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date</w:t>
            </w:r>
            <w:r w:rsidRPr="00A27940">
              <w:rPr>
                <w:rFonts w:ascii="Open Sans" w:hAnsi="Open Sans" w:cs="Open Sans"/>
                <w:sz w:val="20"/>
                <w:szCs w:val="20"/>
              </w:rPr>
              <w:fldChar w:fldCharType="end"/>
            </w:r>
          </w:p>
        </w:tc>
      </w:tr>
    </w:tbl>
    <w:p w14:paraId="449E791F" w14:textId="77777777" w:rsidR="00E75923" w:rsidRPr="0096779D" w:rsidRDefault="00E75923" w:rsidP="00E75923">
      <w:pPr>
        <w:rPr>
          <w:rFonts w:ascii="Arial" w:hAnsi="Arial"/>
          <w:b/>
          <w:bCs/>
          <w:color w:val="333399"/>
          <w:lang w:val="en-US"/>
        </w:rPr>
      </w:pPr>
    </w:p>
    <w:p w14:paraId="0E9976C4" w14:textId="77777777" w:rsidR="00E75923" w:rsidRPr="00830A49" w:rsidRDefault="00E75923" w:rsidP="00E75923">
      <w:pPr>
        <w:jc w:val="both"/>
        <w:rPr>
          <w:rFonts w:ascii="Calibri" w:hAnsi="Calibri"/>
        </w:rPr>
      </w:pPr>
    </w:p>
    <w:p w14:paraId="306DE691" w14:textId="77777777" w:rsidR="00E75923" w:rsidRPr="00830A49" w:rsidRDefault="00E75923" w:rsidP="00E75923">
      <w:pPr>
        <w:jc w:val="both"/>
        <w:rPr>
          <w:rFonts w:ascii="Calibri" w:hAnsi="Calibri"/>
        </w:rPr>
      </w:pPr>
    </w:p>
    <w:p w14:paraId="03330659" w14:textId="77777777" w:rsidR="00E75923" w:rsidRPr="00830A49" w:rsidRDefault="00E75923" w:rsidP="00E75923">
      <w:pPr>
        <w:jc w:val="both"/>
        <w:rPr>
          <w:rFonts w:ascii="Calibri" w:hAnsi="Calibri"/>
        </w:rPr>
      </w:pPr>
    </w:p>
    <w:p w14:paraId="57872440" w14:textId="77777777" w:rsidR="00E75923" w:rsidRPr="00830A49" w:rsidRDefault="00E75923" w:rsidP="00E75923">
      <w:pPr>
        <w:jc w:val="both"/>
        <w:rPr>
          <w:rFonts w:ascii="Calibri" w:hAnsi="Calibri"/>
        </w:rPr>
      </w:pPr>
    </w:p>
    <w:p w14:paraId="430570B1" w14:textId="13D501EA" w:rsidR="00DE09A4" w:rsidRPr="00475270" w:rsidRDefault="00DE09A4">
      <w:pPr>
        <w:rPr>
          <w:b/>
        </w:rPr>
      </w:pPr>
    </w:p>
    <w:sectPr w:rsidR="00DE09A4" w:rsidRPr="004752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299E2" w14:textId="77777777" w:rsidR="00723C63" w:rsidRDefault="00723C63" w:rsidP="00E75923">
      <w:r>
        <w:separator/>
      </w:r>
    </w:p>
  </w:endnote>
  <w:endnote w:type="continuationSeparator" w:id="0">
    <w:p w14:paraId="366F3639" w14:textId="77777777" w:rsidR="00723C63" w:rsidRDefault="00723C63" w:rsidP="00E7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4659A" w14:textId="77777777" w:rsidR="00723C63" w:rsidRDefault="00723C63" w:rsidP="00E75923">
      <w:r>
        <w:separator/>
      </w:r>
    </w:p>
  </w:footnote>
  <w:footnote w:type="continuationSeparator" w:id="0">
    <w:p w14:paraId="2CEC52C3" w14:textId="77777777" w:rsidR="00723C63" w:rsidRDefault="00723C63" w:rsidP="00E75923">
      <w:r>
        <w:continuationSeparator/>
      </w:r>
    </w:p>
  </w:footnote>
  <w:footnote w:id="1">
    <w:p w14:paraId="66F13222" w14:textId="77777777" w:rsidR="00DE09A4" w:rsidRPr="00903540" w:rsidRDefault="00DE09A4" w:rsidP="00E75923">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Information to be copied from Section 1, point I.1, of the relevant notice.  In case of joint procurement, please indicate the names of all involved procurers. </w:t>
      </w:r>
    </w:p>
  </w:footnote>
  <w:footnote w:id="2">
    <w:p w14:paraId="4E1D2D80"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points II.1.1 and II.1.3 of the relevant notice</w:t>
      </w:r>
    </w:p>
  </w:footnote>
  <w:footnote w:id="3">
    <w:p w14:paraId="50675799" w14:textId="77777777" w:rsidR="00DE09A4" w:rsidRDefault="00DE09A4" w:rsidP="00E75923">
      <w:pPr>
        <w:rPr>
          <w:sz w:val="16"/>
          <w:szCs w:val="16"/>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point II.1.1 of the relevant notice</w:t>
      </w:r>
    </w:p>
  </w:footnote>
  <w:footnote w:id="4">
    <w:p w14:paraId="27986917" w14:textId="77777777" w:rsidR="00DE09A4" w:rsidRPr="00903540" w:rsidRDefault="00DE09A4" w:rsidP="00E75923">
      <w:pPr>
        <w:pStyle w:val="FootnoteText"/>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Please repeat the information concerning contact persons as many times as needed.</w:t>
      </w:r>
    </w:p>
  </w:footnote>
  <w:footnote w:id="5">
    <w:p w14:paraId="1D046F66" w14:textId="77777777" w:rsidR="00DE09A4" w:rsidRPr="00903540" w:rsidRDefault="00DE09A4" w:rsidP="00E75923">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Commission Recommendation of 6 May 2003 concerning the definition of micro, small and medium sized enterprises, (OJ L 124, 20.5.2003, p36)</w:t>
      </w:r>
    </w:p>
    <w:p w14:paraId="4E325FF0" w14:textId="77777777" w:rsidR="00DE09A4" w:rsidRPr="00903540" w:rsidRDefault="00DE09A4" w:rsidP="00E75923">
      <w:pPr>
        <w:pStyle w:val="ListParagraph"/>
        <w:ind w:left="0"/>
        <w:rPr>
          <w:rFonts w:ascii="Open Sans" w:hAnsi="Open Sans" w:cs="Open Sans"/>
          <w:i/>
          <w:sz w:val="14"/>
          <w:szCs w:val="14"/>
        </w:rPr>
      </w:pPr>
      <w:r w:rsidRPr="00903540">
        <w:rPr>
          <w:rFonts w:ascii="Open Sans" w:hAnsi="Open Sans" w:cs="Open Sans"/>
          <w:i/>
          <w:sz w:val="14"/>
          <w:szCs w:val="14"/>
        </w:rPr>
        <w:t>This information is required for statistical purposes only</w:t>
      </w:r>
    </w:p>
    <w:p w14:paraId="7D9769C1" w14:textId="77777777" w:rsidR="00DE09A4" w:rsidRPr="00903540" w:rsidRDefault="00DE09A4" w:rsidP="00E75923">
      <w:pPr>
        <w:pStyle w:val="ListParagraph"/>
        <w:ind w:left="0"/>
        <w:rPr>
          <w:rFonts w:ascii="Open Sans" w:hAnsi="Open Sans" w:cs="Open Sans"/>
          <w:i/>
          <w:sz w:val="14"/>
          <w:szCs w:val="14"/>
        </w:rPr>
      </w:pPr>
      <w:r w:rsidRPr="00903540">
        <w:rPr>
          <w:rFonts w:ascii="Open Sans" w:hAnsi="Open Sans" w:cs="Open Sans"/>
          <w:b/>
          <w:i/>
          <w:sz w:val="14"/>
          <w:szCs w:val="14"/>
        </w:rPr>
        <w:t xml:space="preserve">Micro enterprises: </w:t>
      </w:r>
      <w:r w:rsidRPr="00903540">
        <w:rPr>
          <w:rFonts w:ascii="Open Sans" w:hAnsi="Open Sans" w:cs="Open Sans"/>
          <w:i/>
          <w:sz w:val="14"/>
          <w:szCs w:val="14"/>
        </w:rPr>
        <w:t xml:space="preserve">enterprise which </w:t>
      </w:r>
      <w:r w:rsidRPr="00903540">
        <w:rPr>
          <w:rFonts w:ascii="Open Sans" w:hAnsi="Open Sans" w:cs="Open Sans"/>
          <w:b/>
          <w:i/>
          <w:sz w:val="14"/>
          <w:szCs w:val="14"/>
        </w:rPr>
        <w:t>employs fewer than 10 persons</w:t>
      </w:r>
      <w:r w:rsidRPr="00903540">
        <w:rPr>
          <w:rFonts w:ascii="Open Sans" w:hAnsi="Open Sans" w:cs="Open Sans"/>
          <w:i/>
          <w:sz w:val="14"/>
          <w:szCs w:val="14"/>
        </w:rPr>
        <w:t xml:space="preserve"> and whose annual turnover and/or annual balance sheet total does</w:t>
      </w:r>
      <w:r w:rsidRPr="00903540">
        <w:rPr>
          <w:rFonts w:ascii="Open Sans" w:hAnsi="Open Sans" w:cs="Open Sans"/>
          <w:b/>
          <w:i/>
          <w:sz w:val="14"/>
          <w:szCs w:val="14"/>
        </w:rPr>
        <w:t xml:space="preserve"> not exceed EUR 2 million</w:t>
      </w:r>
      <w:r w:rsidRPr="00903540">
        <w:rPr>
          <w:rFonts w:ascii="Open Sans" w:hAnsi="Open Sans" w:cs="Open Sans"/>
          <w:i/>
          <w:sz w:val="14"/>
          <w:szCs w:val="14"/>
        </w:rPr>
        <w:t>.</w:t>
      </w:r>
    </w:p>
    <w:p w14:paraId="34C0FCB6" w14:textId="77777777" w:rsidR="00DE09A4" w:rsidRPr="00903540" w:rsidRDefault="00DE09A4" w:rsidP="00E75923">
      <w:pPr>
        <w:pStyle w:val="ListParagraph"/>
        <w:ind w:left="0"/>
        <w:rPr>
          <w:rFonts w:ascii="Open Sans" w:hAnsi="Open Sans" w:cs="Open Sans"/>
          <w:i/>
          <w:sz w:val="14"/>
          <w:szCs w:val="14"/>
        </w:rPr>
      </w:pPr>
      <w:r w:rsidRPr="00903540">
        <w:rPr>
          <w:rFonts w:ascii="Open Sans" w:hAnsi="Open Sans" w:cs="Open Sans"/>
          <w:b/>
          <w:i/>
          <w:sz w:val="14"/>
          <w:szCs w:val="14"/>
        </w:rPr>
        <w:t>Small enterprises:</w:t>
      </w:r>
      <w:r w:rsidRPr="00903540">
        <w:rPr>
          <w:rFonts w:ascii="Open Sans" w:hAnsi="Open Sans" w:cs="Open Sans"/>
          <w:i/>
          <w:sz w:val="14"/>
          <w:szCs w:val="14"/>
        </w:rPr>
        <w:t xml:space="preserve"> an enterprise which</w:t>
      </w:r>
      <w:r w:rsidRPr="00903540">
        <w:rPr>
          <w:rFonts w:ascii="Open Sans" w:hAnsi="Open Sans" w:cs="Open Sans"/>
          <w:b/>
          <w:i/>
          <w:sz w:val="14"/>
          <w:szCs w:val="14"/>
        </w:rPr>
        <w:t xml:space="preserve"> employs fewer than 50 persons</w:t>
      </w:r>
      <w:r w:rsidRPr="00903540">
        <w:rPr>
          <w:rFonts w:ascii="Open Sans" w:hAnsi="Open Sans" w:cs="Open Sans"/>
          <w:i/>
          <w:sz w:val="14"/>
          <w:szCs w:val="14"/>
        </w:rPr>
        <w:t xml:space="preserve"> and whose annual turnover and/or annual balance sheet total does not exceed EUR10 million</w:t>
      </w:r>
    </w:p>
    <w:p w14:paraId="6AABA5A9" w14:textId="77777777" w:rsidR="00DE09A4" w:rsidRPr="00903540" w:rsidRDefault="00DE09A4" w:rsidP="00E75923">
      <w:pPr>
        <w:pStyle w:val="ListParagraph"/>
        <w:ind w:left="0"/>
        <w:rPr>
          <w:rFonts w:ascii="Open Sans" w:hAnsi="Open Sans" w:cs="Open Sans"/>
          <w:i/>
          <w:sz w:val="14"/>
          <w:szCs w:val="14"/>
        </w:rPr>
      </w:pPr>
      <w:r w:rsidRPr="00903540">
        <w:rPr>
          <w:rFonts w:ascii="Open Sans" w:hAnsi="Open Sans" w:cs="Open Sans"/>
          <w:b/>
          <w:i/>
          <w:sz w:val="14"/>
          <w:szCs w:val="14"/>
        </w:rPr>
        <w:t>Medium enterprises:</w:t>
      </w:r>
      <w:r w:rsidRPr="00903540">
        <w:rPr>
          <w:rFonts w:ascii="Open Sans" w:hAnsi="Open Sans" w:cs="Open Sans"/>
          <w:i/>
          <w:sz w:val="14"/>
          <w:szCs w:val="14"/>
        </w:rPr>
        <w:t xml:space="preserve"> enterprises </w:t>
      </w:r>
      <w:r w:rsidRPr="00903540">
        <w:rPr>
          <w:rFonts w:ascii="Open Sans" w:hAnsi="Open Sans" w:cs="Open Sans"/>
          <w:b/>
          <w:i/>
          <w:sz w:val="14"/>
          <w:szCs w:val="14"/>
        </w:rPr>
        <w:t>which are neither micro nor small and</w:t>
      </w:r>
      <w:r w:rsidRPr="00903540">
        <w:rPr>
          <w:rFonts w:ascii="Open Sans" w:hAnsi="Open Sans" w:cs="Open Sans"/>
          <w:i/>
          <w:sz w:val="14"/>
          <w:szCs w:val="14"/>
        </w:rPr>
        <w:t xml:space="preserve"> which </w:t>
      </w:r>
      <w:r w:rsidRPr="00903540">
        <w:rPr>
          <w:rFonts w:ascii="Open Sans" w:hAnsi="Open Sans" w:cs="Open Sans"/>
          <w:b/>
          <w:i/>
          <w:sz w:val="14"/>
          <w:szCs w:val="14"/>
        </w:rPr>
        <w:t xml:space="preserve">employ fewer than 250 </w:t>
      </w:r>
      <w:proofErr w:type="gramStart"/>
      <w:r w:rsidRPr="00903540">
        <w:rPr>
          <w:rFonts w:ascii="Open Sans" w:hAnsi="Open Sans" w:cs="Open Sans"/>
          <w:b/>
          <w:i/>
          <w:sz w:val="14"/>
          <w:szCs w:val="14"/>
        </w:rPr>
        <w:t>persons</w:t>
      </w:r>
      <w:proofErr w:type="gramEnd"/>
      <w:r w:rsidRPr="00903540">
        <w:rPr>
          <w:rFonts w:ascii="Open Sans" w:hAnsi="Open Sans" w:cs="Open Sans"/>
          <w:i/>
          <w:sz w:val="14"/>
          <w:szCs w:val="14"/>
        </w:rPr>
        <w:t xml:space="preserve"> and which have an </w:t>
      </w:r>
      <w:r w:rsidRPr="00903540">
        <w:rPr>
          <w:rFonts w:ascii="Open Sans" w:hAnsi="Open Sans" w:cs="Open Sans"/>
          <w:b/>
          <w:i/>
          <w:sz w:val="14"/>
          <w:szCs w:val="14"/>
        </w:rPr>
        <w:t xml:space="preserve">annual turnover not exceeding EUR 50million, and/or an annual balance sheet total not exceeding EUR 43 million. </w:t>
      </w:r>
    </w:p>
  </w:footnote>
  <w:footnote w:id="6">
    <w:p w14:paraId="55FF328A" w14:textId="77777777" w:rsidR="00DE09A4" w:rsidRPr="00903540" w:rsidRDefault="00DE09A4" w:rsidP="00E75923">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contract notice point III.1.5</w:t>
      </w:r>
    </w:p>
  </w:footnote>
  <w:footnote w:id="7">
    <w:p w14:paraId="3A42B26C" w14:textId="77777777" w:rsidR="00DE09A4" w:rsidRPr="00903540" w:rsidRDefault="00DE09A4" w:rsidP="00E75923">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i.e. its main aim is the social and professional integration of disabled or disadvantaged persons.</w:t>
      </w:r>
    </w:p>
    <w:p w14:paraId="2BC3AE5B" w14:textId="77777777" w:rsidR="00DE09A4" w:rsidRDefault="00DE09A4" w:rsidP="00E75923">
      <w:pPr>
        <w:pStyle w:val="FootnoteText"/>
      </w:pPr>
    </w:p>
  </w:footnote>
  <w:footnote w:id="8">
    <w:p w14:paraId="0D0499BA" w14:textId="77777777" w:rsidR="00DE09A4" w:rsidRPr="00903540" w:rsidRDefault="00DE09A4" w:rsidP="00E75923">
      <w:pPr>
        <w:pStyle w:val="ListParagraph"/>
        <w:ind w:left="11"/>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The references and the classification, if any, are set out on the certification.</w:t>
      </w:r>
    </w:p>
  </w:footnote>
  <w:footnote w:id="9">
    <w:p w14:paraId="048A1EAF" w14:textId="77777777" w:rsidR="00DE09A4" w:rsidRPr="00903540" w:rsidRDefault="00DE09A4" w:rsidP="00E75923">
      <w:pPr>
        <w:pStyle w:val="ListParagraph"/>
        <w:ind w:left="11"/>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Notably as part of a group, consortium, joint venture or similar.</w:t>
      </w:r>
    </w:p>
    <w:p w14:paraId="41C7D632" w14:textId="77777777" w:rsidR="00DE09A4" w:rsidRPr="00454043" w:rsidRDefault="00DE09A4" w:rsidP="00E75923">
      <w:pPr>
        <w:pStyle w:val="FootnoteText"/>
        <w:rPr>
          <w:i/>
          <w:sz w:val="14"/>
          <w:szCs w:val="14"/>
        </w:rPr>
      </w:pPr>
    </w:p>
  </w:footnote>
  <w:footnote w:id="10">
    <w:p w14:paraId="2A7125F7"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Council Framework Decision 2008/841/JHA of 24 October 2008 on the fight against organised crime (OJ L 300, 11.11.2008, p. 42).</w:t>
      </w:r>
    </w:p>
  </w:footnote>
  <w:footnote w:id="11">
    <w:p w14:paraId="51CA3A7D"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5632AB5F"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Within the meaning of Article 1 of the Convention of the protection of the European Communities’ financial interests (OJ C 316, 27.11. 1995, p. 48).</w:t>
      </w:r>
    </w:p>
  </w:footnote>
  <w:footnote w:id="13">
    <w:p w14:paraId="70E52CCE"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22F4DE1D"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6F9BB01"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903540">
        <w:rPr>
          <w:rFonts w:ascii="Open Sans" w:hAnsi="Open Sans" w:cs="Open Sans"/>
          <w:i/>
          <w:sz w:val="14"/>
          <w:szCs w:val="14"/>
        </w:rPr>
        <w:t>JHA  (</w:t>
      </w:r>
      <w:proofErr w:type="gramEnd"/>
      <w:r w:rsidRPr="00903540">
        <w:rPr>
          <w:rFonts w:ascii="Open Sans" w:hAnsi="Open Sans" w:cs="Open Sans"/>
          <w:i/>
          <w:sz w:val="14"/>
          <w:szCs w:val="14"/>
        </w:rPr>
        <w:t>OJ L 101, 15. 4.2011 p. 1).</w:t>
      </w:r>
    </w:p>
  </w:footnote>
  <w:footnote w:id="16">
    <w:p w14:paraId="5587DF3E"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Council Framework Decision 2008/841/JHA of 24 October 2008 on the fight against organised crime (OJ L 300, 11.11.2008, p. 42).</w:t>
      </w:r>
    </w:p>
  </w:footnote>
  <w:footnote w:id="17">
    <w:p w14:paraId="588C2B1C"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45EA5FE"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Within the meaning of Article 1 of the Convention of the protection of the European Communities’ financial interests (OJ C 316, 27.11. 1995, p. 48).</w:t>
      </w:r>
    </w:p>
  </w:footnote>
  <w:footnote w:id="19">
    <w:p w14:paraId="0E12CC6E"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14:paraId="0239528F"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C20ED12"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903540">
        <w:rPr>
          <w:rFonts w:ascii="Open Sans" w:hAnsi="Open Sans" w:cs="Open Sans"/>
          <w:i/>
          <w:sz w:val="14"/>
          <w:szCs w:val="14"/>
        </w:rPr>
        <w:t>JHA  (</w:t>
      </w:r>
      <w:proofErr w:type="gramEnd"/>
      <w:r w:rsidRPr="00903540">
        <w:rPr>
          <w:rFonts w:ascii="Open Sans" w:hAnsi="Open Sans" w:cs="Open Sans"/>
          <w:i/>
          <w:sz w:val="14"/>
          <w:szCs w:val="14"/>
        </w:rPr>
        <w:t>OJ L 101, 15. 4.2011 p. 1).</w:t>
      </w:r>
    </w:p>
  </w:footnote>
  <w:footnote w:id="22">
    <w:p w14:paraId="4633C36D" w14:textId="77777777" w:rsidR="00DE09A4" w:rsidRPr="0057548E" w:rsidRDefault="00DE09A4" w:rsidP="00E75923">
      <w:pPr>
        <w:rPr>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Please repeat as many times as needed.</w:t>
      </w:r>
    </w:p>
  </w:footnote>
  <w:footnote w:id="23">
    <w:p w14:paraId="4ADD0F21"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Please repeat as many times as needed.</w:t>
      </w:r>
    </w:p>
  </w:footnote>
  <w:footnote w:id="24">
    <w:p w14:paraId="1D9A395C" w14:textId="77777777" w:rsidR="00DE09A4" w:rsidRPr="00903540" w:rsidRDefault="00DE09A4" w:rsidP="00E75923">
      <w:pPr>
        <w:pStyle w:val="FootnoteText"/>
        <w:rPr>
          <w:rFonts w:ascii="Open Sans" w:hAnsi="Open Sans" w:cs="Open Sans"/>
        </w:rPr>
      </w:pPr>
      <w:r w:rsidRPr="00903540">
        <w:rPr>
          <w:rStyle w:val="FootnoteReference"/>
          <w:rFonts w:ascii="Open Sans" w:hAnsi="Open Sans" w:cs="Open Sans"/>
          <w:sz w:val="14"/>
          <w:szCs w:val="14"/>
        </w:rPr>
        <w:footnoteRef/>
      </w:r>
      <w:r w:rsidRPr="00903540">
        <w:rPr>
          <w:rFonts w:ascii="Open Sans" w:hAnsi="Open Sans" w:cs="Open Sans"/>
        </w:rPr>
        <w:t xml:space="preserve"> </w:t>
      </w:r>
      <w:r w:rsidRPr="00903540">
        <w:rPr>
          <w:rFonts w:ascii="Open Sans" w:hAnsi="Open Sans" w:cs="Open Sans"/>
          <w:i/>
          <w:sz w:val="14"/>
          <w:szCs w:val="14"/>
        </w:rPr>
        <w:t>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903540">
        <w:rPr>
          <w:rFonts w:ascii="Open Sans" w:hAnsi="Open Sans" w:cs="Open Sans"/>
          <w:i/>
          <w:sz w:val="14"/>
          <w:szCs w:val="14"/>
        </w:rPr>
        <w:t>JHA  (</w:t>
      </w:r>
      <w:proofErr w:type="gramEnd"/>
      <w:r w:rsidRPr="00903540">
        <w:rPr>
          <w:rFonts w:ascii="Open Sans" w:hAnsi="Open Sans" w:cs="Open Sans"/>
          <w:i/>
          <w:sz w:val="14"/>
          <w:szCs w:val="14"/>
        </w:rPr>
        <w:t>OJ L 101, 15. 4.2011 p. 1).</w:t>
      </w:r>
    </w:p>
  </w:footnote>
  <w:footnote w:id="25">
    <w:p w14:paraId="40974621"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Fonts w:ascii="Open Sans" w:hAnsi="Open Sans" w:cs="Open Sans"/>
          <w:i/>
          <w:sz w:val="14"/>
          <w:szCs w:val="14"/>
        </w:rPr>
        <w:t>In accordance with Regulation 57(12) of S.I. No. 284 of 2016, the European Union (Award of Public Authority Contracts) Regulations 2016.</w:t>
      </w:r>
    </w:p>
  </w:footnote>
  <w:footnote w:id="26">
    <w:p w14:paraId="066A3350" w14:textId="77777777" w:rsidR="00DE09A4" w:rsidRPr="001975FD" w:rsidRDefault="00DE09A4" w:rsidP="00E75923">
      <w:pPr>
        <w:rPr>
          <w:i/>
          <w:sz w:val="14"/>
          <w:szCs w:val="16"/>
        </w:rPr>
      </w:pPr>
      <w:r w:rsidRPr="00903540">
        <w:rPr>
          <w:rStyle w:val="FootnoteReference"/>
          <w:rFonts w:ascii="Open Sans" w:hAnsi="Open Sans" w:cs="Open Sans"/>
          <w:i/>
          <w:sz w:val="14"/>
          <w:szCs w:val="16"/>
        </w:rPr>
        <w:footnoteRef/>
      </w:r>
      <w:r w:rsidRPr="00903540">
        <w:rPr>
          <w:rFonts w:ascii="Open Sans" w:hAnsi="Open Sans" w:cs="Open Sans"/>
          <w:i/>
          <w:sz w:val="14"/>
          <w:szCs w:val="16"/>
        </w:rPr>
        <w:t xml:space="preserve"> </w:t>
      </w:r>
      <w:proofErr w:type="gramStart"/>
      <w:r w:rsidRPr="00903540">
        <w:rPr>
          <w:rFonts w:ascii="Open Sans" w:hAnsi="Open Sans" w:cs="Open Sans"/>
          <w:i/>
          <w:sz w:val="14"/>
          <w:szCs w:val="16"/>
        </w:rPr>
        <w:t>Taking into account</w:t>
      </w:r>
      <w:proofErr w:type="gramEnd"/>
      <w:r w:rsidRPr="00903540">
        <w:rPr>
          <w:rFonts w:ascii="Open Sans" w:hAnsi="Open Sans" w:cs="Open Sans"/>
          <w:i/>
          <w:sz w:val="14"/>
          <w:szCs w:val="16"/>
        </w:rPr>
        <w:t xml:space="preserve"> the character of the crimes committed (punctual, repeated, systematic....) the explanation should show the adequacy of the measures to taken.</w:t>
      </w:r>
    </w:p>
  </w:footnote>
  <w:footnote w:id="27">
    <w:p w14:paraId="333F36F1"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Fonts w:ascii="Open Sans" w:hAnsi="Open Sans" w:cs="Open Sans"/>
          <w:i/>
          <w:sz w:val="14"/>
          <w:szCs w:val="14"/>
        </w:rPr>
        <w:t>See Regulation 57(8) of S.I. No. 284 of 2016, the European Union (Award of Public Authority Contracts) Regulations 2016</w:t>
      </w:r>
    </w:p>
  </w:footnote>
  <w:footnote w:id="28">
    <w:p w14:paraId="1B2B7BD8"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Fonts w:ascii="Open Sans" w:hAnsi="Open Sans" w:cs="Open Sans"/>
          <w:i/>
          <w:sz w:val="14"/>
          <w:szCs w:val="14"/>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6E3ABB19" w14:textId="77777777" w:rsidR="00DE09A4" w:rsidRPr="00A17B07" w:rsidRDefault="00DE09A4" w:rsidP="00E75923">
      <w:pPr>
        <w:rPr>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national law, the relevant notice or the procurement documents</w:t>
      </w:r>
    </w:p>
  </w:footnote>
  <w:footnote w:id="30">
    <w:p w14:paraId="5E289FAC" w14:textId="77777777" w:rsidR="00DE09A4" w:rsidRPr="00903540" w:rsidRDefault="00DE09A4" w:rsidP="00E75923">
      <w:pPr>
        <w:rPr>
          <w:rFonts w:ascii="Open Sans" w:hAnsi="Open Sans" w:cs="Open Sans"/>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57827169"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Style w:val="FootnoteReference"/>
          <w:rFonts w:ascii="Open Sans" w:hAnsi="Open Sans" w:cs="Open Sans"/>
          <w:i/>
          <w:sz w:val="14"/>
          <w:szCs w:val="14"/>
          <w:vertAlign w:val="baseline"/>
        </w:rPr>
        <w:t>Where applicable, see definitions in national law, the relevant notice or the procurement documents.</w:t>
      </w:r>
    </w:p>
  </w:footnote>
  <w:footnote w:id="32">
    <w:p w14:paraId="4245A083"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indicated in national law, the relevant notice or the procurement documents.</w:t>
      </w:r>
    </w:p>
    <w:p w14:paraId="042B937E" w14:textId="77777777" w:rsidR="00DE09A4" w:rsidRDefault="00DE09A4" w:rsidP="00E75923">
      <w:pPr>
        <w:pStyle w:val="FootnoteText"/>
      </w:pPr>
    </w:p>
  </w:footnote>
  <w:footnote w:id="33">
    <w:p w14:paraId="16C5EA58" w14:textId="77777777" w:rsidR="00DE09A4" w:rsidRPr="00903540" w:rsidRDefault="00DE09A4" w:rsidP="00E75923">
      <w:pPr>
        <w:pStyle w:val="FootnoteText"/>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Heading5"/>
      <w:lvlText w:val="(%5)"/>
      <w:lvlJc w:val="left"/>
      <w:pPr>
        <w:tabs>
          <w:tab w:val="num" w:pos="3050"/>
        </w:tabs>
        <w:ind w:left="3050" w:hanging="850"/>
      </w:pPr>
      <w:rPr>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2" w15:restartNumberingAfterBreak="0">
    <w:nsid w:val="00000003"/>
    <w:multiLevelType w:val="multilevel"/>
    <w:tmpl w:val="00000003"/>
    <w:name w:val="WWNum5"/>
    <w:lvl w:ilvl="0">
      <w:start w:val="1"/>
      <w:numFmt w:val="lowerLetter"/>
      <w:lvlText w:val="(%1)"/>
      <w:lvlJc w:val="left"/>
      <w:pPr>
        <w:tabs>
          <w:tab w:val="num" w:pos="0"/>
        </w:tabs>
        <w:ind w:left="1116" w:hanging="360"/>
      </w:pPr>
      <w:rPr>
        <w:rFonts w:ascii="Calibri" w:eastAsia="Times New Roman" w:hAnsi="Calibri" w:cs="Times New Roman"/>
        <w:b/>
        <w:i w:val="0"/>
        <w:strike w:val="0"/>
        <w:dstrike w:val="0"/>
        <w:color w:val="00000A"/>
        <w:position w:val="0"/>
        <w:sz w:val="22"/>
        <w:szCs w:val="21"/>
        <w:u w:val="none" w:color="000000"/>
        <w:vertAlign w:val="baseline"/>
      </w:rPr>
    </w:lvl>
    <w:lvl w:ilvl="1">
      <w:start w:val="1"/>
      <w:numFmt w:val="lowerLetter"/>
      <w:lvlText w:val="%2"/>
      <w:lvlJc w:val="left"/>
      <w:pPr>
        <w:tabs>
          <w:tab w:val="num" w:pos="0"/>
        </w:tabs>
        <w:ind w:left="1800" w:hanging="360"/>
      </w:pPr>
      <w:rPr>
        <w:rFonts w:eastAsia="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tabs>
          <w:tab w:val="num" w:pos="0"/>
        </w:tabs>
        <w:ind w:left="2520" w:hanging="360"/>
      </w:pPr>
      <w:rPr>
        <w:rFonts w:eastAsia="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tabs>
          <w:tab w:val="num" w:pos="0"/>
        </w:tabs>
        <w:ind w:left="3240" w:hanging="360"/>
      </w:pPr>
      <w:rPr>
        <w:rFonts w:eastAsia="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tabs>
          <w:tab w:val="num" w:pos="0"/>
        </w:tabs>
        <w:ind w:left="3960" w:hanging="360"/>
      </w:pPr>
      <w:rPr>
        <w:rFonts w:eastAsia="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tabs>
          <w:tab w:val="num" w:pos="0"/>
        </w:tabs>
        <w:ind w:left="4680" w:hanging="360"/>
      </w:pPr>
      <w:rPr>
        <w:rFonts w:eastAsia="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tabs>
          <w:tab w:val="num" w:pos="0"/>
        </w:tabs>
        <w:ind w:left="5400" w:hanging="360"/>
      </w:pPr>
      <w:rPr>
        <w:rFonts w:eastAsia="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tabs>
          <w:tab w:val="num" w:pos="0"/>
        </w:tabs>
        <w:ind w:left="6120" w:hanging="360"/>
      </w:pPr>
      <w:rPr>
        <w:rFonts w:eastAsia="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tabs>
          <w:tab w:val="num" w:pos="0"/>
        </w:tabs>
        <w:ind w:left="6840" w:hanging="360"/>
      </w:pPr>
      <w:rPr>
        <w:rFonts w:eastAsia="Times New Roman" w:cs="Times New Roman"/>
        <w:b w:val="0"/>
        <w:i w:val="0"/>
        <w:strike w:val="0"/>
        <w:dstrike w:val="0"/>
        <w:color w:val="000000"/>
        <w:position w:val="0"/>
        <w:sz w:val="21"/>
        <w:szCs w:val="21"/>
        <w:u w:val="none" w:color="000000"/>
        <w:vertAlign w:val="baseline"/>
      </w:rPr>
    </w:lvl>
  </w:abstractNum>
  <w:abstractNum w:abstractNumId="3" w15:restartNumberingAfterBreak="0">
    <w:nsid w:val="00000004"/>
    <w:multiLevelType w:val="multilevel"/>
    <w:tmpl w:val="00000004"/>
    <w:name w:val="WWNum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multilevel"/>
    <w:tmpl w:val="00000006"/>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Num17"/>
    <w:lvl w:ilvl="0">
      <w:start w:val="1"/>
      <w:numFmt w:val="lowerLetter"/>
      <w:lvlText w:val="(%1)"/>
      <w:lvlJc w:val="left"/>
      <w:pPr>
        <w:tabs>
          <w:tab w:val="num" w:pos="0"/>
        </w:tabs>
        <w:ind w:left="720" w:hanging="360"/>
      </w:pPr>
      <w:rPr>
        <w:rFonts w:eastAsia="Calibri" w:cs="font317"/>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18"/>
    <w:lvl w:ilvl="0">
      <w:start w:val="1"/>
      <w:numFmt w:val="lowerLetter"/>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22"/>
    <w:lvl w:ilvl="0">
      <w:start w:val="1"/>
      <w:numFmt w:val="lowerLetter"/>
      <w:lvlText w:val="(%1)"/>
      <w:lvlJc w:val="left"/>
      <w:pPr>
        <w:tabs>
          <w:tab w:val="num" w:pos="0"/>
        </w:tabs>
        <w:ind w:left="720" w:hanging="360"/>
      </w:pPr>
      <w:rPr>
        <w:sz w:val="22"/>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25"/>
    <w:lvl w:ilvl="0">
      <w:start w:val="1"/>
      <w:numFmt w:val="lowerLetter"/>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2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0000000E"/>
    <w:name w:val="WWNum27"/>
    <w:lvl w:ilvl="0">
      <w:start w:val="1"/>
      <w:numFmt w:val="decimal"/>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F"/>
    <w:multiLevelType w:val="multilevel"/>
    <w:tmpl w:val="0000000F"/>
    <w:name w:val="WWNum29"/>
    <w:lvl w:ilvl="0">
      <w:start w:val="1"/>
      <w:numFmt w:val="lowerRoman"/>
      <w:lvlText w:val="(%1)"/>
      <w:lvlJc w:val="left"/>
      <w:pPr>
        <w:tabs>
          <w:tab w:val="num" w:pos="0"/>
        </w:tabs>
        <w:ind w:left="1098" w:hanging="720"/>
      </w:pPr>
    </w:lvl>
    <w:lvl w:ilvl="1">
      <w:start w:val="1"/>
      <w:numFmt w:val="lowerLetter"/>
      <w:lvlText w:val="%2."/>
      <w:lvlJc w:val="left"/>
      <w:pPr>
        <w:tabs>
          <w:tab w:val="num" w:pos="0"/>
        </w:tabs>
        <w:ind w:left="1458" w:hanging="360"/>
      </w:pPr>
    </w:lvl>
    <w:lvl w:ilvl="2">
      <w:start w:val="1"/>
      <w:numFmt w:val="lowerRoman"/>
      <w:lvlText w:val="%3."/>
      <w:lvlJc w:val="right"/>
      <w:pPr>
        <w:tabs>
          <w:tab w:val="num" w:pos="0"/>
        </w:tabs>
        <w:ind w:left="2178" w:hanging="180"/>
      </w:pPr>
    </w:lvl>
    <w:lvl w:ilvl="3">
      <w:start w:val="1"/>
      <w:numFmt w:val="decimal"/>
      <w:lvlText w:val="%4."/>
      <w:lvlJc w:val="left"/>
      <w:pPr>
        <w:tabs>
          <w:tab w:val="num" w:pos="0"/>
        </w:tabs>
        <w:ind w:left="2898" w:hanging="360"/>
      </w:pPr>
    </w:lvl>
    <w:lvl w:ilvl="4">
      <w:start w:val="1"/>
      <w:numFmt w:val="lowerLetter"/>
      <w:lvlText w:val="%5."/>
      <w:lvlJc w:val="left"/>
      <w:pPr>
        <w:tabs>
          <w:tab w:val="num" w:pos="0"/>
        </w:tabs>
        <w:ind w:left="3618" w:hanging="360"/>
      </w:pPr>
    </w:lvl>
    <w:lvl w:ilvl="5">
      <w:start w:val="1"/>
      <w:numFmt w:val="lowerRoman"/>
      <w:lvlText w:val="%6."/>
      <w:lvlJc w:val="right"/>
      <w:pPr>
        <w:tabs>
          <w:tab w:val="num" w:pos="0"/>
        </w:tabs>
        <w:ind w:left="4338" w:hanging="180"/>
      </w:pPr>
    </w:lvl>
    <w:lvl w:ilvl="6">
      <w:start w:val="1"/>
      <w:numFmt w:val="decimal"/>
      <w:lvlText w:val="%7."/>
      <w:lvlJc w:val="left"/>
      <w:pPr>
        <w:tabs>
          <w:tab w:val="num" w:pos="0"/>
        </w:tabs>
        <w:ind w:left="5058" w:hanging="360"/>
      </w:pPr>
    </w:lvl>
    <w:lvl w:ilvl="7">
      <w:start w:val="1"/>
      <w:numFmt w:val="lowerLetter"/>
      <w:lvlText w:val="%8."/>
      <w:lvlJc w:val="left"/>
      <w:pPr>
        <w:tabs>
          <w:tab w:val="num" w:pos="0"/>
        </w:tabs>
        <w:ind w:left="5778" w:hanging="360"/>
      </w:pPr>
    </w:lvl>
    <w:lvl w:ilvl="8">
      <w:start w:val="1"/>
      <w:numFmt w:val="lowerRoman"/>
      <w:lvlText w:val="%9."/>
      <w:lvlJc w:val="right"/>
      <w:pPr>
        <w:tabs>
          <w:tab w:val="num" w:pos="0"/>
        </w:tabs>
        <w:ind w:left="6498" w:hanging="180"/>
      </w:pPr>
    </w:lvl>
  </w:abstractNum>
  <w:abstractNum w:abstractNumId="15" w15:restartNumberingAfterBreak="0">
    <w:nsid w:val="00000010"/>
    <w:multiLevelType w:val="multilevel"/>
    <w:tmpl w:val="00000010"/>
    <w:name w:val="WWNum30"/>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Num31"/>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multilevel"/>
    <w:tmpl w:val="00000012"/>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1"/>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8C292B"/>
    <w:multiLevelType w:val="hybridMultilevel"/>
    <w:tmpl w:val="86A4AF52"/>
    <w:lvl w:ilvl="0" w:tplc="5E7E7E0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814219419">
    <w:abstractNumId w:val="20"/>
  </w:num>
  <w:num w:numId="2" w16cid:durableId="485709476">
    <w:abstractNumId w:val="34"/>
  </w:num>
  <w:num w:numId="3" w16cid:durableId="2085251438">
    <w:abstractNumId w:val="27"/>
  </w:num>
  <w:num w:numId="4" w16cid:durableId="637995063">
    <w:abstractNumId w:val="22"/>
  </w:num>
  <w:num w:numId="5" w16cid:durableId="236020017">
    <w:abstractNumId w:val="32"/>
  </w:num>
  <w:num w:numId="6" w16cid:durableId="450439328">
    <w:abstractNumId w:val="29"/>
  </w:num>
  <w:num w:numId="7" w16cid:durableId="1015033419">
    <w:abstractNumId w:val="24"/>
  </w:num>
  <w:num w:numId="8" w16cid:durableId="463734505">
    <w:abstractNumId w:val="21"/>
  </w:num>
  <w:num w:numId="9" w16cid:durableId="1933659141">
    <w:abstractNumId w:val="25"/>
  </w:num>
  <w:num w:numId="10" w16cid:durableId="444035637">
    <w:abstractNumId w:val="18"/>
  </w:num>
  <w:num w:numId="11" w16cid:durableId="276447112">
    <w:abstractNumId w:val="23"/>
  </w:num>
  <w:num w:numId="12" w16cid:durableId="1677683551">
    <w:abstractNumId w:val="28"/>
  </w:num>
  <w:num w:numId="13" w16cid:durableId="1764759866">
    <w:abstractNumId w:val="31"/>
  </w:num>
  <w:num w:numId="14" w16cid:durableId="1774277214">
    <w:abstractNumId w:val="26"/>
  </w:num>
  <w:num w:numId="15" w16cid:durableId="360471831">
    <w:abstractNumId w:val="30"/>
  </w:num>
  <w:num w:numId="16" w16cid:durableId="1219315121">
    <w:abstractNumId w:val="33"/>
  </w:num>
  <w:num w:numId="17" w16cid:durableId="2064208345">
    <w:abstractNumId w:val="19"/>
  </w:num>
  <w:num w:numId="18" w16cid:durableId="102066848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23"/>
    <w:rsid w:val="00053AA7"/>
    <w:rsid w:val="000958A8"/>
    <w:rsid w:val="000A6015"/>
    <w:rsid w:val="000B3A52"/>
    <w:rsid w:val="000E4EA4"/>
    <w:rsid w:val="001256E0"/>
    <w:rsid w:val="001455D6"/>
    <w:rsid w:val="001714FF"/>
    <w:rsid w:val="001D4746"/>
    <w:rsid w:val="00240A5A"/>
    <w:rsid w:val="00355DF1"/>
    <w:rsid w:val="00364E61"/>
    <w:rsid w:val="003E30CC"/>
    <w:rsid w:val="00423632"/>
    <w:rsid w:val="00475270"/>
    <w:rsid w:val="004A3419"/>
    <w:rsid w:val="004F3565"/>
    <w:rsid w:val="005115BF"/>
    <w:rsid w:val="005A2ADC"/>
    <w:rsid w:val="005F683B"/>
    <w:rsid w:val="006665A2"/>
    <w:rsid w:val="006B4DEB"/>
    <w:rsid w:val="006F11AF"/>
    <w:rsid w:val="00723C63"/>
    <w:rsid w:val="007333A0"/>
    <w:rsid w:val="00753D3D"/>
    <w:rsid w:val="00795F83"/>
    <w:rsid w:val="007B26FB"/>
    <w:rsid w:val="00855797"/>
    <w:rsid w:val="008E705A"/>
    <w:rsid w:val="00903540"/>
    <w:rsid w:val="00911750"/>
    <w:rsid w:val="00934AD3"/>
    <w:rsid w:val="009B57D3"/>
    <w:rsid w:val="00A02457"/>
    <w:rsid w:val="00A27940"/>
    <w:rsid w:val="00A513F9"/>
    <w:rsid w:val="00A51EA0"/>
    <w:rsid w:val="00A90652"/>
    <w:rsid w:val="00AB6E60"/>
    <w:rsid w:val="00B05597"/>
    <w:rsid w:val="00B25621"/>
    <w:rsid w:val="00B61C41"/>
    <w:rsid w:val="00C91763"/>
    <w:rsid w:val="00DE09A4"/>
    <w:rsid w:val="00E04C9C"/>
    <w:rsid w:val="00E256D4"/>
    <w:rsid w:val="00E26FE1"/>
    <w:rsid w:val="00E75923"/>
    <w:rsid w:val="00E829F4"/>
    <w:rsid w:val="00FB7B5E"/>
    <w:rsid w:val="1499CE5F"/>
    <w:rsid w:val="1766940A"/>
    <w:rsid w:val="3B1FAA73"/>
    <w:rsid w:val="4612D025"/>
    <w:rsid w:val="49C97275"/>
    <w:rsid w:val="50C756BF"/>
    <w:rsid w:val="63EDB45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8FBA"/>
  <w15:chartTrackingRefBased/>
  <w15:docId w15:val="{AAB66083-1B35-4F21-938D-301D4771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5A2"/>
    <w:pPr>
      <w:suppressAutoHyphens/>
      <w:spacing w:after="0" w:line="240" w:lineRule="auto"/>
    </w:pPr>
    <w:rPr>
      <w:rFonts w:ascii="Times New Roman" w:eastAsia="Times New Roman" w:hAnsi="Times New Roman" w:cs="Times New Roman"/>
      <w:kern w:val="1"/>
      <w:sz w:val="24"/>
      <w:szCs w:val="24"/>
      <w:lang w:val="en-GB"/>
    </w:rPr>
  </w:style>
  <w:style w:type="paragraph" w:styleId="Heading1">
    <w:name w:val="heading 1"/>
    <w:basedOn w:val="Normal"/>
    <w:next w:val="Normal"/>
    <w:link w:val="Heading1Char"/>
    <w:qFormat/>
    <w:rsid w:val="00E75923"/>
    <w:pPr>
      <w:keepNext/>
      <w:pageBreakBefore/>
      <w:pBdr>
        <w:top w:val="none" w:sz="0" w:space="0" w:color="000000"/>
        <w:left w:val="none" w:sz="0" w:space="0" w:color="000000"/>
        <w:bottom w:val="single" w:sz="18" w:space="1" w:color="333399"/>
        <w:right w:val="none" w:sz="0" w:space="0" w:color="000000"/>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75923"/>
    <w:pPr>
      <w:pageBreakBefore w:val="0"/>
      <w:pBdr>
        <w:bottom w:val="single" w:sz="12" w:space="1" w:color="333399"/>
      </w:pBdr>
      <w:shd w:val="clear" w:color="auto" w:fill="000080"/>
      <w:tabs>
        <w:tab w:val="clear" w:pos="397"/>
        <w:tab w:val="clear" w:pos="907"/>
        <w:tab w:val="clear" w:pos="1134"/>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E7592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75923"/>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E75923"/>
    <w:pPr>
      <w:numPr>
        <w:ilvl w:val="4"/>
        <w:numId w:val="18"/>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E75923"/>
    <w:pPr>
      <w:spacing w:before="240" w:after="60"/>
      <w:outlineLvl w:val="5"/>
    </w:pPr>
    <w:rPr>
      <w:b/>
      <w:bCs/>
    </w:rPr>
  </w:style>
  <w:style w:type="paragraph" w:styleId="Heading7">
    <w:name w:val="heading 7"/>
    <w:basedOn w:val="Normal"/>
    <w:next w:val="Normal"/>
    <w:link w:val="Heading7Char"/>
    <w:semiHidden/>
    <w:unhideWhenUsed/>
    <w:qFormat/>
    <w:rsid w:val="00E75923"/>
    <w:pPr>
      <w:keepNext/>
      <w:outlineLvl w:val="6"/>
    </w:pPr>
    <w:rPr>
      <w:b/>
      <w:bCs/>
    </w:rPr>
  </w:style>
  <w:style w:type="paragraph" w:styleId="Heading8">
    <w:name w:val="heading 8"/>
    <w:basedOn w:val="Normal"/>
    <w:next w:val="Normal"/>
    <w:link w:val="Heading8Char"/>
    <w:semiHidden/>
    <w:unhideWhenUsed/>
    <w:qFormat/>
    <w:rsid w:val="00E75923"/>
    <w:pPr>
      <w:keepNext/>
      <w:jc w:val="both"/>
      <w:outlineLvl w:val="7"/>
    </w:pPr>
    <w:rPr>
      <w:b/>
      <w:bCs/>
      <w:u w:val="single"/>
    </w:rPr>
  </w:style>
  <w:style w:type="paragraph" w:styleId="Heading9">
    <w:name w:val="heading 9"/>
    <w:basedOn w:val="Normal"/>
    <w:next w:val="Normal"/>
    <w:link w:val="Heading9Char"/>
    <w:semiHidden/>
    <w:unhideWhenUsed/>
    <w:qFormat/>
    <w:rsid w:val="00E75923"/>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5923"/>
    <w:rPr>
      <w:rFonts w:ascii="Arial" w:eastAsia="Times New Roman" w:hAnsi="Arial" w:cs="Times New Roman"/>
      <w:b/>
      <w:bCs/>
      <w:color w:val="333399"/>
      <w:kern w:val="1"/>
      <w:sz w:val="32"/>
      <w:szCs w:val="32"/>
      <w:lang w:val="en-US"/>
    </w:rPr>
  </w:style>
  <w:style w:type="character" w:customStyle="1" w:styleId="Heading2Char">
    <w:name w:val="Heading 2 Char"/>
    <w:basedOn w:val="DefaultParagraphFont"/>
    <w:link w:val="Heading2"/>
    <w:rsid w:val="00E75923"/>
    <w:rPr>
      <w:rFonts w:ascii="Arial" w:eastAsia="Times New Roman" w:hAnsi="Arial" w:cs="Times New Roman"/>
      <w:b/>
      <w:color w:val="FFFFFF"/>
      <w:kern w:val="1"/>
      <w:shd w:val="clear" w:color="auto" w:fill="000080"/>
      <w:lang w:val="en-GB"/>
    </w:rPr>
  </w:style>
  <w:style w:type="character" w:customStyle="1" w:styleId="Heading3Char">
    <w:name w:val="Heading 3 Char"/>
    <w:basedOn w:val="DefaultParagraphFont"/>
    <w:link w:val="Heading3"/>
    <w:rsid w:val="00E75923"/>
    <w:rPr>
      <w:rFonts w:ascii="Arial" w:eastAsia="Times New Roman" w:hAnsi="Arial" w:cs="Arial"/>
      <w:b/>
      <w:bCs/>
      <w:kern w:val="1"/>
      <w:sz w:val="26"/>
      <w:szCs w:val="26"/>
      <w:lang w:val="en-GB"/>
    </w:rPr>
  </w:style>
  <w:style w:type="character" w:customStyle="1" w:styleId="Heading4Char">
    <w:name w:val="Heading 4 Char"/>
    <w:basedOn w:val="DefaultParagraphFont"/>
    <w:link w:val="Heading4"/>
    <w:rsid w:val="00E75923"/>
    <w:rPr>
      <w:rFonts w:ascii="Times New Roman" w:eastAsia="Times New Roman" w:hAnsi="Times New Roman" w:cs="Times New Roman"/>
      <w:b/>
      <w:bCs/>
      <w:kern w:val="1"/>
      <w:sz w:val="24"/>
      <w:szCs w:val="24"/>
      <w:lang w:val="en-GB"/>
    </w:rPr>
  </w:style>
  <w:style w:type="character" w:customStyle="1" w:styleId="Heading5Char">
    <w:name w:val="Heading 5 Char"/>
    <w:aliases w:val="Block Label Char"/>
    <w:basedOn w:val="DefaultParagraphFont"/>
    <w:link w:val="Heading5"/>
    <w:rsid w:val="00E75923"/>
    <w:rPr>
      <w:rFonts w:ascii="Lucida Sans" w:eastAsia="Times New Roman" w:hAnsi="Lucida Sans" w:cs="Times New Roman"/>
      <w:b/>
      <w:kern w:val="1"/>
      <w:szCs w:val="20"/>
      <w:lang w:val="en-US"/>
    </w:rPr>
  </w:style>
  <w:style w:type="character" w:customStyle="1" w:styleId="Heading6Char">
    <w:name w:val="Heading 6 Char"/>
    <w:basedOn w:val="DefaultParagraphFont"/>
    <w:link w:val="Heading6"/>
    <w:rsid w:val="00E75923"/>
    <w:rPr>
      <w:rFonts w:ascii="Times New Roman" w:eastAsia="Times New Roman" w:hAnsi="Times New Roman" w:cs="Times New Roman"/>
      <w:b/>
      <w:bCs/>
      <w:kern w:val="1"/>
      <w:sz w:val="24"/>
      <w:szCs w:val="24"/>
      <w:lang w:val="en-GB"/>
    </w:rPr>
  </w:style>
  <w:style w:type="character" w:customStyle="1" w:styleId="Heading7Char">
    <w:name w:val="Heading 7 Char"/>
    <w:basedOn w:val="DefaultParagraphFont"/>
    <w:link w:val="Heading7"/>
    <w:semiHidden/>
    <w:rsid w:val="00E75923"/>
    <w:rPr>
      <w:rFonts w:ascii="Times New Roman" w:eastAsia="Times New Roman" w:hAnsi="Times New Roman" w:cs="Times New Roman"/>
      <w:b/>
      <w:bCs/>
      <w:kern w:val="1"/>
      <w:sz w:val="24"/>
      <w:szCs w:val="24"/>
      <w:lang w:val="en-GB"/>
    </w:rPr>
  </w:style>
  <w:style w:type="character" w:customStyle="1" w:styleId="Heading8Char">
    <w:name w:val="Heading 8 Char"/>
    <w:basedOn w:val="DefaultParagraphFont"/>
    <w:link w:val="Heading8"/>
    <w:semiHidden/>
    <w:rsid w:val="00E75923"/>
    <w:rPr>
      <w:rFonts w:ascii="Times New Roman" w:eastAsia="Times New Roman" w:hAnsi="Times New Roman" w:cs="Times New Roman"/>
      <w:b/>
      <w:bCs/>
      <w:kern w:val="1"/>
      <w:sz w:val="24"/>
      <w:szCs w:val="24"/>
      <w:u w:val="single"/>
      <w:lang w:val="en-GB"/>
    </w:rPr>
  </w:style>
  <w:style w:type="character" w:customStyle="1" w:styleId="Heading9Char">
    <w:name w:val="Heading 9 Char"/>
    <w:basedOn w:val="DefaultParagraphFont"/>
    <w:link w:val="Heading9"/>
    <w:semiHidden/>
    <w:rsid w:val="00E75923"/>
    <w:rPr>
      <w:rFonts w:ascii="Times New Roman" w:eastAsia="Times New Roman" w:hAnsi="Times New Roman" w:cs="Times New Roman"/>
      <w:b/>
      <w:bCs/>
      <w:kern w:val="1"/>
      <w:sz w:val="24"/>
      <w:szCs w:val="24"/>
      <w:u w:val="single"/>
      <w:lang w:val="en-GB"/>
    </w:rPr>
  </w:style>
  <w:style w:type="paragraph" w:customStyle="1" w:styleId="Bullet">
    <w:name w:val="Bullet"/>
    <w:basedOn w:val="Normal"/>
    <w:rsid w:val="00E75923"/>
    <w:pPr>
      <w:spacing w:after="100"/>
    </w:pPr>
    <w:rPr>
      <w:rFonts w:eastAsia="MS Mincho"/>
      <w:sz w:val="22"/>
      <w:lang w:val="en-US" w:eastAsia="ja-JP"/>
    </w:rPr>
  </w:style>
  <w:style w:type="paragraph" w:styleId="Date">
    <w:name w:val="Date"/>
    <w:basedOn w:val="Normal"/>
    <w:next w:val="Normal"/>
    <w:link w:val="DateChar"/>
    <w:rsid w:val="00E75923"/>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E75923"/>
    <w:rPr>
      <w:rFonts w:ascii="Times New Roman" w:eastAsia="MS Mincho" w:hAnsi="Times New Roman" w:cs="Times New Roman"/>
      <w:kern w:val="1"/>
      <w:szCs w:val="24"/>
      <w:lang w:val="en-US" w:eastAsia="ja-JP"/>
    </w:rPr>
  </w:style>
  <w:style w:type="paragraph" w:customStyle="1" w:styleId="DocTitle">
    <w:name w:val="Doc Title"/>
    <w:basedOn w:val="Heading1"/>
    <w:rsid w:val="00E75923"/>
  </w:style>
  <w:style w:type="paragraph" w:customStyle="1" w:styleId="inserttext">
    <w:name w:val="insert text"/>
    <w:basedOn w:val="Normal"/>
    <w:rsid w:val="00E75923"/>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E75923"/>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E75923"/>
    <w:rPr>
      <w:rFonts w:ascii="Times New Roman" w:eastAsia="MS Mincho" w:hAnsi="Times New Roman" w:cs="Times New Roman"/>
      <w:kern w:val="1"/>
      <w:szCs w:val="24"/>
      <w:lang w:val="en-US" w:eastAsia="ja-JP"/>
    </w:rPr>
  </w:style>
  <w:style w:type="character" w:styleId="CommentReference">
    <w:name w:val="annotation reference"/>
    <w:unhideWhenUsed/>
    <w:rsid w:val="00E75923"/>
    <w:rPr>
      <w:sz w:val="16"/>
      <w:szCs w:val="16"/>
    </w:rPr>
  </w:style>
  <w:style w:type="character" w:styleId="Hyperlink">
    <w:name w:val="Hyperlink"/>
    <w:rsid w:val="00E75923"/>
    <w:rPr>
      <w:color w:val="0000FF"/>
      <w:u w:val="single"/>
    </w:rPr>
  </w:style>
  <w:style w:type="paragraph" w:styleId="Header">
    <w:name w:val="header"/>
    <w:basedOn w:val="Normal"/>
    <w:link w:val="HeaderChar"/>
    <w:rsid w:val="00E75923"/>
    <w:pPr>
      <w:tabs>
        <w:tab w:val="center" w:pos="4320"/>
        <w:tab w:val="right" w:pos="8640"/>
      </w:tabs>
    </w:pPr>
  </w:style>
  <w:style w:type="character" w:customStyle="1" w:styleId="HeaderChar">
    <w:name w:val="Header Char"/>
    <w:basedOn w:val="DefaultParagraphFont"/>
    <w:link w:val="Header"/>
    <w:rsid w:val="00E75923"/>
    <w:rPr>
      <w:rFonts w:ascii="Times New Roman" w:eastAsia="Times New Roman" w:hAnsi="Times New Roman" w:cs="Times New Roman"/>
      <w:kern w:val="1"/>
      <w:sz w:val="24"/>
      <w:szCs w:val="24"/>
      <w:lang w:val="en-GB"/>
    </w:rPr>
  </w:style>
  <w:style w:type="character" w:styleId="PageNumber">
    <w:name w:val="page number"/>
    <w:basedOn w:val="DefaultParagraphFont"/>
    <w:rsid w:val="00E75923"/>
  </w:style>
  <w:style w:type="paragraph" w:styleId="BalloonText">
    <w:name w:val="Balloon Text"/>
    <w:basedOn w:val="Normal"/>
    <w:link w:val="BalloonTextChar"/>
    <w:uiPriority w:val="99"/>
    <w:rsid w:val="00E75923"/>
    <w:rPr>
      <w:rFonts w:ascii="Tahoma" w:hAnsi="Tahoma" w:cs="Tahoma"/>
      <w:sz w:val="16"/>
      <w:szCs w:val="16"/>
    </w:rPr>
  </w:style>
  <w:style w:type="character" w:customStyle="1" w:styleId="BalloonTextChar">
    <w:name w:val="Balloon Text Char"/>
    <w:basedOn w:val="DefaultParagraphFont"/>
    <w:link w:val="BalloonText"/>
    <w:uiPriority w:val="99"/>
    <w:rsid w:val="00E75923"/>
    <w:rPr>
      <w:rFonts w:ascii="Tahoma" w:eastAsia="Times New Roman" w:hAnsi="Tahoma" w:cs="Tahoma"/>
      <w:kern w:val="1"/>
      <w:sz w:val="16"/>
      <w:szCs w:val="16"/>
      <w:lang w:val="en-GB"/>
    </w:rPr>
  </w:style>
  <w:style w:type="paragraph" w:styleId="CommentText">
    <w:name w:val="annotation text"/>
    <w:basedOn w:val="Normal"/>
    <w:link w:val="CommentTextChar1"/>
    <w:unhideWhenUsed/>
    <w:rsid w:val="00E75923"/>
    <w:rPr>
      <w:rFonts w:asciiTheme="minorHAnsi" w:eastAsiaTheme="minorHAnsi" w:hAnsiTheme="minorHAnsi" w:cstheme="minorBidi"/>
      <w:sz w:val="22"/>
      <w:szCs w:val="22"/>
    </w:rPr>
  </w:style>
  <w:style w:type="character" w:customStyle="1" w:styleId="CommentTextChar">
    <w:name w:val="Comment Text Char"/>
    <w:basedOn w:val="DefaultParagraphFont"/>
    <w:rsid w:val="00E75923"/>
    <w:rPr>
      <w:rFonts w:ascii="Times New Roman" w:eastAsia="Times New Roman" w:hAnsi="Times New Roman" w:cs="Times New Roman"/>
      <w:kern w:val="1"/>
      <w:sz w:val="20"/>
      <w:szCs w:val="20"/>
      <w:lang w:val="en-GB"/>
    </w:rPr>
  </w:style>
  <w:style w:type="character" w:customStyle="1" w:styleId="CommentTextChar1">
    <w:name w:val="Comment Text Char1"/>
    <w:link w:val="CommentText"/>
    <w:rsid w:val="00E75923"/>
    <w:rPr>
      <w:kern w:val="1"/>
      <w:lang w:val="en-GB"/>
    </w:rPr>
  </w:style>
  <w:style w:type="paragraph" w:styleId="CommentSubject">
    <w:name w:val="annotation subject"/>
    <w:basedOn w:val="CommentText"/>
    <w:next w:val="CommentText"/>
    <w:link w:val="CommentSubjectChar1"/>
    <w:uiPriority w:val="99"/>
    <w:unhideWhenUsed/>
    <w:rsid w:val="00E75923"/>
    <w:rPr>
      <w:b/>
      <w:bCs/>
    </w:rPr>
  </w:style>
  <w:style w:type="character" w:customStyle="1" w:styleId="CommentSubjectChar">
    <w:name w:val="Comment Subject Char"/>
    <w:basedOn w:val="CommentTextChar"/>
    <w:uiPriority w:val="99"/>
    <w:rsid w:val="00E75923"/>
    <w:rPr>
      <w:rFonts w:ascii="Times New Roman" w:eastAsia="Times New Roman" w:hAnsi="Times New Roman" w:cs="Times New Roman"/>
      <w:b/>
      <w:bCs/>
      <w:kern w:val="1"/>
      <w:sz w:val="20"/>
      <w:szCs w:val="20"/>
      <w:lang w:val="en-GB"/>
    </w:rPr>
  </w:style>
  <w:style w:type="character" w:customStyle="1" w:styleId="CommentSubjectChar1">
    <w:name w:val="Comment Subject Char1"/>
    <w:link w:val="CommentSubject"/>
    <w:uiPriority w:val="99"/>
    <w:rsid w:val="00E75923"/>
    <w:rPr>
      <w:b/>
      <w:bCs/>
      <w:kern w:val="1"/>
      <w:lang w:val="en-GB"/>
    </w:rPr>
  </w:style>
  <w:style w:type="paragraph" w:styleId="Revision">
    <w:name w:val="Revision"/>
    <w:uiPriority w:val="99"/>
    <w:rsid w:val="00E75923"/>
    <w:pPr>
      <w:suppressAutoHyphens/>
      <w:spacing w:after="0" w:line="240" w:lineRule="auto"/>
    </w:pPr>
    <w:rPr>
      <w:rFonts w:ascii="Times New Roman" w:eastAsia="Times New Roman" w:hAnsi="Times New Roman" w:cs="Times New Roman"/>
      <w:kern w:val="1"/>
      <w:sz w:val="24"/>
      <w:szCs w:val="24"/>
      <w:lang w:val="en-GB"/>
    </w:rPr>
  </w:style>
  <w:style w:type="paragraph" w:styleId="BodyText">
    <w:name w:val="Body Text"/>
    <w:basedOn w:val="Normal"/>
    <w:link w:val="BodyTextChar"/>
    <w:rsid w:val="00E75923"/>
    <w:pPr>
      <w:spacing w:after="240"/>
      <w:jc w:val="both"/>
    </w:pPr>
  </w:style>
  <w:style w:type="character" w:customStyle="1" w:styleId="BodyTextChar">
    <w:name w:val="Body Text Char"/>
    <w:basedOn w:val="DefaultParagraphFont"/>
    <w:link w:val="BodyText"/>
    <w:rsid w:val="00E75923"/>
    <w:rPr>
      <w:rFonts w:ascii="Times New Roman" w:eastAsia="Times New Roman" w:hAnsi="Times New Roman" w:cs="Times New Roman"/>
      <w:kern w:val="1"/>
      <w:sz w:val="24"/>
      <w:szCs w:val="24"/>
      <w:lang w:val="en-GB"/>
    </w:rPr>
  </w:style>
  <w:style w:type="paragraph" w:customStyle="1" w:styleId="western">
    <w:name w:val="western"/>
    <w:basedOn w:val="Normal"/>
    <w:rsid w:val="00E75923"/>
    <w:pPr>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E75923"/>
    <w:rPr>
      <w:color w:val="808080"/>
    </w:rPr>
  </w:style>
  <w:style w:type="paragraph" w:styleId="ListParagraph">
    <w:name w:val="List Paragraph"/>
    <w:aliases w:val="Subtitle Cover Page"/>
    <w:basedOn w:val="Normal"/>
    <w:link w:val="ListParagraphChar"/>
    <w:uiPriority w:val="34"/>
    <w:qFormat/>
    <w:rsid w:val="00E75923"/>
    <w:pPr>
      <w:ind w:left="720"/>
      <w:contextualSpacing/>
    </w:pPr>
  </w:style>
  <w:style w:type="character" w:customStyle="1" w:styleId="ListParagraphChar">
    <w:name w:val="List Paragraph Char"/>
    <w:aliases w:val="Subtitle Cover Page Char"/>
    <w:link w:val="ListParagraph"/>
    <w:uiPriority w:val="34"/>
    <w:locked/>
    <w:rsid w:val="00E75923"/>
    <w:rPr>
      <w:rFonts w:ascii="Times New Roman" w:eastAsia="Times New Roman" w:hAnsi="Times New Roman" w:cs="Times New Roman"/>
      <w:kern w:val="1"/>
      <w:sz w:val="24"/>
      <w:szCs w:val="24"/>
      <w:lang w:val="en-GB"/>
    </w:rPr>
  </w:style>
  <w:style w:type="table" w:styleId="TableGrid">
    <w:name w:val="Table Grid"/>
    <w:basedOn w:val="TableNormal"/>
    <w:uiPriority w:val="39"/>
    <w:rsid w:val="00E7592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E75923"/>
    <w:rPr>
      <w:vertAlign w:val="superscript"/>
    </w:rPr>
  </w:style>
  <w:style w:type="paragraph" w:styleId="FootnoteText">
    <w:name w:val="footnote text"/>
    <w:basedOn w:val="Normal"/>
    <w:link w:val="FootnoteTextChar"/>
    <w:uiPriority w:val="99"/>
    <w:rsid w:val="00E75923"/>
  </w:style>
  <w:style w:type="character" w:customStyle="1" w:styleId="FootnoteTextChar">
    <w:name w:val="Footnote Text Char"/>
    <w:basedOn w:val="DefaultParagraphFont"/>
    <w:link w:val="FootnoteText"/>
    <w:uiPriority w:val="99"/>
    <w:rsid w:val="00E75923"/>
    <w:rPr>
      <w:rFonts w:ascii="Times New Roman" w:eastAsia="Times New Roman" w:hAnsi="Times New Roman" w:cs="Times New Roman"/>
      <w:kern w:val="1"/>
      <w:sz w:val="24"/>
      <w:szCs w:val="24"/>
      <w:lang w:val="en-GB"/>
    </w:rPr>
  </w:style>
  <w:style w:type="paragraph" w:styleId="NormalWeb">
    <w:name w:val="Normal (Web)"/>
    <w:basedOn w:val="Normal"/>
    <w:uiPriority w:val="99"/>
    <w:unhideWhenUsed/>
    <w:rsid w:val="00E75923"/>
    <w:pPr>
      <w:spacing w:before="100" w:after="100"/>
    </w:pPr>
    <w:rPr>
      <w:lang w:eastAsia="ar-SA"/>
    </w:rPr>
  </w:style>
  <w:style w:type="paragraph" w:styleId="Title">
    <w:name w:val="Title"/>
    <w:basedOn w:val="Normal"/>
    <w:link w:val="TitleChar"/>
    <w:qFormat/>
    <w:rsid w:val="00E75923"/>
    <w:pPr>
      <w:widowControl w:val="0"/>
      <w:jc w:val="center"/>
    </w:pPr>
    <w:rPr>
      <w:rFonts w:eastAsia="SimSun"/>
      <w:b/>
      <w:bCs/>
      <w:kern w:val="2"/>
      <w:u w:val="single"/>
      <w:lang w:eastAsia="hi-IN"/>
    </w:rPr>
  </w:style>
  <w:style w:type="character" w:customStyle="1" w:styleId="TitleChar">
    <w:name w:val="Title Char"/>
    <w:basedOn w:val="DefaultParagraphFont"/>
    <w:link w:val="Title"/>
    <w:rsid w:val="00E75923"/>
    <w:rPr>
      <w:rFonts w:ascii="Times New Roman" w:eastAsia="SimSun" w:hAnsi="Times New Roman" w:cs="Times New Roman"/>
      <w:b/>
      <w:bCs/>
      <w:kern w:val="2"/>
      <w:sz w:val="24"/>
      <w:szCs w:val="24"/>
      <w:u w:val="single"/>
      <w:lang w:val="en-GB" w:eastAsia="hi-IN"/>
    </w:rPr>
  </w:style>
  <w:style w:type="paragraph" w:styleId="BodyTextIndent">
    <w:name w:val="Body Text Indent"/>
    <w:basedOn w:val="Normal"/>
    <w:link w:val="BodyTextIndentChar"/>
    <w:unhideWhenUsed/>
    <w:rsid w:val="00E75923"/>
    <w:pPr>
      <w:ind w:left="720" w:hanging="360"/>
    </w:pPr>
    <w:rPr>
      <w:lang w:eastAsia="ar-SA"/>
    </w:rPr>
  </w:style>
  <w:style w:type="character" w:customStyle="1" w:styleId="BodyTextIndentChar">
    <w:name w:val="Body Text Indent Char"/>
    <w:basedOn w:val="DefaultParagraphFont"/>
    <w:link w:val="BodyTextIndent"/>
    <w:rsid w:val="00E75923"/>
    <w:rPr>
      <w:rFonts w:ascii="Times New Roman" w:eastAsia="Times New Roman" w:hAnsi="Times New Roman" w:cs="Times New Roman"/>
      <w:kern w:val="1"/>
      <w:sz w:val="24"/>
      <w:szCs w:val="24"/>
      <w:lang w:val="en-GB" w:eastAsia="ar-SA"/>
    </w:rPr>
  </w:style>
  <w:style w:type="character" w:customStyle="1" w:styleId="BodyText2Char">
    <w:name w:val="Body Text 2 Char"/>
    <w:basedOn w:val="DefaultParagraphFont"/>
    <w:link w:val="BodyText2"/>
    <w:semiHidden/>
    <w:rsid w:val="00E75923"/>
    <w:rPr>
      <w:sz w:val="24"/>
      <w:szCs w:val="24"/>
      <w:lang w:val="en-GB"/>
    </w:rPr>
  </w:style>
  <w:style w:type="paragraph" w:styleId="BodyText2">
    <w:name w:val="Body Text 2"/>
    <w:basedOn w:val="Normal"/>
    <w:link w:val="BodyText2Char"/>
    <w:semiHidden/>
    <w:unhideWhenUsed/>
    <w:rsid w:val="00E75923"/>
    <w:pPr>
      <w:jc w:val="both"/>
    </w:pPr>
    <w:rPr>
      <w:rFonts w:asciiTheme="minorHAnsi" w:eastAsiaTheme="minorHAnsi" w:hAnsiTheme="minorHAnsi" w:cstheme="minorBidi"/>
      <w:kern w:val="0"/>
    </w:rPr>
  </w:style>
  <w:style w:type="character" w:customStyle="1" w:styleId="BodyText2Char1">
    <w:name w:val="Body Tex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3Char">
    <w:name w:val="Body Text 3 Char"/>
    <w:basedOn w:val="DefaultParagraphFont"/>
    <w:link w:val="BodyText3"/>
    <w:semiHidden/>
    <w:rsid w:val="00E75923"/>
    <w:rPr>
      <w:b/>
      <w:bCs/>
      <w:sz w:val="24"/>
      <w:szCs w:val="24"/>
      <w:u w:val="single"/>
      <w:lang w:val="en-GB"/>
    </w:rPr>
  </w:style>
  <w:style w:type="paragraph" w:styleId="BodyText3">
    <w:name w:val="Body Text 3"/>
    <w:basedOn w:val="Normal"/>
    <w:link w:val="BodyText3Char"/>
    <w:semiHidden/>
    <w:unhideWhenUsed/>
    <w:rsid w:val="00E75923"/>
    <w:pPr>
      <w:spacing w:line="360" w:lineRule="auto"/>
    </w:pPr>
    <w:rPr>
      <w:rFonts w:asciiTheme="minorHAnsi" w:eastAsiaTheme="minorHAnsi" w:hAnsiTheme="minorHAnsi" w:cstheme="minorBidi"/>
      <w:b/>
      <w:bCs/>
      <w:kern w:val="0"/>
      <w:u w:val="single"/>
    </w:rPr>
  </w:style>
  <w:style w:type="character" w:customStyle="1" w:styleId="BodyText3Char1">
    <w:name w:val="Body Text 3 Char1"/>
    <w:basedOn w:val="DefaultParagraphFont"/>
    <w:uiPriority w:val="99"/>
    <w:semiHidden/>
    <w:rsid w:val="00E75923"/>
    <w:rPr>
      <w:rFonts w:ascii="Times New Roman" w:eastAsia="Times New Roman" w:hAnsi="Times New Roman" w:cs="Times New Roman"/>
      <w:kern w:val="1"/>
      <w:sz w:val="16"/>
      <w:szCs w:val="16"/>
      <w:lang w:val="en-GB"/>
    </w:rPr>
  </w:style>
  <w:style w:type="character" w:customStyle="1" w:styleId="BodyTextIndent2Char">
    <w:name w:val="Body Text Indent 2 Char"/>
    <w:basedOn w:val="DefaultParagraphFont"/>
    <w:link w:val="BodyTextIndent2"/>
    <w:semiHidden/>
    <w:rsid w:val="00E75923"/>
    <w:rPr>
      <w:noProof/>
      <w:sz w:val="24"/>
      <w:szCs w:val="24"/>
      <w:lang w:val="en-GB"/>
    </w:rPr>
  </w:style>
  <w:style w:type="paragraph" w:styleId="BodyTextIndent2">
    <w:name w:val="Body Text Indent 2"/>
    <w:basedOn w:val="Normal"/>
    <w:link w:val="BodyTextIndent2Char"/>
    <w:semiHidden/>
    <w:unhideWhenUsed/>
    <w:rsid w:val="00E75923"/>
    <w:pPr>
      <w:spacing w:after="200" w:line="360" w:lineRule="auto"/>
      <w:ind w:left="360"/>
      <w:jc w:val="both"/>
    </w:pPr>
    <w:rPr>
      <w:rFonts w:asciiTheme="minorHAnsi" w:eastAsiaTheme="minorHAnsi" w:hAnsiTheme="minorHAnsi" w:cstheme="minorBidi"/>
      <w:noProof/>
      <w:kern w:val="0"/>
    </w:rPr>
  </w:style>
  <w:style w:type="character" w:customStyle="1" w:styleId="BodyTextIndent2Char1">
    <w:name w:val="Body Text Inden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Indent3Char">
    <w:name w:val="Body Text Indent 3 Char"/>
    <w:basedOn w:val="DefaultParagraphFont"/>
    <w:link w:val="BodyTextIndent3"/>
    <w:semiHidden/>
    <w:rsid w:val="00E75923"/>
    <w:rPr>
      <w:sz w:val="24"/>
      <w:szCs w:val="24"/>
      <w:lang w:val="en-GB" w:eastAsia="ar-SA"/>
    </w:rPr>
  </w:style>
  <w:style w:type="paragraph" w:styleId="BodyTextIndent3">
    <w:name w:val="Body Text Indent 3"/>
    <w:basedOn w:val="Normal"/>
    <w:link w:val="BodyTextIndent3Char"/>
    <w:semiHidden/>
    <w:unhideWhenUsed/>
    <w:rsid w:val="00E75923"/>
    <w:pPr>
      <w:ind w:left="720"/>
      <w:jc w:val="both"/>
    </w:pPr>
    <w:rPr>
      <w:rFonts w:asciiTheme="minorHAnsi" w:eastAsiaTheme="minorHAnsi" w:hAnsiTheme="minorHAnsi" w:cstheme="minorBidi"/>
      <w:kern w:val="0"/>
      <w:lang w:eastAsia="ar-SA"/>
    </w:rPr>
  </w:style>
  <w:style w:type="character" w:customStyle="1" w:styleId="BodyTextIndent3Char1">
    <w:name w:val="Body Text Indent 3 Char1"/>
    <w:basedOn w:val="DefaultParagraphFont"/>
    <w:uiPriority w:val="99"/>
    <w:semiHidden/>
    <w:rsid w:val="00E75923"/>
    <w:rPr>
      <w:rFonts w:ascii="Times New Roman" w:eastAsia="Times New Roman" w:hAnsi="Times New Roman" w:cs="Times New Roman"/>
      <w:kern w:val="1"/>
      <w:sz w:val="16"/>
      <w:szCs w:val="16"/>
      <w:lang w:val="en-GB"/>
    </w:rPr>
  </w:style>
  <w:style w:type="paragraph" w:customStyle="1" w:styleId="Parties">
    <w:name w:val="Parties"/>
    <w:basedOn w:val="Normal"/>
    <w:rsid w:val="00E75923"/>
    <w:pPr>
      <w:numPr>
        <w:numId w:val="10"/>
      </w:numPr>
      <w:spacing w:after="240" w:line="312" w:lineRule="auto"/>
      <w:jc w:val="both"/>
    </w:pPr>
    <w:rPr>
      <w:szCs w:val="20"/>
      <w:lang w:eastAsia="ar-SA"/>
    </w:rPr>
  </w:style>
  <w:style w:type="paragraph" w:customStyle="1" w:styleId="Level1">
    <w:name w:val="Level 1"/>
    <w:basedOn w:val="Normal"/>
    <w:rsid w:val="00E75923"/>
    <w:pPr>
      <w:numPr>
        <w:ilvl w:val="1"/>
        <w:numId w:val="11"/>
      </w:numPr>
      <w:tabs>
        <w:tab w:val="clear" w:pos="1440"/>
        <w:tab w:val="num" w:pos="720"/>
        <w:tab w:val="left" w:pos="851"/>
      </w:tabs>
      <w:spacing w:after="240" w:line="312" w:lineRule="auto"/>
      <w:ind w:left="720"/>
      <w:jc w:val="both"/>
      <w:outlineLvl w:val="0"/>
    </w:pPr>
    <w:rPr>
      <w:szCs w:val="20"/>
      <w:lang w:eastAsia="ar-SA"/>
    </w:rPr>
  </w:style>
  <w:style w:type="paragraph" w:customStyle="1" w:styleId="DefaultText">
    <w:name w:val="Default Text"/>
    <w:basedOn w:val="Normal"/>
    <w:link w:val="DefaultTextChar"/>
    <w:rsid w:val="00E75923"/>
    <w:pPr>
      <w:overflowPunct w:val="0"/>
      <w:autoSpaceDE w:val="0"/>
    </w:pPr>
    <w:rPr>
      <w:szCs w:val="20"/>
      <w:lang w:eastAsia="ar-SA"/>
    </w:rPr>
  </w:style>
  <w:style w:type="character" w:customStyle="1" w:styleId="DefaultTextChar">
    <w:name w:val="Default Text Char"/>
    <w:link w:val="DefaultText"/>
    <w:rsid w:val="00E75923"/>
    <w:rPr>
      <w:rFonts w:ascii="Times New Roman" w:eastAsia="Times New Roman" w:hAnsi="Times New Roman" w:cs="Times New Roman"/>
      <w:kern w:val="1"/>
      <w:sz w:val="24"/>
      <w:szCs w:val="20"/>
      <w:lang w:val="en-GB" w:eastAsia="ar-SA"/>
    </w:rPr>
  </w:style>
  <w:style w:type="paragraph" w:customStyle="1" w:styleId="No2">
    <w:name w:val="No 2"/>
    <w:basedOn w:val="Normal"/>
    <w:rsid w:val="00E75923"/>
    <w:pPr>
      <w:tabs>
        <w:tab w:val="left" w:pos="-720"/>
      </w:tabs>
      <w:spacing w:after="240"/>
      <w:ind w:left="720" w:hanging="720"/>
      <w:jc w:val="both"/>
    </w:pPr>
    <w:rPr>
      <w:spacing w:val="-3"/>
      <w:szCs w:val="20"/>
      <w:lang w:val="en-US" w:eastAsia="ar-SA"/>
    </w:rPr>
  </w:style>
  <w:style w:type="paragraph" w:customStyle="1" w:styleId="Level2">
    <w:name w:val="Level 2"/>
    <w:basedOn w:val="Normal"/>
    <w:rsid w:val="00E75923"/>
    <w:pPr>
      <w:tabs>
        <w:tab w:val="left" w:pos="851"/>
        <w:tab w:val="num" w:pos="1440"/>
      </w:tabs>
      <w:spacing w:after="240" w:line="312" w:lineRule="auto"/>
      <w:ind w:left="1440" w:hanging="360"/>
      <w:jc w:val="both"/>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E75923"/>
    <w:pPr>
      <w:tabs>
        <w:tab w:val="num" w:pos="397"/>
      </w:tabs>
      <w:spacing w:after="200" w:line="319" w:lineRule="auto"/>
      <w:ind w:left="397" w:hanging="397"/>
    </w:pPr>
    <w:rPr>
      <w:sz w:val="24"/>
      <w:szCs w:val="20"/>
    </w:rPr>
  </w:style>
  <w:style w:type="paragraph" w:customStyle="1" w:styleId="Paragraph3">
    <w:name w:val="Paragraph 3"/>
    <w:basedOn w:val="Normal"/>
    <w:semiHidden/>
    <w:rsid w:val="00E75923"/>
    <w:pPr>
      <w:widowControl w:val="0"/>
    </w:pPr>
    <w:rPr>
      <w:rFonts w:eastAsia="Lucida Sans Unicode"/>
      <w:kern w:val="2"/>
      <w:lang w:eastAsia="ar-SA"/>
    </w:rPr>
  </w:style>
  <w:style w:type="character" w:customStyle="1" w:styleId="Level1asHeadingtext">
    <w:name w:val="Level 1 as Heading (text)"/>
    <w:rsid w:val="00E75923"/>
    <w:rPr>
      <w:b/>
      <w:bCs w:val="0"/>
    </w:rPr>
  </w:style>
  <w:style w:type="paragraph" w:customStyle="1" w:styleId="Default">
    <w:name w:val="Default"/>
    <w:rsid w:val="00E7592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E75923"/>
    <w:rPr>
      <w:shd w:val="clear" w:color="auto" w:fill="FFFF00"/>
    </w:rPr>
  </w:style>
  <w:style w:type="character" w:customStyle="1" w:styleId="DocumentMapChar">
    <w:name w:val="Document Map Char"/>
    <w:basedOn w:val="DefaultParagraphFont"/>
    <w:link w:val="DocumentMap"/>
    <w:semiHidden/>
    <w:rsid w:val="00E75923"/>
    <w:rPr>
      <w:rFonts w:ascii="Tahoma" w:hAnsi="Tahoma" w:cs="Tahoma"/>
      <w:sz w:val="16"/>
      <w:szCs w:val="16"/>
      <w:lang w:val="en-GB"/>
    </w:rPr>
  </w:style>
  <w:style w:type="paragraph" w:styleId="DocumentMap">
    <w:name w:val="Document Map"/>
    <w:basedOn w:val="Normal"/>
    <w:link w:val="DocumentMapChar"/>
    <w:semiHidden/>
    <w:unhideWhenUsed/>
    <w:rsid w:val="00E75923"/>
    <w:rPr>
      <w:rFonts w:ascii="Tahoma" w:eastAsiaTheme="minorHAnsi" w:hAnsi="Tahoma" w:cs="Tahoma"/>
      <w:kern w:val="0"/>
      <w:sz w:val="16"/>
      <w:szCs w:val="16"/>
    </w:rPr>
  </w:style>
  <w:style w:type="character" w:customStyle="1" w:styleId="DocumentMapChar1">
    <w:name w:val="Document Map Char1"/>
    <w:basedOn w:val="DefaultParagraphFont"/>
    <w:uiPriority w:val="99"/>
    <w:semiHidden/>
    <w:rsid w:val="00E75923"/>
    <w:rPr>
      <w:rFonts w:ascii="Segoe UI" w:eastAsia="Times New Roman" w:hAnsi="Segoe UI" w:cs="Segoe UI"/>
      <w:kern w:val="1"/>
      <w:sz w:val="16"/>
      <w:szCs w:val="16"/>
      <w:lang w:val="en-GB"/>
    </w:rPr>
  </w:style>
  <w:style w:type="paragraph" w:styleId="NoSpacing">
    <w:name w:val="No Spacing"/>
    <w:basedOn w:val="Normal"/>
    <w:uiPriority w:val="1"/>
    <w:qFormat/>
    <w:rsid w:val="00E75923"/>
    <w:rPr>
      <w:rFonts w:ascii="Calibri" w:eastAsia="Calibri" w:hAnsi="Calibri"/>
    </w:rPr>
  </w:style>
  <w:style w:type="paragraph" w:customStyle="1" w:styleId="TableText">
    <w:name w:val="Table Text"/>
    <w:basedOn w:val="Normal"/>
    <w:rsid w:val="00E75923"/>
    <w:pPr>
      <w:spacing w:before="60"/>
    </w:pPr>
    <w:rPr>
      <w:rFonts w:ascii="Arial" w:hAnsi="Arial"/>
      <w:spacing w:val="-5"/>
      <w:sz w:val="16"/>
      <w:szCs w:val="20"/>
    </w:rPr>
  </w:style>
  <w:style w:type="paragraph" w:customStyle="1" w:styleId="TableHeader">
    <w:name w:val="Table Header"/>
    <w:basedOn w:val="Normal"/>
    <w:rsid w:val="00E75923"/>
    <w:pPr>
      <w:spacing w:before="60"/>
      <w:jc w:val="center"/>
    </w:pPr>
    <w:rPr>
      <w:rFonts w:ascii="Arial Black" w:hAnsi="Arial Black"/>
      <w:spacing w:val="-5"/>
      <w:sz w:val="16"/>
      <w:szCs w:val="20"/>
    </w:rPr>
  </w:style>
  <w:style w:type="paragraph" w:customStyle="1" w:styleId="P1">
    <w:name w:val="P1"/>
    <w:basedOn w:val="Normal"/>
    <w:rsid w:val="00E75923"/>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rsid w:val="00E75923"/>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rsid w:val="00E75923"/>
    <w:pPr>
      <w:adjustRightInd w:val="0"/>
      <w:spacing w:after="220"/>
      <w:ind w:left="2160"/>
      <w:jc w:val="both"/>
    </w:pPr>
  </w:style>
  <w:style w:type="paragraph" w:customStyle="1" w:styleId="Body">
    <w:name w:val="Body"/>
    <w:basedOn w:val="Normal"/>
    <w:rsid w:val="00E75923"/>
    <w:pPr>
      <w:adjustRightInd w:val="0"/>
      <w:spacing w:after="220"/>
      <w:jc w:val="both"/>
    </w:pPr>
  </w:style>
  <w:style w:type="character" w:customStyle="1" w:styleId="pgsubtitle">
    <w:name w:val="pgsubtitle"/>
    <w:rsid w:val="00E75923"/>
  </w:style>
  <w:style w:type="character" w:customStyle="1" w:styleId="st1">
    <w:name w:val="st1"/>
    <w:basedOn w:val="DefaultParagraphFont"/>
    <w:rsid w:val="00E75923"/>
  </w:style>
  <w:style w:type="character" w:customStyle="1" w:styleId="DefaultParagraphFont2">
    <w:name w:val="Default Paragraph Font2"/>
    <w:rsid w:val="00E75923"/>
  </w:style>
  <w:style w:type="character" w:customStyle="1" w:styleId="CommentReference1">
    <w:name w:val="Comment Reference1"/>
    <w:rsid w:val="00E75923"/>
    <w:rPr>
      <w:sz w:val="16"/>
      <w:szCs w:val="16"/>
    </w:rPr>
  </w:style>
  <w:style w:type="character" w:customStyle="1" w:styleId="PageNumber1">
    <w:name w:val="Page Number1"/>
    <w:basedOn w:val="DefaultParagraphFont2"/>
    <w:rsid w:val="00E75923"/>
  </w:style>
  <w:style w:type="character" w:customStyle="1" w:styleId="FootnoteReference1">
    <w:name w:val="Footnote Reference1"/>
    <w:rsid w:val="00E75923"/>
    <w:rPr>
      <w:vertAlign w:val="superscript"/>
    </w:rPr>
  </w:style>
  <w:style w:type="character" w:customStyle="1" w:styleId="ListLabel1">
    <w:name w:val="ListLabel 1"/>
    <w:rsid w:val="00E75923"/>
    <w:rPr>
      <w:b/>
      <w:i w:val="0"/>
      <w:sz w:val="32"/>
      <w:szCs w:val="20"/>
    </w:rPr>
  </w:style>
  <w:style w:type="character" w:customStyle="1" w:styleId="ListLabel2">
    <w:name w:val="ListLabel 2"/>
    <w:rsid w:val="00E75923"/>
    <w:rPr>
      <w:b w:val="0"/>
      <w:i w:val="0"/>
    </w:rPr>
  </w:style>
  <w:style w:type="character" w:customStyle="1" w:styleId="ListLabel3">
    <w:name w:val="ListLabel 3"/>
    <w:rsid w:val="00E75923"/>
    <w:rPr>
      <w:b w:val="0"/>
      <w:i w:val="0"/>
      <w:sz w:val="20"/>
      <w:szCs w:val="20"/>
    </w:rPr>
  </w:style>
  <w:style w:type="character" w:customStyle="1" w:styleId="ListLabel4">
    <w:name w:val="ListLabel 4"/>
    <w:rsid w:val="00E75923"/>
    <w:rPr>
      <w:b w:val="0"/>
      <w:i w:val="0"/>
      <w:sz w:val="20"/>
      <w:szCs w:val="20"/>
    </w:rPr>
  </w:style>
  <w:style w:type="character" w:customStyle="1" w:styleId="ListLabel5">
    <w:name w:val="ListLabel 5"/>
    <w:rsid w:val="00E75923"/>
    <w:rPr>
      <w:b w:val="0"/>
      <w:i w:val="0"/>
      <w:sz w:val="20"/>
      <w:szCs w:val="20"/>
    </w:rPr>
  </w:style>
  <w:style w:type="character" w:customStyle="1" w:styleId="ListLabel6">
    <w:name w:val="ListLabel 6"/>
    <w:rsid w:val="00E75923"/>
    <w:rPr>
      <w:b w:val="0"/>
      <w:i w:val="0"/>
      <w:sz w:val="20"/>
      <w:szCs w:val="20"/>
    </w:rPr>
  </w:style>
  <w:style w:type="character" w:customStyle="1" w:styleId="ListLabel7">
    <w:name w:val="ListLabel 7"/>
    <w:rsid w:val="00E75923"/>
    <w:rPr>
      <w:b w:val="0"/>
      <w:i w:val="0"/>
      <w:sz w:val="20"/>
      <w:szCs w:val="20"/>
    </w:rPr>
  </w:style>
  <w:style w:type="character" w:customStyle="1" w:styleId="ListLabel8">
    <w:name w:val="ListLabel 8"/>
    <w:rsid w:val="00E75923"/>
    <w:rPr>
      <w:b w:val="0"/>
      <w:i w:val="0"/>
      <w:sz w:val="20"/>
      <w:szCs w:val="20"/>
    </w:rPr>
  </w:style>
  <w:style w:type="character" w:customStyle="1" w:styleId="ListLabel9">
    <w:name w:val="ListLabel 9"/>
    <w:rsid w:val="00E75923"/>
    <w:rPr>
      <w:color w:val="333399"/>
      <w:sz w:val="16"/>
      <w:szCs w:val="16"/>
    </w:rPr>
  </w:style>
  <w:style w:type="character" w:customStyle="1" w:styleId="ListLabel10">
    <w:name w:val="ListLabel 10"/>
    <w:rsid w:val="00E75923"/>
    <w:rPr>
      <w:rFonts w:cs="Courier New"/>
    </w:rPr>
  </w:style>
  <w:style w:type="character" w:customStyle="1" w:styleId="ListLabel11">
    <w:name w:val="ListLabel 11"/>
    <w:rsid w:val="00E75923"/>
    <w:rPr>
      <w:rFonts w:cs="Courier New"/>
    </w:rPr>
  </w:style>
  <w:style w:type="character" w:customStyle="1" w:styleId="ListLabel12">
    <w:name w:val="ListLabel 12"/>
    <w:rsid w:val="00E75923"/>
    <w:rPr>
      <w:rFonts w:cs="Courier New"/>
    </w:rPr>
  </w:style>
  <w:style w:type="character" w:customStyle="1" w:styleId="ListLabel13">
    <w:name w:val="ListLabel 13"/>
    <w:rsid w:val="00E75923"/>
    <w:rPr>
      <w:rFonts w:cs="Courier New"/>
    </w:rPr>
  </w:style>
  <w:style w:type="character" w:customStyle="1" w:styleId="ListLabel14">
    <w:name w:val="ListLabel 14"/>
    <w:rsid w:val="00E75923"/>
    <w:rPr>
      <w:rFonts w:cs="Courier New"/>
    </w:rPr>
  </w:style>
  <w:style w:type="character" w:customStyle="1" w:styleId="ListLabel15">
    <w:name w:val="ListLabel 15"/>
    <w:rsid w:val="00E75923"/>
    <w:rPr>
      <w:rFonts w:cs="Courier New"/>
    </w:rPr>
  </w:style>
  <w:style w:type="character" w:customStyle="1" w:styleId="ListLabel16">
    <w:name w:val="ListLabel 16"/>
    <w:rsid w:val="00E75923"/>
    <w:rPr>
      <w:rFonts w:ascii="Calibri" w:eastAsia="Times New Roman" w:hAnsi="Calibri" w:cs="Times New Roman"/>
      <w:b/>
      <w:i w:val="0"/>
      <w:strike w:val="0"/>
      <w:dstrike w:val="0"/>
      <w:color w:val="00000A"/>
      <w:position w:val="0"/>
      <w:sz w:val="22"/>
      <w:szCs w:val="21"/>
      <w:u w:val="none" w:color="000000"/>
      <w:vertAlign w:val="baseline"/>
    </w:rPr>
  </w:style>
  <w:style w:type="character" w:customStyle="1" w:styleId="ListLabel17">
    <w:name w:val="ListLabel 17"/>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8">
    <w:name w:val="ListLabel 18"/>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9">
    <w:name w:val="ListLabel 19"/>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0">
    <w:name w:val="ListLabel 20"/>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1">
    <w:name w:val="ListLabel 21"/>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2">
    <w:name w:val="ListLabel 22"/>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3">
    <w:name w:val="ListLabel 23"/>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4">
    <w:name w:val="ListLabel 24"/>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5">
    <w:name w:val="ListLabel 25"/>
    <w:rsid w:val="00E75923"/>
    <w:rPr>
      <w:sz w:val="16"/>
      <w:szCs w:val="16"/>
    </w:rPr>
  </w:style>
  <w:style w:type="character" w:customStyle="1" w:styleId="ListLabel26">
    <w:name w:val="ListLabel 26"/>
    <w:rsid w:val="00E75923"/>
    <w:rPr>
      <w:rFonts w:eastAsia="Calibri" w:cs="font317"/>
    </w:rPr>
  </w:style>
  <w:style w:type="character" w:customStyle="1" w:styleId="ListLabel27">
    <w:name w:val="ListLabel 27"/>
    <w:rsid w:val="00E75923"/>
    <w:rPr>
      <w:rFonts w:cs="Courier New"/>
    </w:rPr>
  </w:style>
  <w:style w:type="character" w:customStyle="1" w:styleId="ListLabel28">
    <w:name w:val="ListLabel 28"/>
    <w:rsid w:val="00E75923"/>
    <w:rPr>
      <w:rFonts w:cs="Courier New"/>
    </w:rPr>
  </w:style>
  <w:style w:type="character" w:customStyle="1" w:styleId="ListLabel29">
    <w:name w:val="ListLabel 29"/>
    <w:rsid w:val="00E75923"/>
    <w:rPr>
      <w:rFonts w:cs="Courier New"/>
    </w:rPr>
  </w:style>
  <w:style w:type="character" w:customStyle="1" w:styleId="ListLabel30">
    <w:name w:val="ListLabel 30"/>
    <w:rsid w:val="00E75923"/>
    <w:rPr>
      <w:rFonts w:eastAsia="Calibri" w:cs="font317"/>
      <w:sz w:val="22"/>
    </w:rPr>
  </w:style>
  <w:style w:type="character" w:customStyle="1" w:styleId="ListLabel31">
    <w:name w:val="ListLabel 31"/>
    <w:rsid w:val="00E75923"/>
    <w:rPr>
      <w:sz w:val="22"/>
      <w:szCs w:val="16"/>
    </w:rPr>
  </w:style>
  <w:style w:type="character" w:customStyle="1" w:styleId="ListLabel32">
    <w:name w:val="ListLabel 32"/>
    <w:rsid w:val="00E75923"/>
    <w:rPr>
      <w:b/>
      <w:sz w:val="22"/>
    </w:rPr>
  </w:style>
  <w:style w:type="character" w:customStyle="1" w:styleId="ListLabel33">
    <w:name w:val="ListLabel 33"/>
    <w:rsid w:val="00E75923"/>
    <w:rPr>
      <w:rFonts w:cs="Courier New"/>
    </w:rPr>
  </w:style>
  <w:style w:type="character" w:customStyle="1" w:styleId="ListLabel34">
    <w:name w:val="ListLabel 34"/>
    <w:rsid w:val="00E75923"/>
    <w:rPr>
      <w:rFonts w:cs="Courier New"/>
    </w:rPr>
  </w:style>
  <w:style w:type="character" w:customStyle="1" w:styleId="ListLabel35">
    <w:name w:val="ListLabel 35"/>
    <w:rsid w:val="00E75923"/>
    <w:rPr>
      <w:rFonts w:cs="Courier New"/>
    </w:rPr>
  </w:style>
  <w:style w:type="character" w:customStyle="1" w:styleId="ListLabel36">
    <w:name w:val="ListLabel 36"/>
    <w:rsid w:val="00E75923"/>
    <w:rPr>
      <w:b/>
      <w:sz w:val="22"/>
    </w:rPr>
  </w:style>
  <w:style w:type="character" w:customStyle="1" w:styleId="FootnoteCharacters">
    <w:name w:val="Footnote Characters"/>
    <w:rsid w:val="00E75923"/>
  </w:style>
  <w:style w:type="character" w:styleId="EndnoteReference">
    <w:name w:val="endnote reference"/>
    <w:rsid w:val="00E75923"/>
    <w:rPr>
      <w:vertAlign w:val="superscript"/>
    </w:rPr>
  </w:style>
  <w:style w:type="character" w:customStyle="1" w:styleId="EndnoteCharacters">
    <w:name w:val="Endnote Characters"/>
    <w:rsid w:val="00E75923"/>
  </w:style>
  <w:style w:type="paragraph" w:customStyle="1" w:styleId="Heading">
    <w:name w:val="Heading"/>
    <w:basedOn w:val="Normal"/>
    <w:next w:val="BodyText"/>
    <w:rsid w:val="00E75923"/>
    <w:pPr>
      <w:keepNext/>
      <w:spacing w:before="240" w:after="120"/>
    </w:pPr>
    <w:rPr>
      <w:rFonts w:ascii="Liberation Sans" w:eastAsia="Arial Unicode MS" w:hAnsi="Liberation Sans" w:cs="Arial Unicode MS"/>
      <w:sz w:val="28"/>
      <w:szCs w:val="28"/>
    </w:rPr>
  </w:style>
  <w:style w:type="paragraph" w:styleId="List">
    <w:name w:val="List"/>
    <w:basedOn w:val="BodyText"/>
    <w:rsid w:val="00E75923"/>
  </w:style>
  <w:style w:type="paragraph" w:styleId="Caption">
    <w:name w:val="caption"/>
    <w:basedOn w:val="Normal"/>
    <w:qFormat/>
    <w:rsid w:val="00E75923"/>
    <w:pPr>
      <w:suppressLineNumbers/>
      <w:spacing w:before="120" w:after="120"/>
    </w:pPr>
    <w:rPr>
      <w:i/>
      <w:iCs/>
    </w:rPr>
  </w:style>
  <w:style w:type="paragraph" w:customStyle="1" w:styleId="Index">
    <w:name w:val="Index"/>
    <w:basedOn w:val="Normal"/>
    <w:rsid w:val="00E75923"/>
    <w:pPr>
      <w:suppressLineNumbers/>
    </w:pPr>
  </w:style>
  <w:style w:type="paragraph" w:customStyle="1" w:styleId="CommentText1">
    <w:name w:val="Comment Text1"/>
    <w:basedOn w:val="Normal"/>
    <w:rsid w:val="00E75923"/>
    <w:rPr>
      <w:sz w:val="20"/>
      <w:szCs w:val="20"/>
    </w:rPr>
  </w:style>
  <w:style w:type="paragraph" w:customStyle="1" w:styleId="CommentSubject1">
    <w:name w:val="Comment Subject1"/>
    <w:basedOn w:val="CommentText1"/>
    <w:rsid w:val="00E75923"/>
    <w:rPr>
      <w:b/>
      <w:bCs/>
    </w:rPr>
  </w:style>
  <w:style w:type="paragraph" w:customStyle="1" w:styleId="FootnoteText1">
    <w:name w:val="Footnote Text1"/>
    <w:basedOn w:val="Normal"/>
    <w:rsid w:val="00E75923"/>
    <w:rPr>
      <w:rFonts w:ascii="Calibri" w:eastAsia="Calibri" w:hAnsi="Calibri" w:cs="font317"/>
      <w:sz w:val="20"/>
      <w:szCs w:val="20"/>
      <w:lang w:val="en-IE"/>
    </w:rPr>
  </w:style>
  <w:style w:type="paragraph" w:customStyle="1" w:styleId="FrameContents">
    <w:name w:val="Frame Contents"/>
    <w:basedOn w:val="Normal"/>
    <w:rsid w:val="00E75923"/>
  </w:style>
  <w:style w:type="character" w:styleId="FollowedHyperlink">
    <w:name w:val="FollowedHyperlink"/>
    <w:semiHidden/>
    <w:unhideWhenUsed/>
    <w:rsid w:val="00E75923"/>
    <w:rPr>
      <w:color w:val="954F72"/>
      <w:u w:val="single"/>
    </w:rPr>
  </w:style>
  <w:style w:type="table" w:customStyle="1" w:styleId="TableGrid0">
    <w:name w:val="TableGrid"/>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1">
    <w:name w:val="TableGrid1"/>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2">
    <w:name w:val="TableGrid2"/>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character" w:styleId="Strong">
    <w:name w:val="Strong"/>
    <w:basedOn w:val="DefaultParagraphFont"/>
    <w:uiPriority w:val="22"/>
    <w:qFormat/>
    <w:rsid w:val="00364E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937796">
      <w:bodyDiv w:val="1"/>
      <w:marLeft w:val="0"/>
      <w:marRight w:val="0"/>
      <w:marTop w:val="0"/>
      <w:marBottom w:val="0"/>
      <w:divBdr>
        <w:top w:val="none" w:sz="0" w:space="0" w:color="auto"/>
        <w:left w:val="none" w:sz="0" w:space="0" w:color="auto"/>
        <w:bottom w:val="none" w:sz="0" w:space="0" w:color="auto"/>
        <w:right w:val="none" w:sz="0" w:space="0" w:color="auto"/>
      </w:divBdr>
    </w:div>
    <w:div w:id="157096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A7865BD7EF49BF92F97BDBF99A64F3"/>
        <w:category>
          <w:name w:val="General"/>
          <w:gallery w:val="placeholder"/>
        </w:category>
        <w:types>
          <w:type w:val="bbPlcHdr"/>
        </w:types>
        <w:behaviors>
          <w:behavior w:val="content"/>
        </w:behaviors>
        <w:guid w:val="{DB37A1C1-32FC-4017-803E-C9F3DB35DC7E}"/>
      </w:docPartPr>
      <w:docPartBody>
        <w:p w:rsidR="00912405" w:rsidRDefault="005A2ADC" w:rsidP="005A2ADC">
          <w:pPr>
            <w:pStyle w:val="29A7865BD7EF49BF92F97BDBF99A64F3"/>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ADC"/>
    <w:rsid w:val="00115BB1"/>
    <w:rsid w:val="005A2ADC"/>
    <w:rsid w:val="006F11AF"/>
    <w:rsid w:val="008752F6"/>
    <w:rsid w:val="008E705A"/>
    <w:rsid w:val="00911750"/>
    <w:rsid w:val="00912405"/>
    <w:rsid w:val="00A51E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A2ADC"/>
    <w:rPr>
      <w:color w:val="808080"/>
    </w:rPr>
  </w:style>
  <w:style w:type="paragraph" w:customStyle="1" w:styleId="29A7865BD7EF49BF92F97BDBF99A64F3">
    <w:name w:val="29A7865BD7EF49BF92F97BDBF99A64F3"/>
    <w:rsid w:val="005A2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7c91cd-67b3-4928-ac6d-5e55deabffd3" xsi:nil="true"/>
    <lcf76f155ced4ddcb4097134ff3c332f xmlns="e9cbbef0-f22f-4c9d-b97d-bfef26934da9">
      <Terms xmlns="http://schemas.microsoft.com/office/infopath/2007/PartnerControls"/>
    </lcf76f155ced4ddcb4097134ff3c332f>
    <SEAI_x0020_Category xmlns="e9cbbef0-f22f-4c9d-b97d-bfef26934da9">Conflict of interest form</SEAI_x0020_Category>
    <Year xmlns="e9cbbef0-f22f-4c9d-b97d-bfef26934da9">2021</Year>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5" ma:contentTypeDescription="Create a new document." ma:contentTypeScope="" ma:versionID="fe34689fa48664895911eab801783bcc">
  <xsd:schema xmlns:xsd="http://www.w3.org/2001/XMLSchema" xmlns:xs="http://www.w3.org/2001/XMLSchema" xmlns:p="http://schemas.microsoft.com/office/2006/metadata/properties" xmlns:ns1="http://schemas.microsoft.com/sharepoint/v3" xmlns:ns2="e9cbbef0-f22f-4c9d-b97d-bfef26934da9" xmlns:ns3="807c91cd-67b3-4928-ac6d-5e55deabffd3" targetNamespace="http://schemas.microsoft.com/office/2006/metadata/properties" ma:root="true" ma:fieldsID="ec387d281a4fc9736788c465649b5b7e" ns1:_="" ns2:_="" ns3:_="">
    <xsd:import namespace="http://schemas.microsoft.com/sharepoint/v3"/>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C135B2-3BD9-46E9-B3DE-15229DEF22C9}">
  <ds:schemaRefs>
    <ds:schemaRef ds:uri="http://schemas.microsoft.com/office/2006/metadata/properties"/>
    <ds:schemaRef ds:uri="http://purl.org/dc/terms/"/>
    <ds:schemaRef ds:uri="http://purl.org/dc/elements/1.1/"/>
    <ds:schemaRef ds:uri="http://schemas.microsoft.com/office/infopath/2007/PartnerControls"/>
    <ds:schemaRef ds:uri="e9cbbef0-f22f-4c9d-b97d-bfef26934da9"/>
    <ds:schemaRef ds:uri="http://www.w3.org/XML/1998/namespace"/>
    <ds:schemaRef ds:uri="http://schemas.microsoft.com/sharepoint/v3"/>
    <ds:schemaRef ds:uri="807c91cd-67b3-4928-ac6d-5e55deabffd3"/>
    <ds:schemaRef ds:uri="http://schemas.microsoft.com/office/2006/documentManagement/types"/>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8F0AC40D-37EB-4F3C-98DB-3C2EE2852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cbbef0-f22f-4c9d-b97d-bfef26934da9"/>
    <ds:schemaRef ds:uri="807c91cd-67b3-4928-ac6d-5e55deabf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37CC62-2098-4CEB-AA02-61716282C5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3017</Words>
  <Characters>17200</Characters>
  <Application>Microsoft Office Word</Application>
  <DocSecurity>0</DocSecurity>
  <Lines>143</Lines>
  <Paragraphs>40</Paragraphs>
  <ScaleCrop>false</ScaleCrop>
  <Company/>
  <LinksUpToDate>false</LinksUpToDate>
  <CharactersWithSpaces>20177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Byrne</dc:creator>
  <cp:keywords/>
  <dc:description/>
  <cp:lastModifiedBy>Patrick Pirkl</cp:lastModifiedBy>
  <cp:revision>16</cp:revision>
  <dcterms:created xsi:type="dcterms:W3CDTF">2023-10-25T13:59:00Z</dcterms:created>
  <dcterms:modified xsi:type="dcterms:W3CDTF">2026-10-05T13:48:00Z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0x0101002ED9D1F3348A9946AB735AE2EF1D8D35</vt:lpwstr>
  </property>
  <property fmtid="{D5CDD505-2E9C-101B-9397-08002B2CF9AE}" pid="3" name="eDocs_FileTopics">
    <vt:lpwstr>22;#Spot Buying|13e68f8f-749d-4fb0-b374-d04de51df5ba;#52;#RFT|3d5541b2-2153-431d-ab66-82028cdcae9b</vt:lpwstr>
  </property>
  <property fmtid="{D5CDD505-2E9C-101B-9397-08002B2CF9AE}" pid="4" name="eDocs_DocumentTopics">
    <vt:lpwstr/>
  </property>
  <property fmtid="{D5CDD505-2E9C-101B-9397-08002B2CF9AE}" pid="5" name="eDocs_Year">
    <vt:lpwstr>110;#2017|69904def-95f0-47db-a6de-0e6cfeda3d28</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ies>
</file>