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A0B17" w14:textId="2B48F1EF" w:rsidR="00E75923" w:rsidRPr="00A27940" w:rsidRDefault="00E75923" w:rsidP="00E75923">
      <w:pPr>
        <w:pStyle w:val="Heading1"/>
        <w:spacing w:before="0"/>
        <w:jc w:val="both"/>
        <w:rPr>
          <w:rFonts w:ascii="Open Sans" w:hAnsi="Open Sans" w:cs="Open Sans"/>
          <w:sz w:val="20"/>
          <w:szCs w:val="28"/>
        </w:rPr>
      </w:pPr>
      <w:r w:rsidRPr="00A27940">
        <w:rPr>
          <w:rFonts w:ascii="Open Sans" w:hAnsi="Open Sans" w:cs="Open Sans"/>
          <w:sz w:val="28"/>
          <w:szCs w:val="28"/>
        </w:rPr>
        <w:t>European Single Procurement Document (ESPD)</w:t>
      </w:r>
    </w:p>
    <w:p w14:paraId="6C686305" w14:textId="77777777" w:rsidR="00E75923" w:rsidRPr="00A27940" w:rsidRDefault="00E75923" w:rsidP="00E75923">
      <w:pPr>
        <w:tabs>
          <w:tab w:val="left" w:pos="1134"/>
        </w:tabs>
        <w:jc w:val="both"/>
        <w:rPr>
          <w:rFonts w:ascii="Open Sans" w:hAnsi="Open Sans" w:cs="Open Sans"/>
          <w:sz w:val="20"/>
          <w:szCs w:val="22"/>
        </w:rPr>
      </w:pPr>
    </w:p>
    <w:p w14:paraId="7BABB152" w14:textId="77777777" w:rsidR="00E75923" w:rsidRPr="00A27940" w:rsidRDefault="00E75923" w:rsidP="00E75923">
      <w:pPr>
        <w:tabs>
          <w:tab w:val="left" w:pos="1134"/>
        </w:tabs>
        <w:jc w:val="both"/>
        <w:rPr>
          <w:rFonts w:ascii="Open Sans" w:hAnsi="Open Sans" w:cs="Open Sans"/>
          <w:b/>
          <w:bCs/>
        </w:rPr>
      </w:pPr>
      <w:r w:rsidRPr="00A27940">
        <w:rPr>
          <w:rFonts w:ascii="Open Sans" w:hAnsi="Open Sans" w:cs="Open Sans"/>
          <w:b/>
          <w:bCs/>
        </w:rPr>
        <w:t>Part I: Information concerning the procurement procedure and the contracting authority</w:t>
      </w:r>
    </w:p>
    <w:p w14:paraId="04BE9665" w14:textId="77777777" w:rsidR="00E75923" w:rsidRPr="00A27940" w:rsidRDefault="00E75923" w:rsidP="00E75923">
      <w:pPr>
        <w:jc w:val="center"/>
        <w:rPr>
          <w:rFonts w:ascii="Open Sans" w:hAnsi="Open Sans" w:cs="Open Sans"/>
          <w:b/>
          <w:sz w:val="22"/>
          <w:szCs w:val="22"/>
        </w:rPr>
      </w:pPr>
    </w:p>
    <w:tbl>
      <w:tblPr>
        <w:tblW w:w="0" w:type="auto"/>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E75923" w:rsidRPr="00A27940" w14:paraId="7044310C" w14:textId="77777777" w:rsidTr="00DE09A4">
        <w:trPr>
          <w:trHeight w:val="72"/>
          <w:jc w:val="center"/>
        </w:trPr>
        <w:tc>
          <w:tcPr>
            <w:tcW w:w="9242" w:type="dxa"/>
            <w:shd w:val="clear" w:color="auto" w:fill="E7E6E6" w:themeFill="background2"/>
            <w:vAlign w:val="center"/>
          </w:tcPr>
          <w:p w14:paraId="1E9C610F" w14:textId="77777777" w:rsidR="00E75923" w:rsidRPr="00A27940" w:rsidRDefault="00E75923" w:rsidP="00DE09A4">
            <w:pPr>
              <w:spacing w:after="200" w:line="276" w:lineRule="auto"/>
              <w:rPr>
                <w:rFonts w:ascii="Open Sans" w:hAnsi="Open Sans" w:cs="Open Sans"/>
                <w:b/>
                <w:sz w:val="20"/>
                <w:szCs w:val="20"/>
              </w:rPr>
            </w:pPr>
            <w:r w:rsidRPr="00A27940">
              <w:rPr>
                <w:rFonts w:ascii="Open Sans" w:hAnsi="Open Sans" w:cs="Open Sans"/>
                <w:b/>
                <w:sz w:val="20"/>
                <w:szCs w:val="20"/>
              </w:rPr>
              <w:t>The information in Part 1.A must be filled in by the Contracting Authority.</w:t>
            </w:r>
          </w:p>
        </w:tc>
      </w:tr>
    </w:tbl>
    <w:p w14:paraId="031A86D5" w14:textId="77777777" w:rsidR="00E75923" w:rsidRPr="00A27940" w:rsidRDefault="00E75923" w:rsidP="00E75923">
      <w:pPr>
        <w:rPr>
          <w:rFonts w:ascii="Open Sans" w:hAnsi="Open Sans" w:cs="Open Sans"/>
          <w:b/>
          <w:sz w:val="22"/>
          <w:szCs w:val="22"/>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48"/>
        <w:gridCol w:w="5060"/>
        <w:gridCol w:w="3008"/>
      </w:tblGrid>
      <w:tr w:rsidR="00E75923" w:rsidRPr="00A27940" w14:paraId="64811382" w14:textId="77777777" w:rsidTr="00DE09A4">
        <w:tc>
          <w:tcPr>
            <w:tcW w:w="959" w:type="dxa"/>
            <w:shd w:val="clear" w:color="auto" w:fill="1F4E79" w:themeFill="accent1" w:themeFillShade="80"/>
          </w:tcPr>
          <w:p w14:paraId="2BB35B64" w14:textId="77777777" w:rsidR="00E75923" w:rsidRPr="00A27940" w:rsidRDefault="00E75923" w:rsidP="00DE09A4">
            <w:pPr>
              <w:spacing w:after="200" w:line="276" w:lineRule="auto"/>
              <w:rPr>
                <w:rFonts w:ascii="Open Sans" w:hAnsi="Open Sans" w:cs="Open Sans"/>
                <w:b/>
                <w:color w:val="FFFFFF" w:themeColor="background1"/>
                <w:sz w:val="20"/>
                <w:szCs w:val="20"/>
              </w:rPr>
            </w:pPr>
          </w:p>
        </w:tc>
        <w:tc>
          <w:tcPr>
            <w:tcW w:w="5211" w:type="dxa"/>
            <w:shd w:val="clear" w:color="auto" w:fill="1F4E79" w:themeFill="accent1" w:themeFillShade="80"/>
            <w:vAlign w:val="center"/>
          </w:tcPr>
          <w:p w14:paraId="1AC5E625" w14:textId="77777777" w:rsidR="00E75923" w:rsidRPr="00A27940" w:rsidRDefault="00E75923" w:rsidP="00DE09A4">
            <w:pPr>
              <w:spacing w:after="200" w:line="276" w:lineRule="auto"/>
              <w:rPr>
                <w:rFonts w:ascii="Open Sans" w:hAnsi="Open Sans" w:cs="Open Sans"/>
                <w:b/>
                <w:color w:val="E7E6E6" w:themeColor="background2"/>
                <w:sz w:val="20"/>
                <w:szCs w:val="20"/>
              </w:rPr>
            </w:pPr>
            <w:r w:rsidRPr="00A27940">
              <w:rPr>
                <w:rFonts w:ascii="Open Sans" w:hAnsi="Open Sans" w:cs="Open Sans"/>
                <w:b/>
                <w:color w:val="E7E6E6" w:themeColor="background2"/>
                <w:sz w:val="20"/>
                <w:szCs w:val="20"/>
              </w:rPr>
              <w:t>Information about the Procurement Procedure and the Contracting Authority</w:t>
            </w:r>
          </w:p>
        </w:tc>
        <w:tc>
          <w:tcPr>
            <w:tcW w:w="3072" w:type="dxa"/>
            <w:shd w:val="clear" w:color="auto" w:fill="1F4E79" w:themeFill="accent1" w:themeFillShade="80"/>
            <w:vAlign w:val="center"/>
          </w:tcPr>
          <w:p w14:paraId="351AE99E" w14:textId="77777777" w:rsidR="00E75923" w:rsidRPr="00A27940" w:rsidRDefault="00E75923" w:rsidP="00DE09A4">
            <w:pPr>
              <w:spacing w:after="200" w:line="276" w:lineRule="auto"/>
              <w:rPr>
                <w:rFonts w:ascii="Open Sans" w:hAnsi="Open Sans" w:cs="Open Sans"/>
                <w:b/>
                <w:color w:val="FFFFFF" w:themeColor="background1"/>
                <w:sz w:val="20"/>
                <w:szCs w:val="20"/>
              </w:rPr>
            </w:pPr>
            <w:r w:rsidRPr="00A27940">
              <w:rPr>
                <w:rFonts w:ascii="Open Sans" w:hAnsi="Open Sans" w:cs="Open Sans"/>
                <w:b/>
                <w:color w:val="FFFFFF" w:themeColor="background1"/>
                <w:sz w:val="20"/>
                <w:szCs w:val="20"/>
              </w:rPr>
              <w:t>Answer</w:t>
            </w:r>
          </w:p>
        </w:tc>
      </w:tr>
      <w:tr w:rsidR="00E75923" w:rsidRPr="00A27940" w14:paraId="796057BA" w14:textId="77777777" w:rsidTr="00DE09A4">
        <w:tc>
          <w:tcPr>
            <w:tcW w:w="959" w:type="dxa"/>
            <w:shd w:val="clear" w:color="auto" w:fill="DEEAF6" w:themeFill="accent1" w:themeFillTint="33"/>
          </w:tcPr>
          <w:p w14:paraId="46D65C82" w14:textId="77777777" w:rsidR="00E75923" w:rsidRPr="00A27940" w:rsidRDefault="00E75923" w:rsidP="00DE09A4">
            <w:pPr>
              <w:spacing w:after="200" w:line="276" w:lineRule="auto"/>
              <w:rPr>
                <w:rFonts w:ascii="Open Sans" w:hAnsi="Open Sans" w:cs="Open Sans"/>
                <w:sz w:val="20"/>
                <w:szCs w:val="20"/>
              </w:rPr>
            </w:pPr>
            <w:r w:rsidRPr="00A27940">
              <w:rPr>
                <w:rFonts w:ascii="Open Sans" w:hAnsi="Open Sans" w:cs="Open Sans"/>
                <w:sz w:val="20"/>
                <w:szCs w:val="20"/>
              </w:rPr>
              <w:t>1.A.1</w:t>
            </w:r>
          </w:p>
        </w:tc>
        <w:tc>
          <w:tcPr>
            <w:tcW w:w="5211" w:type="dxa"/>
            <w:shd w:val="clear" w:color="auto" w:fill="DEEAF6" w:themeFill="accent1" w:themeFillTint="33"/>
            <w:vAlign w:val="center"/>
          </w:tcPr>
          <w:p w14:paraId="28A7D1DA" w14:textId="77777777" w:rsidR="00E75923" w:rsidRPr="00A27940" w:rsidRDefault="00E75923" w:rsidP="00DE09A4">
            <w:pPr>
              <w:spacing w:after="200" w:line="276" w:lineRule="auto"/>
              <w:rPr>
                <w:rFonts w:ascii="Open Sans" w:hAnsi="Open Sans" w:cs="Open Sans"/>
                <w:sz w:val="20"/>
                <w:szCs w:val="20"/>
              </w:rPr>
            </w:pPr>
            <w:r w:rsidRPr="00A27940">
              <w:rPr>
                <w:rFonts w:ascii="Open Sans" w:hAnsi="Open Sans" w:cs="Open Sans"/>
                <w:sz w:val="20"/>
                <w:szCs w:val="20"/>
              </w:rPr>
              <w:t>Name of the contracting authority (</w:t>
            </w:r>
            <w:r w:rsidRPr="00A27940">
              <w:rPr>
                <w:rStyle w:val="FootnoteReference"/>
                <w:rFonts w:ascii="Open Sans" w:hAnsi="Open Sans" w:cs="Open Sans"/>
                <w:sz w:val="20"/>
                <w:szCs w:val="20"/>
              </w:rPr>
              <w:footnoteReference w:id="1"/>
            </w:r>
            <w:r w:rsidRPr="00A27940">
              <w:rPr>
                <w:rFonts w:ascii="Open Sans" w:hAnsi="Open Sans" w:cs="Open Sans"/>
                <w:sz w:val="20"/>
                <w:szCs w:val="20"/>
              </w:rPr>
              <w:t>)</w:t>
            </w:r>
          </w:p>
        </w:tc>
        <w:tc>
          <w:tcPr>
            <w:tcW w:w="3072" w:type="dxa"/>
            <w:vAlign w:val="center"/>
          </w:tcPr>
          <w:p w14:paraId="1DF96F52" w14:textId="17EA5E71" w:rsidR="00E75923" w:rsidRPr="00A27940" w:rsidRDefault="00AB6E60" w:rsidP="00E75923">
            <w:pPr>
              <w:rPr>
                <w:rFonts w:ascii="Open Sans" w:hAnsi="Open Sans" w:cs="Open Sans"/>
                <w:sz w:val="20"/>
                <w:szCs w:val="20"/>
              </w:rPr>
            </w:pPr>
            <w:r w:rsidRPr="00A27940">
              <w:rPr>
                <w:rFonts w:ascii="Open Sans" w:hAnsi="Open Sans" w:cs="Open Sans"/>
                <w:sz w:val="20"/>
                <w:szCs w:val="20"/>
              </w:rPr>
              <w:t xml:space="preserve">Sustainable Energy Authority of Ireland </w:t>
            </w:r>
          </w:p>
          <w:p w14:paraId="492A5DE1" w14:textId="34403336" w:rsidR="003E30CC" w:rsidRPr="00A27940" w:rsidRDefault="003E30CC" w:rsidP="00E75923">
            <w:pPr>
              <w:rPr>
                <w:rFonts w:ascii="Open Sans" w:hAnsi="Open Sans" w:cs="Open Sans"/>
                <w:sz w:val="20"/>
                <w:szCs w:val="20"/>
              </w:rPr>
            </w:pPr>
          </w:p>
        </w:tc>
      </w:tr>
      <w:tr w:rsidR="00E75923" w:rsidRPr="00A27940" w14:paraId="7D0FE323" w14:textId="77777777" w:rsidTr="00DE09A4">
        <w:tc>
          <w:tcPr>
            <w:tcW w:w="959" w:type="dxa"/>
            <w:shd w:val="clear" w:color="auto" w:fill="DEEAF6" w:themeFill="accent1" w:themeFillTint="33"/>
          </w:tcPr>
          <w:p w14:paraId="0012765B" w14:textId="77777777" w:rsidR="00E75923" w:rsidRPr="00A27940" w:rsidRDefault="00E75923" w:rsidP="00DE09A4">
            <w:pPr>
              <w:spacing w:after="200" w:line="276" w:lineRule="auto"/>
              <w:rPr>
                <w:rFonts w:ascii="Open Sans" w:hAnsi="Open Sans" w:cs="Open Sans"/>
                <w:sz w:val="20"/>
                <w:szCs w:val="20"/>
              </w:rPr>
            </w:pPr>
            <w:r w:rsidRPr="00A27940">
              <w:rPr>
                <w:rFonts w:ascii="Open Sans" w:hAnsi="Open Sans" w:cs="Open Sans"/>
                <w:sz w:val="20"/>
                <w:szCs w:val="20"/>
              </w:rPr>
              <w:t>1.A.2</w:t>
            </w:r>
          </w:p>
        </w:tc>
        <w:tc>
          <w:tcPr>
            <w:tcW w:w="5211" w:type="dxa"/>
            <w:shd w:val="clear" w:color="auto" w:fill="DEEAF6" w:themeFill="accent1" w:themeFillTint="33"/>
            <w:vAlign w:val="center"/>
          </w:tcPr>
          <w:p w14:paraId="5F53373B" w14:textId="77777777" w:rsidR="00E75923" w:rsidRPr="00A27940" w:rsidRDefault="00E75923" w:rsidP="00DE09A4">
            <w:pPr>
              <w:spacing w:after="200" w:line="276" w:lineRule="auto"/>
              <w:rPr>
                <w:rFonts w:ascii="Open Sans" w:hAnsi="Open Sans" w:cs="Open Sans"/>
                <w:sz w:val="20"/>
                <w:szCs w:val="20"/>
              </w:rPr>
            </w:pPr>
            <w:r w:rsidRPr="00A27940">
              <w:rPr>
                <w:rFonts w:ascii="Open Sans" w:hAnsi="Open Sans" w:cs="Open Sans"/>
                <w:sz w:val="20"/>
                <w:szCs w:val="20"/>
              </w:rPr>
              <w:t>Title of the competition</w:t>
            </w:r>
          </w:p>
        </w:tc>
        <w:tc>
          <w:tcPr>
            <w:tcW w:w="3072" w:type="dxa"/>
            <w:vAlign w:val="center"/>
          </w:tcPr>
          <w:p w14:paraId="167AB8CA" w14:textId="58CE44A9" w:rsidR="001256E0" w:rsidRPr="00A27940" w:rsidRDefault="00240A5A" w:rsidP="00AB6E60">
            <w:pPr>
              <w:spacing w:after="200"/>
              <w:rPr>
                <w:rFonts w:ascii="Open Sans" w:hAnsi="Open Sans" w:cs="Open Sans"/>
                <w:sz w:val="20"/>
                <w:szCs w:val="20"/>
              </w:rPr>
            </w:pPr>
            <w:r w:rsidRPr="00A27940">
              <w:rPr>
                <w:rFonts w:ascii="Open Sans" w:hAnsi="Open Sans" w:cs="Open Sans"/>
                <w:sz w:val="20"/>
                <w:szCs w:val="20"/>
              </w:rPr>
              <w:t>CFT</w:t>
            </w:r>
            <w:r w:rsidR="00AB6E60" w:rsidRPr="00A27940">
              <w:rPr>
                <w:rFonts w:ascii="Open Sans" w:hAnsi="Open Sans" w:cs="Open Sans"/>
                <w:sz w:val="20"/>
                <w:szCs w:val="20"/>
              </w:rPr>
              <w:t xml:space="preserve"> </w:t>
            </w:r>
            <w:r w:rsidR="00FE5783" w:rsidRPr="00FE5783">
              <w:rPr>
                <w:rFonts w:ascii="Open Sans" w:hAnsi="Open Sans" w:cs="Open Sans"/>
                <w:sz w:val="20"/>
                <w:szCs w:val="20"/>
              </w:rPr>
              <w:t>8763611</w:t>
            </w:r>
            <w:r w:rsidR="00FE5783">
              <w:rPr>
                <w:rFonts w:ascii="Open Sans" w:hAnsi="Open Sans" w:cs="Open Sans"/>
                <w:sz w:val="20"/>
                <w:szCs w:val="20"/>
              </w:rPr>
              <w:t xml:space="preserve"> </w:t>
            </w:r>
            <w:r w:rsidR="00D92561">
              <w:rPr>
                <w:rFonts w:ascii="Open Sans" w:hAnsi="Open Sans" w:cs="Open Sans"/>
                <w:sz w:val="20"/>
                <w:szCs w:val="20"/>
              </w:rPr>
              <w:t>Gas and Electric</w:t>
            </w:r>
            <w:r w:rsidR="00F55025">
              <w:rPr>
                <w:rFonts w:ascii="Open Sans" w:hAnsi="Open Sans" w:cs="Open Sans"/>
                <w:sz w:val="20"/>
                <w:szCs w:val="20"/>
              </w:rPr>
              <w:t>ity</w:t>
            </w:r>
            <w:r w:rsidR="00131B6A">
              <w:rPr>
                <w:rFonts w:ascii="Open Sans" w:hAnsi="Open Sans" w:cs="Open Sans"/>
                <w:sz w:val="20"/>
                <w:szCs w:val="20"/>
              </w:rPr>
              <w:t xml:space="preserve"> Infrastructure Technical</w:t>
            </w:r>
            <w:r w:rsidR="00604E9A">
              <w:rPr>
                <w:rFonts w:ascii="Open Sans" w:hAnsi="Open Sans" w:cs="Open Sans"/>
                <w:sz w:val="20"/>
                <w:szCs w:val="20"/>
              </w:rPr>
              <w:t xml:space="preserve"> Services</w:t>
            </w:r>
            <w:r w:rsidR="00131B6A">
              <w:rPr>
                <w:rFonts w:ascii="Open Sans" w:hAnsi="Open Sans" w:cs="Open Sans"/>
                <w:sz w:val="20"/>
                <w:szCs w:val="20"/>
              </w:rPr>
              <w:t xml:space="preserve"> </w:t>
            </w:r>
            <w:r w:rsidR="00D92561">
              <w:rPr>
                <w:rFonts w:ascii="Open Sans" w:hAnsi="Open Sans" w:cs="Open Sans"/>
                <w:sz w:val="20"/>
                <w:szCs w:val="20"/>
              </w:rPr>
              <w:t>Single Supplier Framework</w:t>
            </w:r>
          </w:p>
        </w:tc>
      </w:tr>
      <w:tr w:rsidR="00E75923" w:rsidRPr="00A27940" w14:paraId="6EA07045" w14:textId="77777777" w:rsidTr="00DE09A4">
        <w:tc>
          <w:tcPr>
            <w:tcW w:w="959" w:type="dxa"/>
            <w:shd w:val="clear" w:color="auto" w:fill="DEEAF6" w:themeFill="accent1" w:themeFillTint="33"/>
          </w:tcPr>
          <w:p w14:paraId="6589BA09" w14:textId="77777777" w:rsidR="00E75923" w:rsidRPr="00A27940" w:rsidRDefault="00E75923" w:rsidP="00DE09A4">
            <w:pPr>
              <w:spacing w:after="200" w:line="276" w:lineRule="auto"/>
              <w:rPr>
                <w:rFonts w:ascii="Open Sans" w:hAnsi="Open Sans" w:cs="Open Sans"/>
                <w:sz w:val="20"/>
                <w:szCs w:val="20"/>
              </w:rPr>
            </w:pPr>
            <w:r w:rsidRPr="00A27940">
              <w:rPr>
                <w:rFonts w:ascii="Open Sans" w:hAnsi="Open Sans" w:cs="Open Sans"/>
                <w:sz w:val="20"/>
                <w:szCs w:val="20"/>
              </w:rPr>
              <w:t>1.A.3</w:t>
            </w:r>
          </w:p>
        </w:tc>
        <w:tc>
          <w:tcPr>
            <w:tcW w:w="5211" w:type="dxa"/>
            <w:shd w:val="clear" w:color="auto" w:fill="DEEAF6" w:themeFill="accent1" w:themeFillTint="33"/>
            <w:vAlign w:val="center"/>
          </w:tcPr>
          <w:p w14:paraId="6FB2E314" w14:textId="77777777" w:rsidR="00E75923" w:rsidRPr="00A27940" w:rsidRDefault="00E75923" w:rsidP="00DE09A4">
            <w:pPr>
              <w:spacing w:after="200" w:line="276" w:lineRule="auto"/>
              <w:rPr>
                <w:rFonts w:ascii="Open Sans" w:hAnsi="Open Sans" w:cs="Open Sans"/>
                <w:sz w:val="20"/>
                <w:szCs w:val="20"/>
              </w:rPr>
            </w:pPr>
            <w:r w:rsidRPr="00A27940">
              <w:rPr>
                <w:rFonts w:ascii="Open Sans" w:hAnsi="Open Sans" w:cs="Open Sans"/>
                <w:sz w:val="20"/>
                <w:szCs w:val="20"/>
              </w:rPr>
              <w:t>Short description of the competition (</w:t>
            </w:r>
            <w:r w:rsidRPr="00A27940">
              <w:rPr>
                <w:rStyle w:val="FootnoteReference"/>
                <w:rFonts w:ascii="Open Sans" w:hAnsi="Open Sans" w:cs="Open Sans"/>
                <w:sz w:val="20"/>
                <w:szCs w:val="20"/>
              </w:rPr>
              <w:footnoteReference w:id="2"/>
            </w:r>
            <w:r w:rsidRPr="00A27940">
              <w:rPr>
                <w:rFonts w:ascii="Open Sans" w:hAnsi="Open Sans" w:cs="Open Sans"/>
                <w:sz w:val="20"/>
                <w:szCs w:val="20"/>
              </w:rPr>
              <w:t>)</w:t>
            </w:r>
          </w:p>
        </w:tc>
        <w:tc>
          <w:tcPr>
            <w:tcW w:w="3072" w:type="dxa"/>
            <w:vAlign w:val="center"/>
          </w:tcPr>
          <w:p w14:paraId="3CBE611D" w14:textId="60893998" w:rsidR="00E75923" w:rsidRPr="00A27940" w:rsidRDefault="00494395" w:rsidP="00DE09A4">
            <w:pPr>
              <w:spacing w:after="200" w:line="276" w:lineRule="auto"/>
              <w:rPr>
                <w:rFonts w:ascii="Open Sans" w:hAnsi="Open Sans" w:cs="Open Sans"/>
                <w:sz w:val="20"/>
                <w:szCs w:val="20"/>
              </w:rPr>
            </w:pPr>
            <w:r>
              <w:rPr>
                <w:rFonts w:ascii="Open Sans" w:hAnsi="Open Sans" w:cs="Open Sans"/>
                <w:sz w:val="20"/>
                <w:szCs w:val="20"/>
              </w:rPr>
              <w:t>Gas and Electricity Framework</w:t>
            </w:r>
          </w:p>
        </w:tc>
      </w:tr>
      <w:tr w:rsidR="00E75923" w:rsidRPr="00A27940" w14:paraId="1851542A" w14:textId="77777777" w:rsidTr="00DE09A4">
        <w:tc>
          <w:tcPr>
            <w:tcW w:w="959" w:type="dxa"/>
            <w:shd w:val="clear" w:color="auto" w:fill="DEEAF6" w:themeFill="accent1" w:themeFillTint="33"/>
          </w:tcPr>
          <w:p w14:paraId="1C0005FF" w14:textId="77777777" w:rsidR="00E75923" w:rsidRPr="00A27940" w:rsidRDefault="00E75923" w:rsidP="00DE09A4">
            <w:pPr>
              <w:spacing w:after="200" w:line="276" w:lineRule="auto"/>
              <w:rPr>
                <w:rFonts w:ascii="Open Sans" w:hAnsi="Open Sans" w:cs="Open Sans"/>
                <w:sz w:val="20"/>
                <w:szCs w:val="20"/>
              </w:rPr>
            </w:pPr>
            <w:r w:rsidRPr="00A27940">
              <w:rPr>
                <w:rFonts w:ascii="Open Sans" w:hAnsi="Open Sans" w:cs="Open Sans"/>
                <w:sz w:val="20"/>
                <w:szCs w:val="20"/>
              </w:rPr>
              <w:t>1.A.4</w:t>
            </w:r>
          </w:p>
        </w:tc>
        <w:tc>
          <w:tcPr>
            <w:tcW w:w="5211" w:type="dxa"/>
            <w:shd w:val="clear" w:color="auto" w:fill="DEEAF6" w:themeFill="accent1" w:themeFillTint="33"/>
            <w:vAlign w:val="center"/>
          </w:tcPr>
          <w:p w14:paraId="47F2D616" w14:textId="77777777" w:rsidR="00E75923" w:rsidRPr="00A27940" w:rsidRDefault="00E75923" w:rsidP="00DE09A4">
            <w:pPr>
              <w:spacing w:after="200" w:line="276" w:lineRule="auto"/>
              <w:rPr>
                <w:rFonts w:ascii="Open Sans" w:hAnsi="Open Sans" w:cs="Open Sans"/>
                <w:sz w:val="20"/>
                <w:szCs w:val="20"/>
              </w:rPr>
            </w:pPr>
            <w:r w:rsidRPr="00A27940">
              <w:rPr>
                <w:rFonts w:ascii="Open Sans" w:hAnsi="Open Sans" w:cs="Open Sans"/>
                <w:sz w:val="20"/>
                <w:szCs w:val="20"/>
              </w:rPr>
              <w:t xml:space="preserve">File reference number attributed by the contracting authority or contracting entity (if </w:t>
            </w:r>
            <w:proofErr w:type="gramStart"/>
            <w:r w:rsidRPr="00A27940">
              <w:rPr>
                <w:rFonts w:ascii="Open Sans" w:hAnsi="Open Sans" w:cs="Open Sans"/>
                <w:sz w:val="20"/>
                <w:szCs w:val="20"/>
              </w:rPr>
              <w:t>applicable)(</w:t>
            </w:r>
            <w:proofErr w:type="gramEnd"/>
            <w:r w:rsidRPr="00A27940">
              <w:rPr>
                <w:rStyle w:val="FootnoteReference"/>
                <w:rFonts w:ascii="Open Sans" w:hAnsi="Open Sans" w:cs="Open Sans"/>
                <w:sz w:val="20"/>
                <w:szCs w:val="20"/>
              </w:rPr>
              <w:footnoteReference w:id="3"/>
            </w:r>
            <w:r w:rsidRPr="00A27940">
              <w:rPr>
                <w:rFonts w:ascii="Open Sans" w:hAnsi="Open Sans" w:cs="Open Sans"/>
                <w:sz w:val="20"/>
                <w:szCs w:val="20"/>
              </w:rPr>
              <w:t>)</w:t>
            </w:r>
          </w:p>
        </w:tc>
        <w:tc>
          <w:tcPr>
            <w:tcW w:w="3072" w:type="dxa"/>
            <w:vAlign w:val="center"/>
          </w:tcPr>
          <w:p w14:paraId="4635C848" w14:textId="682710E5" w:rsidR="00E75923" w:rsidRPr="00A27940" w:rsidRDefault="00A513F9" w:rsidP="00A513F9">
            <w:pPr>
              <w:rPr>
                <w:rFonts w:ascii="Open Sans" w:hAnsi="Open Sans" w:cs="Open Sans"/>
                <w:sz w:val="20"/>
                <w:szCs w:val="20"/>
              </w:rPr>
            </w:pPr>
            <w:r w:rsidRPr="00A27940">
              <w:rPr>
                <w:rFonts w:ascii="Open Sans" w:hAnsi="Open Sans" w:cs="Open Sans"/>
                <w:sz w:val="20"/>
                <w:szCs w:val="20"/>
              </w:rPr>
              <w:t xml:space="preserve"> </w:t>
            </w:r>
            <w:r w:rsidR="00240A5A" w:rsidRPr="00A27940">
              <w:rPr>
                <w:rFonts w:ascii="Open Sans" w:hAnsi="Open Sans" w:cs="Open Sans"/>
                <w:sz w:val="20"/>
                <w:szCs w:val="20"/>
              </w:rPr>
              <w:t xml:space="preserve">CFT   </w:t>
            </w:r>
            <w:r w:rsidR="00FE5783" w:rsidRPr="00FE5783">
              <w:rPr>
                <w:rFonts w:ascii="Open Sans" w:hAnsi="Open Sans" w:cs="Open Sans"/>
                <w:sz w:val="20"/>
                <w:szCs w:val="20"/>
              </w:rPr>
              <w:t>8763611</w:t>
            </w:r>
          </w:p>
        </w:tc>
      </w:tr>
    </w:tbl>
    <w:p w14:paraId="03169937" w14:textId="77777777" w:rsidR="00E75923" w:rsidRPr="00A27940" w:rsidRDefault="00E75923" w:rsidP="00E75923">
      <w:pPr>
        <w:rPr>
          <w:rFonts w:ascii="Open Sans" w:hAnsi="Open Sans" w:cs="Open Sans"/>
          <w:sz w:val="22"/>
          <w:szCs w:val="22"/>
        </w:rPr>
      </w:pPr>
    </w:p>
    <w:p w14:paraId="1500912D" w14:textId="77777777" w:rsidR="00E75923" w:rsidRPr="00A27940" w:rsidRDefault="00E75923" w:rsidP="00E75923">
      <w:pPr>
        <w:rPr>
          <w:rFonts w:ascii="Open Sans" w:hAnsi="Open Sans" w:cs="Open Sans"/>
          <w:sz w:val="22"/>
          <w:szCs w:val="22"/>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E75923" w:rsidRPr="00A27940" w14:paraId="6A22BD1A" w14:textId="77777777" w:rsidTr="00DE09A4">
        <w:tc>
          <w:tcPr>
            <w:tcW w:w="9242" w:type="dxa"/>
            <w:shd w:val="clear" w:color="auto" w:fill="E7E6E6" w:themeFill="background2"/>
            <w:vAlign w:val="center"/>
          </w:tcPr>
          <w:p w14:paraId="51CE15AF" w14:textId="77777777" w:rsidR="00E75923" w:rsidRPr="00A27940" w:rsidRDefault="00E75923" w:rsidP="00DE09A4">
            <w:pPr>
              <w:spacing w:after="200" w:line="276" w:lineRule="auto"/>
              <w:rPr>
                <w:rFonts w:ascii="Open Sans" w:hAnsi="Open Sans" w:cs="Open Sans"/>
                <w:b/>
                <w:sz w:val="20"/>
                <w:szCs w:val="20"/>
              </w:rPr>
            </w:pPr>
            <w:r w:rsidRPr="00A27940">
              <w:rPr>
                <w:rFonts w:ascii="Open Sans" w:hAnsi="Open Sans" w:cs="Open Sans"/>
                <w:b/>
                <w:sz w:val="20"/>
                <w:szCs w:val="20"/>
              </w:rPr>
              <w:t>All other information in all sections of the ESPD to be filled in by the economic operator.</w:t>
            </w:r>
          </w:p>
        </w:tc>
      </w:tr>
    </w:tbl>
    <w:p w14:paraId="51BD892D" w14:textId="77777777" w:rsidR="00E75923" w:rsidRPr="00A27940" w:rsidRDefault="00E75923" w:rsidP="00E75923">
      <w:pPr>
        <w:rPr>
          <w:rFonts w:ascii="Open Sans" w:hAnsi="Open Sans" w:cs="Open Sans"/>
          <w:b/>
          <w:sz w:val="22"/>
          <w:szCs w:val="22"/>
        </w:rPr>
      </w:pPr>
    </w:p>
    <w:p w14:paraId="6F44716A" w14:textId="77777777" w:rsidR="00E75923" w:rsidRPr="00A27940" w:rsidRDefault="00E75923" w:rsidP="00E75923">
      <w:pPr>
        <w:rPr>
          <w:rFonts w:ascii="Open Sans" w:hAnsi="Open Sans" w:cs="Open Sans"/>
          <w:b/>
          <w:sz w:val="22"/>
          <w:szCs w:val="22"/>
        </w:rPr>
      </w:pPr>
      <w:r w:rsidRPr="00A27940">
        <w:rPr>
          <w:rFonts w:ascii="Open Sans" w:hAnsi="Open Sans" w:cs="Open Sans"/>
          <w:b/>
          <w:sz w:val="22"/>
          <w:szCs w:val="22"/>
        </w:rPr>
        <w:br w:type="page"/>
      </w:r>
    </w:p>
    <w:p w14:paraId="2FBFE931" w14:textId="77777777" w:rsidR="00E75923" w:rsidRPr="00A27940" w:rsidRDefault="00E75923" w:rsidP="00E75923">
      <w:pPr>
        <w:jc w:val="center"/>
        <w:rPr>
          <w:rFonts w:ascii="Open Sans" w:hAnsi="Open Sans" w:cs="Open Sans"/>
          <w:b/>
        </w:rPr>
      </w:pPr>
      <w:r w:rsidRPr="00A27940">
        <w:rPr>
          <w:rFonts w:ascii="Open Sans" w:hAnsi="Open Sans" w:cs="Open Sans"/>
          <w:b/>
        </w:rPr>
        <w:lastRenderedPageBreak/>
        <w:t>Part II: Information concerning the economic operator</w:t>
      </w:r>
    </w:p>
    <w:p w14:paraId="7061D60A" w14:textId="77777777" w:rsidR="00E75923" w:rsidRPr="00A27940" w:rsidRDefault="00E75923" w:rsidP="00E75923">
      <w:pPr>
        <w:jc w:val="center"/>
        <w:rPr>
          <w:rFonts w:ascii="Open Sans" w:hAnsi="Open Sans" w:cs="Open Sans"/>
          <w:b/>
          <w:sz w:val="22"/>
          <w:szCs w:val="22"/>
        </w:rPr>
      </w:pPr>
    </w:p>
    <w:p w14:paraId="745D2448" w14:textId="77777777" w:rsidR="00E75923" w:rsidRPr="00A27940" w:rsidRDefault="00E75923" w:rsidP="00E75923">
      <w:pPr>
        <w:jc w:val="center"/>
        <w:rPr>
          <w:rFonts w:ascii="Open Sans" w:hAnsi="Open Sans" w:cs="Open Sans"/>
          <w:b/>
          <w:sz w:val="22"/>
          <w:szCs w:val="22"/>
        </w:rPr>
      </w:pPr>
      <w:r w:rsidRPr="00A27940">
        <w:rPr>
          <w:rFonts w:ascii="Open Sans" w:hAnsi="Open Sans" w:cs="Open Sans"/>
          <w:b/>
          <w:sz w:val="22"/>
          <w:szCs w:val="22"/>
        </w:rPr>
        <w:t>II.A: INFORMATION ABOUT THE ECONOMIC OPERATOR</w:t>
      </w:r>
    </w:p>
    <w:p w14:paraId="3445D8AA" w14:textId="77777777" w:rsidR="00E75923" w:rsidRPr="00A27940" w:rsidRDefault="00E75923" w:rsidP="00E75923">
      <w:pPr>
        <w:jc w:val="center"/>
        <w:rPr>
          <w:rFonts w:ascii="Open Sans" w:hAnsi="Open Sans" w:cs="Open Sans"/>
          <w:b/>
          <w:sz w:val="22"/>
          <w:szCs w:val="22"/>
        </w:rPr>
      </w:pPr>
    </w:p>
    <w:tbl>
      <w:tblPr>
        <w:tblpPr w:leftFromText="180" w:rightFromText="180" w:vertAnchor="text" w:tblpY="1"/>
        <w:tblOverlap w:val="never"/>
        <w:tblW w:w="9501"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20"/>
        <w:gridCol w:w="4563"/>
        <w:gridCol w:w="4118"/>
      </w:tblGrid>
      <w:tr w:rsidR="00E75923" w:rsidRPr="00A27940" w14:paraId="0EE7FBC9" w14:textId="77777777" w:rsidTr="00DE09A4">
        <w:trPr>
          <w:cantSplit/>
          <w:trHeight w:val="218"/>
        </w:trPr>
        <w:tc>
          <w:tcPr>
            <w:tcW w:w="820" w:type="dxa"/>
            <w:shd w:val="clear" w:color="auto" w:fill="1F4E79" w:themeFill="accent1" w:themeFillShade="80"/>
          </w:tcPr>
          <w:p w14:paraId="7695CAFF" w14:textId="77777777" w:rsidR="00E75923" w:rsidRPr="00A27940" w:rsidRDefault="00E75923" w:rsidP="00DE09A4">
            <w:pPr>
              <w:spacing w:after="120"/>
              <w:rPr>
                <w:rFonts w:ascii="Open Sans" w:hAnsi="Open Sans" w:cs="Open Sans"/>
                <w:b/>
                <w:color w:val="FFFFFF" w:themeColor="background1"/>
                <w:sz w:val="20"/>
                <w:szCs w:val="20"/>
              </w:rPr>
            </w:pPr>
          </w:p>
        </w:tc>
        <w:tc>
          <w:tcPr>
            <w:tcW w:w="4563" w:type="dxa"/>
            <w:shd w:val="clear" w:color="auto" w:fill="1F4E79" w:themeFill="accent1" w:themeFillShade="80"/>
          </w:tcPr>
          <w:p w14:paraId="6B997F49" w14:textId="77777777" w:rsidR="00E75923" w:rsidRPr="00A27940" w:rsidRDefault="00E75923" w:rsidP="00DE09A4">
            <w:pPr>
              <w:spacing w:after="120"/>
              <w:rPr>
                <w:rFonts w:ascii="Open Sans" w:hAnsi="Open Sans" w:cs="Open Sans"/>
                <w:b/>
                <w:color w:val="FFFFFF" w:themeColor="background1"/>
                <w:sz w:val="20"/>
                <w:szCs w:val="20"/>
              </w:rPr>
            </w:pPr>
            <w:r w:rsidRPr="00A27940">
              <w:rPr>
                <w:rFonts w:ascii="Open Sans" w:hAnsi="Open Sans" w:cs="Open Sans"/>
                <w:b/>
                <w:color w:val="FFFFFF" w:themeColor="background1"/>
                <w:sz w:val="20"/>
                <w:szCs w:val="20"/>
              </w:rPr>
              <w:t>Identification</w:t>
            </w:r>
          </w:p>
        </w:tc>
        <w:tc>
          <w:tcPr>
            <w:tcW w:w="4118" w:type="dxa"/>
            <w:shd w:val="clear" w:color="auto" w:fill="1F4E79" w:themeFill="accent1" w:themeFillShade="80"/>
          </w:tcPr>
          <w:p w14:paraId="7AB50E06" w14:textId="77777777" w:rsidR="00E75923" w:rsidRPr="00A27940" w:rsidRDefault="00E75923" w:rsidP="00DE09A4">
            <w:pPr>
              <w:spacing w:after="120"/>
              <w:rPr>
                <w:rFonts w:ascii="Open Sans" w:hAnsi="Open Sans" w:cs="Open Sans"/>
                <w:b/>
                <w:color w:val="FFFFFF" w:themeColor="background1"/>
                <w:sz w:val="20"/>
                <w:szCs w:val="20"/>
              </w:rPr>
            </w:pPr>
            <w:r w:rsidRPr="00A27940">
              <w:rPr>
                <w:rFonts w:ascii="Open Sans" w:hAnsi="Open Sans" w:cs="Open Sans"/>
                <w:b/>
                <w:color w:val="FFFFFF" w:themeColor="background1"/>
                <w:sz w:val="20"/>
                <w:szCs w:val="20"/>
              </w:rPr>
              <w:t>Answer</w:t>
            </w:r>
          </w:p>
        </w:tc>
      </w:tr>
      <w:tr w:rsidR="00E75923" w:rsidRPr="00A27940" w14:paraId="5DD01DB2" w14:textId="77777777" w:rsidTr="00DE09A4">
        <w:trPr>
          <w:cantSplit/>
          <w:trHeight w:val="218"/>
        </w:trPr>
        <w:tc>
          <w:tcPr>
            <w:tcW w:w="820" w:type="dxa"/>
            <w:shd w:val="clear" w:color="auto" w:fill="DEEAF6" w:themeFill="accent1" w:themeFillTint="33"/>
          </w:tcPr>
          <w:p w14:paraId="74B30E61"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2.A.1</w:t>
            </w:r>
          </w:p>
        </w:tc>
        <w:tc>
          <w:tcPr>
            <w:tcW w:w="4563" w:type="dxa"/>
            <w:shd w:val="clear" w:color="auto" w:fill="DEEAF6" w:themeFill="accent1" w:themeFillTint="33"/>
          </w:tcPr>
          <w:p w14:paraId="143BA091"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Name</w:t>
            </w:r>
          </w:p>
        </w:tc>
        <w:tc>
          <w:tcPr>
            <w:tcW w:w="4118" w:type="dxa"/>
          </w:tcPr>
          <w:p w14:paraId="4E8BA1EF"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p>
        </w:tc>
      </w:tr>
      <w:tr w:rsidR="00E75923" w:rsidRPr="00A27940" w14:paraId="169CC2D5" w14:textId="77777777" w:rsidTr="00DE09A4">
        <w:trPr>
          <w:cantSplit/>
          <w:trHeight w:val="218"/>
        </w:trPr>
        <w:tc>
          <w:tcPr>
            <w:tcW w:w="820" w:type="dxa"/>
            <w:shd w:val="clear" w:color="auto" w:fill="DEEAF6" w:themeFill="accent1" w:themeFillTint="33"/>
          </w:tcPr>
          <w:p w14:paraId="141027A2"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2.A.2</w:t>
            </w:r>
          </w:p>
        </w:tc>
        <w:tc>
          <w:tcPr>
            <w:tcW w:w="4563" w:type="dxa"/>
            <w:shd w:val="clear" w:color="auto" w:fill="DEEAF6" w:themeFill="accent1" w:themeFillTint="33"/>
            <w:vAlign w:val="center"/>
          </w:tcPr>
          <w:p w14:paraId="4ACD2FE4"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 xml:space="preserve">VAT number, if applicable </w:t>
            </w:r>
          </w:p>
          <w:p w14:paraId="3CB326F4"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If no VAT number is applicable, please indicate another national identification number, if required and applicable</w:t>
            </w:r>
          </w:p>
        </w:tc>
        <w:tc>
          <w:tcPr>
            <w:tcW w:w="4118" w:type="dxa"/>
            <w:vAlign w:val="center"/>
          </w:tcPr>
          <w:p w14:paraId="3FEA3269"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p>
        </w:tc>
      </w:tr>
      <w:tr w:rsidR="00E75923" w:rsidRPr="00A27940" w14:paraId="40EB6774" w14:textId="77777777" w:rsidTr="00DE09A4">
        <w:trPr>
          <w:cantSplit/>
          <w:trHeight w:val="218"/>
        </w:trPr>
        <w:tc>
          <w:tcPr>
            <w:tcW w:w="820" w:type="dxa"/>
            <w:shd w:val="clear" w:color="auto" w:fill="DEEAF6" w:themeFill="accent1" w:themeFillTint="33"/>
          </w:tcPr>
          <w:p w14:paraId="16EB334F"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2.A.3</w:t>
            </w:r>
          </w:p>
        </w:tc>
        <w:tc>
          <w:tcPr>
            <w:tcW w:w="4563" w:type="dxa"/>
            <w:shd w:val="clear" w:color="auto" w:fill="DEEAF6" w:themeFill="accent1" w:themeFillTint="33"/>
          </w:tcPr>
          <w:p w14:paraId="581C0D94"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Postal Address</w:t>
            </w:r>
          </w:p>
        </w:tc>
        <w:tc>
          <w:tcPr>
            <w:tcW w:w="4118" w:type="dxa"/>
          </w:tcPr>
          <w:p w14:paraId="4741C33A"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p>
        </w:tc>
      </w:tr>
      <w:tr w:rsidR="00E75923" w:rsidRPr="00A27940" w14:paraId="49023E3A" w14:textId="77777777" w:rsidTr="00DE09A4">
        <w:trPr>
          <w:cantSplit/>
          <w:trHeight w:val="218"/>
        </w:trPr>
        <w:tc>
          <w:tcPr>
            <w:tcW w:w="820" w:type="dxa"/>
            <w:shd w:val="clear" w:color="auto" w:fill="DEEAF6" w:themeFill="accent1" w:themeFillTint="33"/>
          </w:tcPr>
          <w:p w14:paraId="21ECAFC0"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2.A.4</w:t>
            </w:r>
          </w:p>
        </w:tc>
        <w:tc>
          <w:tcPr>
            <w:tcW w:w="4563" w:type="dxa"/>
            <w:shd w:val="clear" w:color="auto" w:fill="DEEAF6" w:themeFill="accent1" w:themeFillTint="33"/>
          </w:tcPr>
          <w:p w14:paraId="101F0DBA"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 xml:space="preserve">Contact person or </w:t>
            </w:r>
            <w:proofErr w:type="gramStart"/>
            <w:r w:rsidRPr="00A27940">
              <w:rPr>
                <w:rFonts w:ascii="Open Sans" w:hAnsi="Open Sans" w:cs="Open Sans"/>
                <w:sz w:val="20"/>
                <w:szCs w:val="20"/>
              </w:rPr>
              <w:t>persons(</w:t>
            </w:r>
            <w:proofErr w:type="gramEnd"/>
            <w:r w:rsidRPr="00A27940">
              <w:rPr>
                <w:rStyle w:val="FootnoteReference"/>
                <w:rFonts w:ascii="Open Sans" w:hAnsi="Open Sans" w:cs="Open Sans"/>
                <w:sz w:val="20"/>
                <w:szCs w:val="20"/>
              </w:rPr>
              <w:footnoteReference w:id="4"/>
            </w:r>
            <w:r w:rsidRPr="00A27940">
              <w:rPr>
                <w:rFonts w:ascii="Open Sans" w:hAnsi="Open Sans" w:cs="Open Sans"/>
                <w:sz w:val="20"/>
                <w:szCs w:val="20"/>
              </w:rPr>
              <w:t>)</w:t>
            </w:r>
          </w:p>
        </w:tc>
        <w:tc>
          <w:tcPr>
            <w:tcW w:w="4118" w:type="dxa"/>
          </w:tcPr>
          <w:p w14:paraId="125E5C29"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p>
        </w:tc>
      </w:tr>
      <w:tr w:rsidR="00E75923" w:rsidRPr="00A27940" w14:paraId="288E3CDF" w14:textId="77777777" w:rsidTr="00DE09A4">
        <w:trPr>
          <w:cantSplit/>
          <w:trHeight w:val="218"/>
        </w:trPr>
        <w:tc>
          <w:tcPr>
            <w:tcW w:w="820" w:type="dxa"/>
            <w:shd w:val="clear" w:color="auto" w:fill="DEEAF6" w:themeFill="accent1" w:themeFillTint="33"/>
          </w:tcPr>
          <w:p w14:paraId="761A0CC9"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2.A.5</w:t>
            </w:r>
          </w:p>
        </w:tc>
        <w:tc>
          <w:tcPr>
            <w:tcW w:w="4563" w:type="dxa"/>
            <w:shd w:val="clear" w:color="auto" w:fill="DEEAF6" w:themeFill="accent1" w:themeFillTint="33"/>
          </w:tcPr>
          <w:p w14:paraId="6069736D"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Telephone</w:t>
            </w:r>
          </w:p>
        </w:tc>
        <w:tc>
          <w:tcPr>
            <w:tcW w:w="4118" w:type="dxa"/>
          </w:tcPr>
          <w:p w14:paraId="487E18E7"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p>
        </w:tc>
      </w:tr>
      <w:tr w:rsidR="00E75923" w:rsidRPr="00A27940" w14:paraId="02D393BC" w14:textId="77777777" w:rsidTr="00DE09A4">
        <w:trPr>
          <w:cantSplit/>
          <w:trHeight w:val="218"/>
        </w:trPr>
        <w:tc>
          <w:tcPr>
            <w:tcW w:w="820" w:type="dxa"/>
            <w:shd w:val="clear" w:color="auto" w:fill="DEEAF6" w:themeFill="accent1" w:themeFillTint="33"/>
          </w:tcPr>
          <w:p w14:paraId="73C20083"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2.A.6</w:t>
            </w:r>
          </w:p>
        </w:tc>
        <w:tc>
          <w:tcPr>
            <w:tcW w:w="4563" w:type="dxa"/>
            <w:shd w:val="clear" w:color="auto" w:fill="DEEAF6" w:themeFill="accent1" w:themeFillTint="33"/>
          </w:tcPr>
          <w:p w14:paraId="749AA90F"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E-mail</w:t>
            </w:r>
          </w:p>
        </w:tc>
        <w:tc>
          <w:tcPr>
            <w:tcW w:w="4118" w:type="dxa"/>
          </w:tcPr>
          <w:p w14:paraId="6C548DDF"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p>
        </w:tc>
      </w:tr>
      <w:tr w:rsidR="00E75923" w:rsidRPr="00A27940" w14:paraId="3514D7F3" w14:textId="77777777" w:rsidTr="00DE09A4">
        <w:trPr>
          <w:cantSplit/>
          <w:trHeight w:val="218"/>
        </w:trPr>
        <w:tc>
          <w:tcPr>
            <w:tcW w:w="820" w:type="dxa"/>
            <w:shd w:val="clear" w:color="auto" w:fill="DEEAF6" w:themeFill="accent1" w:themeFillTint="33"/>
          </w:tcPr>
          <w:p w14:paraId="09D7402F"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2.A.7</w:t>
            </w:r>
          </w:p>
        </w:tc>
        <w:tc>
          <w:tcPr>
            <w:tcW w:w="4563" w:type="dxa"/>
            <w:shd w:val="clear" w:color="auto" w:fill="DEEAF6" w:themeFill="accent1" w:themeFillTint="33"/>
          </w:tcPr>
          <w:p w14:paraId="21C5F6FD"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Internet address (web address) (if applicable)</w:t>
            </w:r>
          </w:p>
        </w:tc>
        <w:tc>
          <w:tcPr>
            <w:tcW w:w="4118" w:type="dxa"/>
          </w:tcPr>
          <w:p w14:paraId="42A0FCF3"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p>
        </w:tc>
      </w:tr>
      <w:tr w:rsidR="00E75923" w:rsidRPr="00A27940" w14:paraId="2BD2EB05" w14:textId="77777777" w:rsidTr="00DE09A4">
        <w:trPr>
          <w:cantSplit/>
          <w:trHeight w:val="218"/>
        </w:trPr>
        <w:tc>
          <w:tcPr>
            <w:tcW w:w="820" w:type="dxa"/>
            <w:shd w:val="clear" w:color="auto" w:fill="1F4E79" w:themeFill="accent1" w:themeFillShade="80"/>
          </w:tcPr>
          <w:p w14:paraId="7BAD4304" w14:textId="77777777" w:rsidR="00E75923" w:rsidRPr="00A27940" w:rsidRDefault="00E75923" w:rsidP="00DE09A4">
            <w:pPr>
              <w:spacing w:after="120"/>
              <w:rPr>
                <w:rFonts w:ascii="Open Sans" w:hAnsi="Open Sans" w:cs="Open Sans"/>
                <w:b/>
                <w:color w:val="FFFFFF" w:themeColor="background1"/>
                <w:sz w:val="20"/>
                <w:szCs w:val="20"/>
              </w:rPr>
            </w:pPr>
          </w:p>
        </w:tc>
        <w:tc>
          <w:tcPr>
            <w:tcW w:w="4563" w:type="dxa"/>
            <w:shd w:val="clear" w:color="auto" w:fill="1F4E79" w:themeFill="accent1" w:themeFillShade="80"/>
          </w:tcPr>
          <w:p w14:paraId="40F0E411" w14:textId="77777777" w:rsidR="00E75923" w:rsidRPr="00A27940" w:rsidRDefault="00E75923" w:rsidP="00DE09A4">
            <w:pPr>
              <w:spacing w:after="120"/>
              <w:rPr>
                <w:rFonts w:ascii="Open Sans" w:hAnsi="Open Sans" w:cs="Open Sans"/>
                <w:b/>
                <w:color w:val="FFFFFF" w:themeColor="background1"/>
                <w:sz w:val="20"/>
                <w:szCs w:val="20"/>
              </w:rPr>
            </w:pPr>
            <w:r w:rsidRPr="00A27940">
              <w:rPr>
                <w:rFonts w:ascii="Open Sans" w:hAnsi="Open Sans" w:cs="Open Sans"/>
                <w:b/>
                <w:color w:val="FFFFFF" w:themeColor="background1"/>
                <w:sz w:val="20"/>
                <w:szCs w:val="20"/>
              </w:rPr>
              <w:t>General Information</w:t>
            </w:r>
          </w:p>
        </w:tc>
        <w:tc>
          <w:tcPr>
            <w:tcW w:w="4118" w:type="dxa"/>
            <w:shd w:val="clear" w:color="auto" w:fill="1F4E79" w:themeFill="accent1" w:themeFillShade="80"/>
          </w:tcPr>
          <w:p w14:paraId="746A4480" w14:textId="77777777" w:rsidR="00E75923" w:rsidRPr="00A27940" w:rsidRDefault="00E75923" w:rsidP="00DE09A4">
            <w:pPr>
              <w:spacing w:after="120"/>
              <w:rPr>
                <w:rFonts w:ascii="Open Sans" w:hAnsi="Open Sans" w:cs="Open Sans"/>
                <w:b/>
                <w:color w:val="FFFFFF" w:themeColor="background1"/>
                <w:sz w:val="20"/>
                <w:szCs w:val="20"/>
              </w:rPr>
            </w:pPr>
            <w:r w:rsidRPr="00A27940">
              <w:rPr>
                <w:rFonts w:ascii="Open Sans" w:hAnsi="Open Sans" w:cs="Open Sans"/>
                <w:b/>
                <w:color w:val="FFFFFF" w:themeColor="background1"/>
                <w:sz w:val="20"/>
                <w:szCs w:val="20"/>
              </w:rPr>
              <w:t>Answer</w:t>
            </w:r>
          </w:p>
        </w:tc>
      </w:tr>
      <w:tr w:rsidR="00E75923" w:rsidRPr="00A27940" w14:paraId="3C8AB7CC" w14:textId="77777777" w:rsidTr="00DE09A4">
        <w:trPr>
          <w:cantSplit/>
          <w:trHeight w:val="1236"/>
        </w:trPr>
        <w:tc>
          <w:tcPr>
            <w:tcW w:w="820" w:type="dxa"/>
            <w:shd w:val="clear" w:color="auto" w:fill="DEEAF6" w:themeFill="accent1" w:themeFillTint="33"/>
          </w:tcPr>
          <w:p w14:paraId="558EF6DB"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2.A.8</w:t>
            </w:r>
          </w:p>
        </w:tc>
        <w:tc>
          <w:tcPr>
            <w:tcW w:w="4563" w:type="dxa"/>
            <w:shd w:val="clear" w:color="auto" w:fill="DEEAF6" w:themeFill="accent1" w:themeFillTint="33"/>
            <w:vAlign w:val="center"/>
          </w:tcPr>
          <w:p w14:paraId="68A119CE"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Is the economic operator a Micro, a Small or a Medium-Sized Enterprise (</w:t>
            </w:r>
            <w:r w:rsidRPr="00A27940">
              <w:rPr>
                <w:rStyle w:val="FootnoteReference"/>
                <w:rFonts w:ascii="Open Sans" w:hAnsi="Open Sans" w:cs="Open Sans"/>
                <w:sz w:val="20"/>
                <w:szCs w:val="20"/>
              </w:rPr>
              <w:footnoteReference w:id="5"/>
            </w:r>
            <w:r w:rsidRPr="00A27940">
              <w:rPr>
                <w:rFonts w:ascii="Open Sans" w:hAnsi="Open Sans" w:cs="Open Sans"/>
                <w:sz w:val="20"/>
                <w:szCs w:val="20"/>
              </w:rPr>
              <w:t>)?</w:t>
            </w:r>
          </w:p>
          <w:p w14:paraId="0767E368" w14:textId="77777777" w:rsidR="00E75923" w:rsidRPr="00A27940" w:rsidRDefault="00E75923" w:rsidP="00DE09A4">
            <w:pPr>
              <w:spacing w:after="120"/>
              <w:rPr>
                <w:rFonts w:ascii="Open Sans" w:hAnsi="Open Sans" w:cs="Open Sans"/>
                <w:sz w:val="20"/>
                <w:szCs w:val="20"/>
              </w:rPr>
            </w:pPr>
          </w:p>
        </w:tc>
        <w:tc>
          <w:tcPr>
            <w:tcW w:w="4118" w:type="dxa"/>
            <w:vAlign w:val="center"/>
          </w:tcPr>
          <w:p w14:paraId="378BD204" w14:textId="77777777" w:rsidR="00E75923" w:rsidRPr="00A27940" w:rsidRDefault="00E75923" w:rsidP="00DE09A4">
            <w:pPr>
              <w:rPr>
                <w:rFonts w:ascii="Open Sans" w:hAnsi="Open Sans" w:cs="Open Sans"/>
                <w:sz w:val="22"/>
                <w:szCs w:val="22"/>
              </w:rPr>
            </w:pPr>
          </w:p>
          <w:tbl>
            <w:tblPr>
              <w:tblW w:w="4399" w:type="dxa"/>
              <w:tblInd w:w="5" w:type="dxa"/>
              <w:tblLayout w:type="fixed"/>
              <w:tblLook w:val="04A0" w:firstRow="1" w:lastRow="0" w:firstColumn="1" w:lastColumn="0" w:noHBand="0" w:noVBand="1"/>
            </w:tblPr>
            <w:tblGrid>
              <w:gridCol w:w="711"/>
              <w:gridCol w:w="739"/>
              <w:gridCol w:w="647"/>
              <w:gridCol w:w="2302"/>
            </w:tblGrid>
            <w:tr w:rsidR="00E75923" w:rsidRPr="00A27940" w14:paraId="60783ACD" w14:textId="77777777" w:rsidTr="00DE09A4">
              <w:trPr>
                <w:trHeight w:val="211"/>
              </w:trPr>
              <w:tc>
                <w:tcPr>
                  <w:tcW w:w="711" w:type="dxa"/>
                </w:tcPr>
                <w:p w14:paraId="0A04B700" w14:textId="77777777" w:rsidR="00E75923" w:rsidRPr="00A27940" w:rsidRDefault="00E75923" w:rsidP="00F522B3">
                  <w:pPr>
                    <w:framePr w:hSpace="180" w:wrap="around" w:vAnchor="text" w:hAnchor="text" w:y="1"/>
                    <w:spacing w:after="120"/>
                    <w:suppressOverlap/>
                    <w:rPr>
                      <w:rFonts w:ascii="Open Sans" w:eastAsia="Arial" w:hAnsi="Open Sans" w:cs="Open Sans"/>
                      <w:sz w:val="20"/>
                      <w:szCs w:val="20"/>
                    </w:rPr>
                  </w:pPr>
                  <w:r w:rsidRPr="00A27940">
                    <w:rPr>
                      <w:rFonts w:ascii="Open Sans" w:eastAsia="Arial" w:hAnsi="Open Sans" w:cs="Open Sans"/>
                      <w:sz w:val="20"/>
                      <w:szCs w:val="20"/>
                    </w:rPr>
                    <w:t>Yes</w:t>
                  </w:r>
                </w:p>
              </w:tc>
              <w:sdt>
                <w:sdtPr>
                  <w:rPr>
                    <w:rFonts w:ascii="Open Sans" w:eastAsia="Arial" w:hAnsi="Open Sans" w:cs="Open Sans"/>
                    <w:sz w:val="22"/>
                    <w:szCs w:val="22"/>
                  </w:rPr>
                  <w:id w:val="931401703"/>
                </w:sdtPr>
                <w:sdtContent>
                  <w:tc>
                    <w:tcPr>
                      <w:tcW w:w="739" w:type="dxa"/>
                    </w:tcPr>
                    <w:p w14:paraId="71ED42C7" w14:textId="77777777" w:rsidR="00E75923" w:rsidRPr="00A27940" w:rsidRDefault="00E75923" w:rsidP="00F522B3">
                      <w:pPr>
                        <w:framePr w:hSpace="180" w:wrap="around" w:vAnchor="text" w:hAnchor="text" w:y="1"/>
                        <w:spacing w:after="120"/>
                        <w:suppressOverlap/>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c>
                <w:tcPr>
                  <w:tcW w:w="647" w:type="dxa"/>
                </w:tcPr>
                <w:p w14:paraId="3627CCF2" w14:textId="77777777" w:rsidR="00E75923" w:rsidRPr="00A27940" w:rsidRDefault="00E75923" w:rsidP="00F522B3">
                  <w:pPr>
                    <w:framePr w:hSpace="180" w:wrap="around" w:vAnchor="text" w:hAnchor="text" w:y="1"/>
                    <w:spacing w:after="120"/>
                    <w:suppressOverlap/>
                    <w:rPr>
                      <w:rFonts w:ascii="Open Sans" w:eastAsia="Arial" w:hAnsi="Open Sans" w:cs="Open Sans"/>
                      <w:sz w:val="20"/>
                      <w:szCs w:val="20"/>
                    </w:rPr>
                  </w:pPr>
                  <w:r w:rsidRPr="00A27940">
                    <w:rPr>
                      <w:rFonts w:ascii="Open Sans" w:eastAsia="Arial" w:hAnsi="Open Sans" w:cs="Open Sans"/>
                      <w:sz w:val="20"/>
                      <w:szCs w:val="20"/>
                    </w:rPr>
                    <w:t>No</w:t>
                  </w:r>
                </w:p>
              </w:tc>
              <w:sdt>
                <w:sdtPr>
                  <w:rPr>
                    <w:rFonts w:ascii="Open Sans" w:eastAsia="Arial" w:hAnsi="Open Sans" w:cs="Open Sans"/>
                    <w:sz w:val="22"/>
                    <w:szCs w:val="22"/>
                  </w:rPr>
                  <w:id w:val="-91172382"/>
                </w:sdtPr>
                <w:sdtContent>
                  <w:tc>
                    <w:tcPr>
                      <w:tcW w:w="2302" w:type="dxa"/>
                    </w:tcPr>
                    <w:p w14:paraId="2FEE351C" w14:textId="77777777" w:rsidR="00E75923" w:rsidRPr="00A27940" w:rsidRDefault="00E75923" w:rsidP="00F522B3">
                      <w:pPr>
                        <w:framePr w:hSpace="180" w:wrap="around" w:vAnchor="text" w:hAnchor="text" w:y="1"/>
                        <w:spacing w:after="120"/>
                        <w:suppressOverlap/>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r>
          </w:tbl>
          <w:p w14:paraId="7F74BD2F" w14:textId="77777777" w:rsidR="00E75923" w:rsidRPr="00A27940" w:rsidRDefault="00E75923" w:rsidP="00DE09A4">
            <w:pPr>
              <w:spacing w:after="120"/>
              <w:rPr>
                <w:rFonts w:ascii="Open Sans" w:hAnsi="Open Sans" w:cs="Open Sans"/>
                <w:sz w:val="20"/>
                <w:szCs w:val="20"/>
              </w:rPr>
            </w:pPr>
          </w:p>
        </w:tc>
      </w:tr>
      <w:tr w:rsidR="00E75923" w:rsidRPr="00A27940" w14:paraId="2E572054" w14:textId="77777777" w:rsidTr="00DE09A4">
        <w:trPr>
          <w:cantSplit/>
          <w:trHeight w:val="218"/>
        </w:trPr>
        <w:tc>
          <w:tcPr>
            <w:tcW w:w="820" w:type="dxa"/>
            <w:shd w:val="clear" w:color="auto" w:fill="DEEAF6" w:themeFill="accent1" w:themeFillTint="33"/>
          </w:tcPr>
          <w:p w14:paraId="30B9F38A"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2.A.9</w:t>
            </w:r>
          </w:p>
        </w:tc>
        <w:tc>
          <w:tcPr>
            <w:tcW w:w="4563" w:type="dxa"/>
            <w:shd w:val="clear" w:color="auto" w:fill="DEEAF6" w:themeFill="accent1" w:themeFillTint="33"/>
            <w:vAlign w:val="center"/>
          </w:tcPr>
          <w:p w14:paraId="68C0B438"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 xml:space="preserve">If the answer to 2.A.8 is </w:t>
            </w:r>
            <w:r w:rsidRPr="00A27940">
              <w:rPr>
                <w:rFonts w:ascii="Open Sans" w:hAnsi="Open Sans" w:cs="Open Sans"/>
                <w:b/>
                <w:sz w:val="20"/>
                <w:szCs w:val="20"/>
              </w:rPr>
              <w:t xml:space="preserve">yes, </w:t>
            </w:r>
            <w:r w:rsidRPr="00A27940">
              <w:rPr>
                <w:rFonts w:ascii="Open Sans" w:hAnsi="Open Sans" w:cs="Open Sans"/>
                <w:sz w:val="20"/>
                <w:szCs w:val="20"/>
              </w:rPr>
              <w:t>please confirm the size of the enterprise</w:t>
            </w:r>
          </w:p>
        </w:tc>
        <w:tc>
          <w:tcPr>
            <w:tcW w:w="4118" w:type="dxa"/>
            <w:vAlign w:val="center"/>
          </w:tcPr>
          <w:p w14:paraId="43CEC64C" w14:textId="5939ED80"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 xml:space="preserve">Micro </w:t>
            </w:r>
            <w:r w:rsidR="001714FF" w:rsidRPr="00A27940">
              <w:rPr>
                <w:rFonts w:ascii="Open Sans" w:hAnsi="Open Sans" w:cs="Open Sans"/>
                <w:sz w:val="20"/>
                <w:szCs w:val="20"/>
              </w:rPr>
              <w:t xml:space="preserve"> </w:t>
            </w:r>
            <w:r w:rsidRPr="00A27940">
              <w:rPr>
                <w:rFonts w:ascii="Open Sans" w:hAnsi="Open Sans" w:cs="Open Sans"/>
                <w:sz w:val="20"/>
                <w:szCs w:val="20"/>
              </w:rPr>
              <w:t xml:space="preserve">   </w:t>
            </w:r>
            <w:r w:rsidRPr="00A27940">
              <w:rPr>
                <w:rFonts w:ascii="Open Sans" w:hAnsi="Open Sans" w:cs="Open Sans"/>
                <w:sz w:val="20"/>
                <w:szCs w:val="20"/>
              </w:rPr>
              <w:tab/>
            </w:r>
            <w:sdt>
              <w:sdtPr>
                <w:rPr>
                  <w:rFonts w:ascii="Open Sans" w:hAnsi="Open Sans" w:cs="Open Sans"/>
                  <w:sz w:val="22"/>
                  <w:szCs w:val="22"/>
                </w:rPr>
                <w:id w:val="1497946331"/>
              </w:sdtPr>
              <w:sdtEndPr>
                <w:rPr>
                  <w:rFonts w:eastAsia="MS Mincho"/>
                </w:rPr>
              </w:sdtEndPr>
              <w:sdtContent>
                <w:r w:rsidRPr="00A27940">
                  <w:rPr>
                    <w:rFonts w:ascii="Segoe UI Symbol" w:eastAsia="MS Mincho" w:hAnsi="Segoe UI Symbol" w:cs="Segoe UI Symbol"/>
                    <w:sz w:val="20"/>
                    <w:szCs w:val="20"/>
                  </w:rPr>
                  <w:t>☐</w:t>
                </w:r>
              </w:sdtContent>
            </w:sdt>
          </w:p>
          <w:p w14:paraId="6E9A3869"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 xml:space="preserve">Small     </w:t>
            </w:r>
            <w:r w:rsidRPr="00A27940">
              <w:rPr>
                <w:rFonts w:ascii="Open Sans" w:hAnsi="Open Sans" w:cs="Open Sans"/>
                <w:sz w:val="20"/>
                <w:szCs w:val="20"/>
              </w:rPr>
              <w:tab/>
            </w:r>
            <w:sdt>
              <w:sdtPr>
                <w:rPr>
                  <w:rFonts w:ascii="Open Sans" w:hAnsi="Open Sans" w:cs="Open Sans"/>
                  <w:sz w:val="22"/>
                  <w:szCs w:val="22"/>
                </w:rPr>
                <w:id w:val="1497946332"/>
              </w:sdtPr>
              <w:sdtEndPr>
                <w:rPr>
                  <w:rFonts w:eastAsia="MS Mincho"/>
                </w:rPr>
              </w:sdtEndPr>
              <w:sdtContent>
                <w:r w:rsidRPr="00A27940">
                  <w:rPr>
                    <w:rFonts w:ascii="Segoe UI Symbol" w:eastAsia="MS Mincho" w:hAnsi="Segoe UI Symbol" w:cs="Segoe UI Symbol"/>
                    <w:sz w:val="20"/>
                    <w:szCs w:val="20"/>
                  </w:rPr>
                  <w:t>☐</w:t>
                </w:r>
              </w:sdtContent>
            </w:sdt>
          </w:p>
          <w:p w14:paraId="2D72F614" w14:textId="77777777" w:rsidR="00E75923" w:rsidRPr="00A27940" w:rsidRDefault="00E75923" w:rsidP="00DE09A4">
            <w:pPr>
              <w:rPr>
                <w:rFonts w:ascii="Open Sans" w:hAnsi="Open Sans" w:cs="Open Sans"/>
                <w:sz w:val="22"/>
                <w:szCs w:val="22"/>
              </w:rPr>
            </w:pPr>
            <w:r w:rsidRPr="00A27940">
              <w:rPr>
                <w:rFonts w:ascii="Open Sans" w:hAnsi="Open Sans" w:cs="Open Sans"/>
                <w:sz w:val="20"/>
                <w:szCs w:val="20"/>
              </w:rPr>
              <w:t xml:space="preserve">Medium              </w:t>
            </w:r>
            <w:sdt>
              <w:sdtPr>
                <w:rPr>
                  <w:rFonts w:ascii="Open Sans" w:hAnsi="Open Sans" w:cs="Open Sans"/>
                  <w:sz w:val="22"/>
                  <w:szCs w:val="22"/>
                </w:rPr>
                <w:id w:val="1497946333"/>
              </w:sdtPr>
              <w:sdtEndPr>
                <w:rPr>
                  <w:rFonts w:eastAsia="MS Mincho"/>
                </w:rPr>
              </w:sdtEndPr>
              <w:sdtContent>
                <w:r w:rsidRPr="00A27940">
                  <w:rPr>
                    <w:rFonts w:ascii="Segoe UI Symbol" w:eastAsia="MS Mincho" w:hAnsi="Segoe UI Symbol" w:cs="Segoe UI Symbol"/>
                    <w:sz w:val="20"/>
                    <w:szCs w:val="20"/>
                  </w:rPr>
                  <w:t>☐</w:t>
                </w:r>
              </w:sdtContent>
            </w:sdt>
          </w:p>
        </w:tc>
      </w:tr>
      <w:tr w:rsidR="00E75923" w:rsidRPr="00A27940" w14:paraId="432DCE63" w14:textId="77777777" w:rsidTr="00DE09A4">
        <w:trPr>
          <w:cantSplit/>
          <w:trHeight w:val="218"/>
        </w:trPr>
        <w:tc>
          <w:tcPr>
            <w:tcW w:w="820" w:type="dxa"/>
            <w:shd w:val="clear" w:color="auto" w:fill="DEEAF6" w:themeFill="accent1" w:themeFillTint="33"/>
          </w:tcPr>
          <w:p w14:paraId="5F7FFFCB" w14:textId="77777777" w:rsidR="00E75923" w:rsidRPr="00A27940" w:rsidRDefault="00E75923" w:rsidP="00DE09A4">
            <w:pPr>
              <w:spacing w:after="120"/>
              <w:rPr>
                <w:rFonts w:ascii="Open Sans" w:hAnsi="Open Sans" w:cs="Open Sans"/>
                <w:b/>
                <w:sz w:val="20"/>
                <w:szCs w:val="20"/>
              </w:rPr>
            </w:pPr>
            <w:r w:rsidRPr="00A27940">
              <w:rPr>
                <w:rFonts w:ascii="Open Sans" w:hAnsi="Open Sans" w:cs="Open Sans"/>
                <w:sz w:val="20"/>
                <w:szCs w:val="20"/>
              </w:rPr>
              <w:t>2.A.10</w:t>
            </w:r>
          </w:p>
        </w:tc>
        <w:tc>
          <w:tcPr>
            <w:tcW w:w="4563" w:type="dxa"/>
            <w:shd w:val="clear" w:color="auto" w:fill="DEEAF6" w:themeFill="accent1" w:themeFillTint="33"/>
            <w:vAlign w:val="center"/>
          </w:tcPr>
          <w:p w14:paraId="4C850150" w14:textId="77777777" w:rsidR="00E75923" w:rsidRPr="00A27940" w:rsidRDefault="00E75923" w:rsidP="00DE09A4">
            <w:pPr>
              <w:spacing w:before="240" w:after="120"/>
              <w:rPr>
                <w:rFonts w:ascii="Open Sans" w:hAnsi="Open Sans" w:cs="Open Sans"/>
                <w:sz w:val="20"/>
                <w:szCs w:val="20"/>
              </w:rPr>
            </w:pPr>
            <w:r w:rsidRPr="00A27940">
              <w:rPr>
                <w:rFonts w:ascii="Open Sans" w:hAnsi="Open Sans" w:cs="Open Sans"/>
                <w:b/>
                <w:sz w:val="20"/>
                <w:szCs w:val="20"/>
              </w:rPr>
              <w:t xml:space="preserve">Only in case the procurement is reserved </w:t>
            </w:r>
            <w:r w:rsidRPr="00A27940">
              <w:rPr>
                <w:rFonts w:ascii="Open Sans" w:hAnsi="Open Sans" w:cs="Open Sans"/>
                <w:sz w:val="20"/>
                <w:szCs w:val="20"/>
              </w:rPr>
              <w:t>(</w:t>
            </w:r>
            <w:r w:rsidRPr="00A27940">
              <w:rPr>
                <w:rStyle w:val="FootnoteReference"/>
                <w:rFonts w:ascii="Open Sans" w:hAnsi="Open Sans" w:cs="Open Sans"/>
                <w:sz w:val="20"/>
                <w:szCs w:val="20"/>
              </w:rPr>
              <w:footnoteReference w:id="6"/>
            </w:r>
            <w:r w:rsidRPr="00A27940">
              <w:rPr>
                <w:rFonts w:ascii="Open Sans" w:hAnsi="Open Sans" w:cs="Open Sans"/>
                <w:sz w:val="20"/>
                <w:szCs w:val="20"/>
              </w:rPr>
              <w:t>), is the economic operator a sheltered workshop, a ‘social business</w:t>
            </w:r>
            <w:proofErr w:type="gramStart"/>
            <w:r w:rsidRPr="00A27940">
              <w:rPr>
                <w:rFonts w:ascii="Open Sans" w:hAnsi="Open Sans" w:cs="Open Sans"/>
                <w:sz w:val="20"/>
                <w:szCs w:val="20"/>
              </w:rPr>
              <w:t>’(</w:t>
            </w:r>
            <w:proofErr w:type="gramEnd"/>
            <w:r w:rsidRPr="00A27940">
              <w:rPr>
                <w:rStyle w:val="FootnoteReference"/>
                <w:rFonts w:ascii="Open Sans" w:hAnsi="Open Sans" w:cs="Open Sans"/>
                <w:sz w:val="20"/>
                <w:szCs w:val="20"/>
              </w:rPr>
              <w:footnoteReference w:id="7"/>
            </w:r>
            <w:r w:rsidRPr="00A27940">
              <w:rPr>
                <w:rFonts w:ascii="Open Sans" w:hAnsi="Open Sans" w:cs="Open Sans"/>
                <w:sz w:val="20"/>
                <w:szCs w:val="20"/>
              </w:rPr>
              <w:t>), or will it provide for the performance of the contract in the context of sheltered employment programmes?</w:t>
            </w:r>
          </w:p>
        </w:tc>
        <w:tc>
          <w:tcPr>
            <w:tcW w:w="4118" w:type="dxa"/>
            <w:vAlign w:val="center"/>
          </w:tcPr>
          <w:p w14:paraId="2590297D" w14:textId="77777777" w:rsidR="00E75923" w:rsidRPr="00A27940" w:rsidRDefault="00E75923" w:rsidP="00DE09A4">
            <w:pPr>
              <w:spacing w:after="120"/>
              <w:rPr>
                <w:rFonts w:ascii="Open Sans" w:hAnsi="Open Sans" w:cs="Open Sans"/>
                <w:sz w:val="20"/>
                <w:szCs w:val="20"/>
              </w:rPr>
            </w:pPr>
          </w:p>
          <w:p w14:paraId="26946891" w14:textId="77777777" w:rsidR="00E75923" w:rsidRPr="00A27940" w:rsidRDefault="00E75923" w:rsidP="00DE09A4">
            <w:pPr>
              <w:spacing w:after="120"/>
              <w:rPr>
                <w:rFonts w:ascii="Open Sans" w:hAnsi="Open Sans" w:cs="Open Sans"/>
                <w:sz w:val="20"/>
                <w:szCs w:val="20"/>
              </w:rPr>
            </w:pPr>
          </w:p>
          <w:p w14:paraId="267C5972" w14:textId="77777777" w:rsidR="00E75923" w:rsidRPr="00A27940" w:rsidRDefault="00E75923" w:rsidP="00DE09A4">
            <w:pPr>
              <w:spacing w:after="120"/>
              <w:rPr>
                <w:rFonts w:ascii="Open Sans" w:hAnsi="Open Sans" w:cs="Open Sans"/>
                <w:sz w:val="20"/>
                <w:szCs w:val="20"/>
              </w:rPr>
            </w:pPr>
          </w:p>
          <w:tbl>
            <w:tblPr>
              <w:tblpPr w:leftFromText="180" w:rightFromText="180" w:vertAnchor="text" w:tblpY="-157"/>
              <w:tblOverlap w:val="never"/>
              <w:tblW w:w="4399" w:type="dxa"/>
              <w:tblLayout w:type="fixed"/>
              <w:tblLook w:val="04A0" w:firstRow="1" w:lastRow="0" w:firstColumn="1" w:lastColumn="0" w:noHBand="0" w:noVBand="1"/>
            </w:tblPr>
            <w:tblGrid>
              <w:gridCol w:w="711"/>
              <w:gridCol w:w="739"/>
              <w:gridCol w:w="647"/>
              <w:gridCol w:w="2302"/>
            </w:tblGrid>
            <w:tr w:rsidR="00E75923" w:rsidRPr="00A27940" w14:paraId="1FC5D40C" w14:textId="77777777" w:rsidTr="00DE09A4">
              <w:trPr>
                <w:trHeight w:val="211"/>
              </w:trPr>
              <w:tc>
                <w:tcPr>
                  <w:tcW w:w="711" w:type="dxa"/>
                  <w:vAlign w:val="center"/>
                </w:tcPr>
                <w:p w14:paraId="0B802AEE"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Yes</w:t>
                  </w:r>
                </w:p>
              </w:tc>
              <w:sdt>
                <w:sdtPr>
                  <w:rPr>
                    <w:rFonts w:ascii="Open Sans" w:eastAsia="Arial" w:hAnsi="Open Sans" w:cs="Open Sans"/>
                    <w:sz w:val="22"/>
                    <w:szCs w:val="22"/>
                  </w:rPr>
                  <w:id w:val="663291059"/>
                </w:sdtPr>
                <w:sdtContent>
                  <w:tc>
                    <w:tcPr>
                      <w:tcW w:w="739" w:type="dxa"/>
                      <w:vAlign w:val="center"/>
                    </w:tcPr>
                    <w:p w14:paraId="4EFBAEFF"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c>
                <w:tcPr>
                  <w:tcW w:w="647" w:type="dxa"/>
                  <w:vAlign w:val="center"/>
                </w:tcPr>
                <w:p w14:paraId="287551DE" w14:textId="77777777" w:rsidR="00E75923" w:rsidRPr="00A27940" w:rsidRDefault="00E75923" w:rsidP="00DE09A4">
                  <w:pPr>
                    <w:spacing w:after="120"/>
                    <w:rPr>
                      <w:rFonts w:ascii="Open Sans" w:eastAsia="Arial" w:hAnsi="Open Sans" w:cs="Open Sans"/>
                      <w:b/>
                      <w:sz w:val="20"/>
                      <w:szCs w:val="20"/>
                    </w:rPr>
                  </w:pPr>
                  <w:r w:rsidRPr="00A27940">
                    <w:rPr>
                      <w:rFonts w:ascii="Open Sans" w:eastAsia="Arial" w:hAnsi="Open Sans" w:cs="Open Sans"/>
                      <w:sz w:val="20"/>
                      <w:szCs w:val="20"/>
                    </w:rPr>
                    <w:t>No</w:t>
                  </w:r>
                </w:p>
              </w:tc>
              <w:sdt>
                <w:sdtPr>
                  <w:rPr>
                    <w:rFonts w:ascii="Open Sans" w:eastAsia="Arial" w:hAnsi="Open Sans" w:cs="Open Sans"/>
                    <w:sz w:val="22"/>
                    <w:szCs w:val="22"/>
                  </w:rPr>
                  <w:id w:val="-2113433501"/>
                </w:sdtPr>
                <w:sdtContent>
                  <w:tc>
                    <w:tcPr>
                      <w:tcW w:w="2302" w:type="dxa"/>
                      <w:vAlign w:val="center"/>
                    </w:tcPr>
                    <w:p w14:paraId="37D27456"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r>
          </w:tbl>
          <w:p w14:paraId="03648ACF" w14:textId="77777777" w:rsidR="00E75923" w:rsidRPr="00A27940" w:rsidRDefault="00E75923" w:rsidP="00DE09A4">
            <w:pPr>
              <w:spacing w:after="120"/>
              <w:rPr>
                <w:rFonts w:ascii="Open Sans" w:hAnsi="Open Sans" w:cs="Open Sans"/>
                <w:sz w:val="20"/>
                <w:szCs w:val="20"/>
              </w:rPr>
            </w:pPr>
          </w:p>
        </w:tc>
      </w:tr>
      <w:tr w:rsidR="00E75923" w:rsidRPr="00A27940" w14:paraId="10D5786D" w14:textId="77777777" w:rsidTr="00DE09A4">
        <w:trPr>
          <w:cantSplit/>
          <w:trHeight w:val="1632"/>
        </w:trPr>
        <w:tc>
          <w:tcPr>
            <w:tcW w:w="820" w:type="dxa"/>
            <w:shd w:val="clear" w:color="auto" w:fill="DEEAF6" w:themeFill="accent1" w:themeFillTint="33"/>
          </w:tcPr>
          <w:p w14:paraId="4F5385BA" w14:textId="77777777" w:rsidR="00E75923" w:rsidRPr="00A27940" w:rsidRDefault="00E75923" w:rsidP="00DE09A4">
            <w:pPr>
              <w:spacing w:after="120"/>
              <w:rPr>
                <w:rFonts w:ascii="Open Sans" w:hAnsi="Open Sans" w:cs="Open Sans"/>
                <w:b/>
                <w:sz w:val="20"/>
                <w:szCs w:val="20"/>
              </w:rPr>
            </w:pPr>
            <w:r w:rsidRPr="00A27940">
              <w:rPr>
                <w:rFonts w:ascii="Open Sans" w:hAnsi="Open Sans" w:cs="Open Sans"/>
                <w:sz w:val="20"/>
                <w:szCs w:val="20"/>
              </w:rPr>
              <w:lastRenderedPageBreak/>
              <w:t>2.A.11</w:t>
            </w:r>
          </w:p>
        </w:tc>
        <w:tc>
          <w:tcPr>
            <w:tcW w:w="4563" w:type="dxa"/>
            <w:shd w:val="clear" w:color="auto" w:fill="DEEAF6" w:themeFill="accent1" w:themeFillTint="33"/>
            <w:vAlign w:val="center"/>
          </w:tcPr>
          <w:p w14:paraId="523E21A3"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If the answer to 2.A.10 is</w:t>
            </w:r>
            <w:r w:rsidRPr="00A27940">
              <w:rPr>
                <w:rFonts w:ascii="Open Sans" w:hAnsi="Open Sans" w:cs="Open Sans"/>
                <w:b/>
                <w:sz w:val="20"/>
                <w:szCs w:val="20"/>
              </w:rPr>
              <w:t xml:space="preserve"> yes, </w:t>
            </w:r>
            <w:r w:rsidRPr="00A27940">
              <w:rPr>
                <w:rFonts w:ascii="Open Sans" w:hAnsi="Open Sans" w:cs="Open Sans"/>
                <w:sz w:val="20"/>
                <w:szCs w:val="20"/>
              </w:rPr>
              <w:t>please complete (a) and (b) below:</w:t>
            </w:r>
          </w:p>
        </w:tc>
        <w:tc>
          <w:tcPr>
            <w:tcW w:w="4118" w:type="dxa"/>
            <w:vAlign w:val="center"/>
          </w:tcPr>
          <w:p w14:paraId="349D47BA" w14:textId="77777777" w:rsidR="00E75923" w:rsidRPr="00A27940" w:rsidRDefault="00E75923" w:rsidP="00DE09A4">
            <w:pPr>
              <w:spacing w:after="120"/>
              <w:rPr>
                <w:rFonts w:ascii="Open Sans" w:eastAsia="Arial" w:hAnsi="Open Sans" w:cs="Open Sans"/>
                <w:sz w:val="20"/>
                <w:szCs w:val="20"/>
              </w:rPr>
            </w:pPr>
          </w:p>
        </w:tc>
      </w:tr>
      <w:tr w:rsidR="00E75923" w:rsidRPr="00A27940" w14:paraId="28B8D542" w14:textId="77777777" w:rsidTr="00DE09A4">
        <w:trPr>
          <w:cantSplit/>
          <w:trHeight w:val="699"/>
        </w:trPr>
        <w:tc>
          <w:tcPr>
            <w:tcW w:w="820" w:type="dxa"/>
            <w:shd w:val="clear" w:color="auto" w:fill="DEEAF6" w:themeFill="accent1" w:themeFillTint="33"/>
          </w:tcPr>
          <w:p w14:paraId="68799682" w14:textId="77777777" w:rsidR="00E75923" w:rsidRPr="00A27940" w:rsidRDefault="00E75923" w:rsidP="00DE09A4">
            <w:pPr>
              <w:spacing w:after="120"/>
              <w:rPr>
                <w:rFonts w:ascii="Open Sans" w:hAnsi="Open Sans" w:cs="Open Sans"/>
                <w:sz w:val="20"/>
                <w:szCs w:val="20"/>
              </w:rPr>
            </w:pPr>
          </w:p>
        </w:tc>
        <w:tc>
          <w:tcPr>
            <w:tcW w:w="4563" w:type="dxa"/>
            <w:shd w:val="clear" w:color="auto" w:fill="DEEAF6" w:themeFill="accent1" w:themeFillTint="33"/>
            <w:vAlign w:val="center"/>
          </w:tcPr>
          <w:p w14:paraId="1B8FD9D0" w14:textId="77777777" w:rsidR="00E75923" w:rsidRPr="00A27940" w:rsidRDefault="00E75923" w:rsidP="00E75923">
            <w:pPr>
              <w:pStyle w:val="ListParagraph"/>
              <w:numPr>
                <w:ilvl w:val="0"/>
                <w:numId w:val="12"/>
              </w:numPr>
              <w:suppressAutoHyphens w:val="0"/>
              <w:spacing w:after="120"/>
              <w:contextualSpacing w:val="0"/>
              <w:rPr>
                <w:rFonts w:ascii="Open Sans" w:hAnsi="Open Sans" w:cs="Open Sans"/>
                <w:sz w:val="20"/>
                <w:szCs w:val="20"/>
              </w:rPr>
            </w:pPr>
            <w:r w:rsidRPr="00A27940">
              <w:rPr>
                <w:rFonts w:ascii="Open Sans" w:hAnsi="Open Sans" w:cs="Open Sans"/>
                <w:sz w:val="20"/>
                <w:szCs w:val="20"/>
              </w:rPr>
              <w:t>What is the corresponding percentage of disabled or disadvantaged workers?</w:t>
            </w:r>
          </w:p>
          <w:p w14:paraId="78A3B935" w14:textId="77777777" w:rsidR="00E75923" w:rsidRPr="00A27940" w:rsidRDefault="00E75923" w:rsidP="00DE09A4">
            <w:pPr>
              <w:spacing w:after="120"/>
              <w:rPr>
                <w:rFonts w:ascii="Open Sans" w:hAnsi="Open Sans" w:cs="Open Sans"/>
                <w:b/>
                <w:sz w:val="20"/>
                <w:szCs w:val="20"/>
              </w:rPr>
            </w:pPr>
          </w:p>
        </w:tc>
        <w:tc>
          <w:tcPr>
            <w:tcW w:w="4118" w:type="dxa"/>
            <w:vAlign w:val="center"/>
          </w:tcPr>
          <w:p w14:paraId="3C050C62"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p>
        </w:tc>
      </w:tr>
      <w:tr w:rsidR="00E75923" w:rsidRPr="00A27940" w14:paraId="2A825F40" w14:textId="77777777" w:rsidTr="00DE09A4">
        <w:trPr>
          <w:cantSplit/>
          <w:trHeight w:val="916"/>
        </w:trPr>
        <w:tc>
          <w:tcPr>
            <w:tcW w:w="820" w:type="dxa"/>
            <w:shd w:val="clear" w:color="auto" w:fill="DEEAF6" w:themeFill="accent1" w:themeFillTint="33"/>
          </w:tcPr>
          <w:p w14:paraId="55DA0DA8" w14:textId="77777777" w:rsidR="00E75923" w:rsidRPr="00A27940" w:rsidRDefault="00E75923" w:rsidP="00DE09A4">
            <w:pPr>
              <w:spacing w:after="120"/>
              <w:rPr>
                <w:rFonts w:ascii="Open Sans" w:hAnsi="Open Sans" w:cs="Open Sans"/>
                <w:sz w:val="20"/>
                <w:szCs w:val="20"/>
              </w:rPr>
            </w:pPr>
          </w:p>
        </w:tc>
        <w:tc>
          <w:tcPr>
            <w:tcW w:w="4563" w:type="dxa"/>
            <w:shd w:val="clear" w:color="auto" w:fill="DEEAF6" w:themeFill="accent1" w:themeFillTint="33"/>
            <w:vAlign w:val="center"/>
          </w:tcPr>
          <w:p w14:paraId="294AC737" w14:textId="77777777" w:rsidR="00E75923" w:rsidRPr="00A27940" w:rsidRDefault="00E75923" w:rsidP="00E75923">
            <w:pPr>
              <w:pStyle w:val="ListParagraph"/>
              <w:numPr>
                <w:ilvl w:val="0"/>
                <w:numId w:val="12"/>
              </w:numPr>
              <w:suppressAutoHyphens w:val="0"/>
              <w:spacing w:after="120"/>
              <w:contextualSpacing w:val="0"/>
              <w:rPr>
                <w:rFonts w:ascii="Open Sans" w:hAnsi="Open Sans" w:cs="Open Sans"/>
                <w:sz w:val="20"/>
                <w:szCs w:val="20"/>
              </w:rPr>
            </w:pPr>
            <w:r w:rsidRPr="00A27940">
              <w:rPr>
                <w:rFonts w:ascii="Open Sans" w:hAnsi="Open Sans" w:cs="Open Sans"/>
                <w:sz w:val="20"/>
                <w:szCs w:val="20"/>
              </w:rPr>
              <w:t>Please specify which category or categories of disabled or disadvantaged workers the employees concerned belong to?</w:t>
            </w:r>
          </w:p>
        </w:tc>
        <w:tc>
          <w:tcPr>
            <w:tcW w:w="4118" w:type="dxa"/>
            <w:vAlign w:val="center"/>
          </w:tcPr>
          <w:p w14:paraId="34C95303"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p>
        </w:tc>
      </w:tr>
      <w:tr w:rsidR="00E75923" w:rsidRPr="00A27940" w14:paraId="028EBFBF" w14:textId="77777777" w:rsidTr="00DE09A4">
        <w:trPr>
          <w:cantSplit/>
          <w:trHeight w:val="1553"/>
        </w:trPr>
        <w:tc>
          <w:tcPr>
            <w:tcW w:w="820" w:type="dxa"/>
            <w:shd w:val="clear" w:color="auto" w:fill="DEEAF6" w:themeFill="accent1" w:themeFillTint="33"/>
          </w:tcPr>
          <w:p w14:paraId="668CE6D3"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2.A.12</w:t>
            </w:r>
          </w:p>
        </w:tc>
        <w:tc>
          <w:tcPr>
            <w:tcW w:w="4563" w:type="dxa"/>
            <w:shd w:val="clear" w:color="auto" w:fill="DEEAF6" w:themeFill="accent1" w:themeFillTint="33"/>
            <w:vAlign w:val="center"/>
          </w:tcPr>
          <w:p w14:paraId="46801EEB"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 xml:space="preserve">If applicable, is the economic operator registered on an official list of approved economic </w:t>
            </w:r>
            <w:proofErr w:type="gramStart"/>
            <w:r w:rsidRPr="00A27940">
              <w:rPr>
                <w:rFonts w:ascii="Open Sans" w:hAnsi="Open Sans" w:cs="Open Sans"/>
                <w:sz w:val="20"/>
                <w:szCs w:val="20"/>
              </w:rPr>
              <w:t>operators</w:t>
            </w:r>
            <w:proofErr w:type="gramEnd"/>
            <w:r w:rsidRPr="00A27940">
              <w:rPr>
                <w:rFonts w:ascii="Open Sans" w:hAnsi="Open Sans" w:cs="Open Sans"/>
                <w:sz w:val="20"/>
                <w:szCs w:val="20"/>
              </w:rPr>
              <w:t xml:space="preserve"> or does it have an equivalent certificate (e.g. under a national (pre)qualification system)? </w:t>
            </w:r>
          </w:p>
        </w:tc>
        <w:tc>
          <w:tcPr>
            <w:tcW w:w="4118" w:type="dxa"/>
            <w:vAlign w:val="center"/>
          </w:tcPr>
          <w:p w14:paraId="3C2EF749" w14:textId="77777777" w:rsidR="00E75923" w:rsidRPr="00A27940" w:rsidRDefault="00E75923" w:rsidP="00DE09A4">
            <w:pPr>
              <w:spacing w:after="120"/>
              <w:rPr>
                <w:rFonts w:ascii="Open Sans" w:eastAsia="Arial" w:hAnsi="Open Sans" w:cs="Open Sans"/>
                <w:sz w:val="20"/>
                <w:szCs w:val="20"/>
              </w:rPr>
            </w:pPr>
          </w:p>
          <w:tbl>
            <w:tblPr>
              <w:tblpPr w:leftFromText="180" w:rightFromText="180" w:vertAnchor="text" w:tblpY="-157"/>
              <w:tblOverlap w:val="never"/>
              <w:tblW w:w="4182" w:type="dxa"/>
              <w:tblLayout w:type="fixed"/>
              <w:tblLook w:val="04A0" w:firstRow="1" w:lastRow="0" w:firstColumn="1" w:lastColumn="0" w:noHBand="0" w:noVBand="1"/>
            </w:tblPr>
            <w:tblGrid>
              <w:gridCol w:w="530"/>
              <w:gridCol w:w="462"/>
              <w:gridCol w:w="484"/>
              <w:gridCol w:w="460"/>
              <w:gridCol w:w="1656"/>
              <w:gridCol w:w="590"/>
            </w:tblGrid>
            <w:tr w:rsidR="00E75923" w:rsidRPr="00A27940" w14:paraId="631D46C8" w14:textId="77777777" w:rsidTr="00DE09A4">
              <w:trPr>
                <w:trHeight w:val="575"/>
              </w:trPr>
              <w:tc>
                <w:tcPr>
                  <w:tcW w:w="530" w:type="dxa"/>
                  <w:vAlign w:val="center"/>
                </w:tcPr>
                <w:p w14:paraId="70D18428" w14:textId="77777777" w:rsidR="00E75923" w:rsidRPr="00A27940" w:rsidRDefault="00E75923" w:rsidP="00DE09A4">
                  <w:pPr>
                    <w:spacing w:after="120"/>
                    <w:jc w:val="center"/>
                    <w:rPr>
                      <w:rFonts w:ascii="Open Sans" w:eastAsia="Arial" w:hAnsi="Open Sans" w:cs="Open Sans"/>
                      <w:sz w:val="20"/>
                      <w:szCs w:val="20"/>
                    </w:rPr>
                  </w:pPr>
                  <w:r w:rsidRPr="00A27940">
                    <w:rPr>
                      <w:rFonts w:ascii="Open Sans" w:eastAsia="Arial" w:hAnsi="Open Sans" w:cs="Open Sans"/>
                      <w:sz w:val="20"/>
                      <w:szCs w:val="20"/>
                    </w:rPr>
                    <w:t>Yes</w:t>
                  </w:r>
                </w:p>
              </w:tc>
              <w:sdt>
                <w:sdtPr>
                  <w:rPr>
                    <w:rFonts w:ascii="Open Sans" w:eastAsia="Arial" w:hAnsi="Open Sans" w:cs="Open Sans"/>
                    <w:sz w:val="22"/>
                    <w:szCs w:val="22"/>
                  </w:rPr>
                  <w:id w:val="-2133162914"/>
                </w:sdtPr>
                <w:sdtContent>
                  <w:tc>
                    <w:tcPr>
                      <w:tcW w:w="462" w:type="dxa"/>
                      <w:vAlign w:val="center"/>
                    </w:tcPr>
                    <w:p w14:paraId="30C7EE2A" w14:textId="77777777" w:rsidR="00E75923" w:rsidRPr="00A27940" w:rsidRDefault="00E75923" w:rsidP="00DE09A4">
                      <w:pPr>
                        <w:spacing w:after="120"/>
                        <w:jc w:val="center"/>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c>
                <w:tcPr>
                  <w:tcW w:w="484" w:type="dxa"/>
                  <w:vAlign w:val="center"/>
                </w:tcPr>
                <w:p w14:paraId="01089003" w14:textId="77777777" w:rsidR="00E75923" w:rsidRPr="00A27940" w:rsidRDefault="00E75923" w:rsidP="00DE09A4">
                  <w:pPr>
                    <w:spacing w:after="120"/>
                    <w:jc w:val="center"/>
                    <w:rPr>
                      <w:rFonts w:ascii="Open Sans" w:eastAsia="Arial" w:hAnsi="Open Sans" w:cs="Open Sans"/>
                      <w:i/>
                      <w:iCs/>
                      <w:color w:val="404040" w:themeColor="text1" w:themeTint="BF"/>
                      <w:sz w:val="20"/>
                      <w:szCs w:val="20"/>
                    </w:rPr>
                  </w:pPr>
                  <w:r w:rsidRPr="00A27940">
                    <w:rPr>
                      <w:rFonts w:ascii="Open Sans" w:eastAsia="Arial" w:hAnsi="Open Sans" w:cs="Open Sans"/>
                      <w:sz w:val="20"/>
                      <w:szCs w:val="20"/>
                    </w:rPr>
                    <w:t>No</w:t>
                  </w:r>
                </w:p>
              </w:tc>
              <w:sdt>
                <w:sdtPr>
                  <w:rPr>
                    <w:rFonts w:ascii="Open Sans" w:eastAsia="Arial" w:hAnsi="Open Sans" w:cs="Open Sans"/>
                    <w:sz w:val="22"/>
                    <w:szCs w:val="22"/>
                  </w:rPr>
                  <w:id w:val="1731111864"/>
                </w:sdtPr>
                <w:sdtContent>
                  <w:tc>
                    <w:tcPr>
                      <w:tcW w:w="460" w:type="dxa"/>
                      <w:vAlign w:val="center"/>
                    </w:tcPr>
                    <w:p w14:paraId="408972E5" w14:textId="77777777" w:rsidR="00E75923" w:rsidRPr="00A27940" w:rsidRDefault="00E75923" w:rsidP="00DE09A4">
                      <w:pPr>
                        <w:spacing w:after="120"/>
                        <w:jc w:val="center"/>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c>
                <w:tcPr>
                  <w:tcW w:w="1656" w:type="dxa"/>
                  <w:vAlign w:val="center"/>
                </w:tcPr>
                <w:p w14:paraId="740990AF" w14:textId="77777777" w:rsidR="00E75923" w:rsidRPr="00A27940" w:rsidRDefault="00E75923" w:rsidP="00DE09A4">
                  <w:pPr>
                    <w:spacing w:after="120"/>
                    <w:jc w:val="center"/>
                    <w:rPr>
                      <w:rFonts w:ascii="Open Sans" w:eastAsia="Arial" w:hAnsi="Open Sans" w:cs="Open Sans"/>
                      <w:sz w:val="20"/>
                      <w:szCs w:val="20"/>
                    </w:rPr>
                  </w:pPr>
                  <w:r w:rsidRPr="00A27940">
                    <w:rPr>
                      <w:rFonts w:ascii="Open Sans" w:eastAsia="Arial" w:hAnsi="Open Sans" w:cs="Open Sans"/>
                      <w:sz w:val="20"/>
                      <w:szCs w:val="20"/>
                    </w:rPr>
                    <w:t>Not Applicable</w:t>
                  </w:r>
                </w:p>
              </w:tc>
              <w:sdt>
                <w:sdtPr>
                  <w:rPr>
                    <w:rFonts w:ascii="Open Sans" w:eastAsia="Arial" w:hAnsi="Open Sans" w:cs="Open Sans"/>
                    <w:sz w:val="22"/>
                    <w:szCs w:val="22"/>
                  </w:rPr>
                  <w:id w:val="1323859637"/>
                </w:sdtPr>
                <w:sdtContent>
                  <w:tc>
                    <w:tcPr>
                      <w:tcW w:w="590" w:type="dxa"/>
                      <w:vAlign w:val="center"/>
                    </w:tcPr>
                    <w:p w14:paraId="2E00788B" w14:textId="77777777" w:rsidR="00E75923" w:rsidRPr="00A27940" w:rsidRDefault="00E75923" w:rsidP="00DE09A4">
                      <w:pPr>
                        <w:spacing w:after="120"/>
                        <w:jc w:val="center"/>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r>
          </w:tbl>
          <w:p w14:paraId="75316223" w14:textId="77777777" w:rsidR="00E75923" w:rsidRPr="00A27940" w:rsidRDefault="00E75923" w:rsidP="00DE09A4">
            <w:pPr>
              <w:spacing w:after="120"/>
              <w:rPr>
                <w:rFonts w:ascii="Open Sans" w:hAnsi="Open Sans" w:cs="Open Sans"/>
                <w:sz w:val="20"/>
                <w:szCs w:val="20"/>
              </w:rPr>
            </w:pPr>
          </w:p>
        </w:tc>
      </w:tr>
      <w:tr w:rsidR="00E75923" w:rsidRPr="00A27940" w14:paraId="1EBE1013" w14:textId="77777777" w:rsidTr="00DE09A4">
        <w:trPr>
          <w:cantSplit/>
          <w:trHeight w:val="991"/>
        </w:trPr>
        <w:tc>
          <w:tcPr>
            <w:tcW w:w="820" w:type="dxa"/>
            <w:shd w:val="clear" w:color="auto" w:fill="DEEAF6" w:themeFill="accent1" w:themeFillTint="33"/>
          </w:tcPr>
          <w:p w14:paraId="395EAC92" w14:textId="77777777" w:rsidR="00E75923" w:rsidRPr="00A27940" w:rsidRDefault="00E75923" w:rsidP="00DE09A4">
            <w:pPr>
              <w:spacing w:after="120"/>
              <w:rPr>
                <w:rFonts w:ascii="Open Sans" w:hAnsi="Open Sans" w:cs="Open Sans"/>
                <w:b/>
                <w:sz w:val="20"/>
                <w:szCs w:val="20"/>
              </w:rPr>
            </w:pPr>
            <w:r w:rsidRPr="00A27940">
              <w:rPr>
                <w:rFonts w:ascii="Open Sans" w:hAnsi="Open Sans" w:cs="Open Sans"/>
                <w:sz w:val="20"/>
                <w:szCs w:val="20"/>
              </w:rPr>
              <w:t>2.A.13</w:t>
            </w:r>
          </w:p>
        </w:tc>
        <w:tc>
          <w:tcPr>
            <w:tcW w:w="4563" w:type="dxa"/>
            <w:shd w:val="clear" w:color="auto" w:fill="DEEAF6" w:themeFill="accent1" w:themeFillTint="33"/>
            <w:vAlign w:val="center"/>
          </w:tcPr>
          <w:p w14:paraId="000F4100"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 xml:space="preserve">If the answer to 2.A.12 is </w:t>
            </w:r>
            <w:r w:rsidRPr="00A27940">
              <w:rPr>
                <w:rFonts w:ascii="Open Sans" w:hAnsi="Open Sans" w:cs="Open Sans"/>
                <w:b/>
                <w:sz w:val="20"/>
                <w:szCs w:val="20"/>
              </w:rPr>
              <w:t>yes,</w:t>
            </w:r>
            <w:r w:rsidRPr="00A27940">
              <w:rPr>
                <w:rFonts w:ascii="Open Sans" w:hAnsi="Open Sans" w:cs="Open Sans"/>
                <w:sz w:val="20"/>
                <w:szCs w:val="20"/>
              </w:rPr>
              <w:t xml:space="preserve"> please complete (a) to (e) below and answer the remaining parts of this Section 2.A, Section 2.B and, where relevant, 2.C, complete Part V, where applicable, and, in any case, fill in and sign Part VI.</w:t>
            </w:r>
          </w:p>
        </w:tc>
        <w:tc>
          <w:tcPr>
            <w:tcW w:w="4118" w:type="dxa"/>
            <w:vAlign w:val="center"/>
          </w:tcPr>
          <w:p w14:paraId="643D4CF4" w14:textId="77777777" w:rsidR="00E75923" w:rsidRPr="00A27940" w:rsidRDefault="00E75923" w:rsidP="00DE09A4">
            <w:pPr>
              <w:spacing w:after="120"/>
              <w:rPr>
                <w:rFonts w:ascii="Open Sans" w:hAnsi="Open Sans" w:cs="Open Sans"/>
                <w:sz w:val="20"/>
                <w:szCs w:val="20"/>
              </w:rPr>
            </w:pPr>
          </w:p>
        </w:tc>
      </w:tr>
      <w:tr w:rsidR="00E75923" w:rsidRPr="00A27940" w14:paraId="6BA2AA1E" w14:textId="77777777" w:rsidTr="00DE09A4">
        <w:trPr>
          <w:cantSplit/>
          <w:trHeight w:val="1373"/>
        </w:trPr>
        <w:tc>
          <w:tcPr>
            <w:tcW w:w="820" w:type="dxa"/>
            <w:shd w:val="clear" w:color="auto" w:fill="DEEAF6" w:themeFill="accent1" w:themeFillTint="33"/>
          </w:tcPr>
          <w:p w14:paraId="7C7B6B6F" w14:textId="77777777" w:rsidR="00E75923" w:rsidRPr="00A27940" w:rsidRDefault="00E75923" w:rsidP="00DE09A4">
            <w:pPr>
              <w:spacing w:after="120"/>
              <w:rPr>
                <w:rFonts w:ascii="Open Sans" w:hAnsi="Open Sans" w:cs="Open Sans"/>
                <w:sz w:val="22"/>
                <w:szCs w:val="22"/>
              </w:rPr>
            </w:pPr>
          </w:p>
        </w:tc>
        <w:tc>
          <w:tcPr>
            <w:tcW w:w="4563" w:type="dxa"/>
            <w:shd w:val="clear" w:color="auto" w:fill="DEEAF6" w:themeFill="accent1" w:themeFillTint="33"/>
            <w:vAlign w:val="center"/>
          </w:tcPr>
          <w:p w14:paraId="25D58CEB" w14:textId="77777777" w:rsidR="00E75923" w:rsidRPr="00A27940" w:rsidRDefault="00E75923" w:rsidP="00E75923">
            <w:pPr>
              <w:pStyle w:val="ListParagraph"/>
              <w:numPr>
                <w:ilvl w:val="0"/>
                <w:numId w:val="6"/>
              </w:numPr>
              <w:suppressAutoHyphens w:val="0"/>
              <w:spacing w:after="120"/>
              <w:contextualSpacing w:val="0"/>
              <w:rPr>
                <w:rFonts w:ascii="Open Sans" w:hAnsi="Open Sans" w:cs="Open Sans"/>
                <w:sz w:val="20"/>
                <w:szCs w:val="20"/>
              </w:rPr>
            </w:pPr>
            <w:r w:rsidRPr="00A27940">
              <w:rPr>
                <w:rFonts w:ascii="Open Sans" w:hAnsi="Open Sans" w:cs="Open Sans"/>
                <w:sz w:val="20"/>
                <w:szCs w:val="20"/>
              </w:rPr>
              <w:t>Please provide the name of the list or certification and the relevant registration or certification number, if applicable</w:t>
            </w:r>
          </w:p>
        </w:tc>
        <w:tc>
          <w:tcPr>
            <w:tcW w:w="4118" w:type="dxa"/>
            <w:vAlign w:val="center"/>
          </w:tcPr>
          <w:p w14:paraId="0C8BD623"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p>
        </w:tc>
      </w:tr>
      <w:tr w:rsidR="00E75923" w:rsidRPr="00A27940" w14:paraId="010C22B5" w14:textId="77777777" w:rsidTr="00DE09A4">
        <w:trPr>
          <w:cantSplit/>
          <w:trHeight w:val="1397"/>
        </w:trPr>
        <w:tc>
          <w:tcPr>
            <w:tcW w:w="820" w:type="dxa"/>
            <w:shd w:val="clear" w:color="auto" w:fill="DEEAF6" w:themeFill="accent1" w:themeFillTint="33"/>
          </w:tcPr>
          <w:p w14:paraId="5A6543F2" w14:textId="77777777" w:rsidR="00E75923" w:rsidRPr="00A27940" w:rsidRDefault="00E75923" w:rsidP="00DE09A4">
            <w:pPr>
              <w:spacing w:after="120"/>
              <w:contextualSpacing/>
              <w:rPr>
                <w:rFonts w:ascii="Open Sans" w:hAnsi="Open Sans" w:cs="Open Sans"/>
                <w:sz w:val="22"/>
                <w:szCs w:val="22"/>
              </w:rPr>
            </w:pPr>
          </w:p>
        </w:tc>
        <w:tc>
          <w:tcPr>
            <w:tcW w:w="4563" w:type="dxa"/>
            <w:shd w:val="clear" w:color="auto" w:fill="DEEAF6" w:themeFill="accent1" w:themeFillTint="33"/>
            <w:vAlign w:val="center"/>
          </w:tcPr>
          <w:p w14:paraId="79EC8F46" w14:textId="77777777" w:rsidR="00E75923" w:rsidRPr="00A27940" w:rsidRDefault="00E75923" w:rsidP="00E75923">
            <w:pPr>
              <w:pStyle w:val="ListParagraph"/>
              <w:numPr>
                <w:ilvl w:val="0"/>
                <w:numId w:val="6"/>
              </w:numPr>
              <w:suppressAutoHyphens w:val="0"/>
              <w:spacing w:after="120"/>
              <w:rPr>
                <w:rFonts w:ascii="Open Sans" w:hAnsi="Open Sans" w:cs="Open Sans"/>
                <w:sz w:val="20"/>
                <w:szCs w:val="20"/>
              </w:rPr>
            </w:pPr>
            <w:r w:rsidRPr="00A27940">
              <w:rPr>
                <w:rFonts w:ascii="Open Sans" w:hAnsi="Open Sans" w:cs="Open Sans"/>
                <w:sz w:val="20"/>
                <w:szCs w:val="20"/>
              </w:rPr>
              <w:t>If the certificate of registration or certification is available electronically, please state the web address, issuing authority or body and precise reference of the documentation</w:t>
            </w:r>
          </w:p>
        </w:tc>
        <w:tc>
          <w:tcPr>
            <w:tcW w:w="4118" w:type="dxa"/>
            <w:vAlign w:val="center"/>
          </w:tcPr>
          <w:p w14:paraId="03417402"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 xml:space="preserve"> </w:t>
            </w: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p>
        </w:tc>
      </w:tr>
      <w:tr w:rsidR="00E75923" w:rsidRPr="00A27940" w14:paraId="0F923567" w14:textId="77777777" w:rsidTr="00DE09A4">
        <w:trPr>
          <w:cantSplit/>
          <w:trHeight w:val="1485"/>
        </w:trPr>
        <w:tc>
          <w:tcPr>
            <w:tcW w:w="820" w:type="dxa"/>
            <w:shd w:val="clear" w:color="auto" w:fill="DEEAF6" w:themeFill="accent1" w:themeFillTint="33"/>
          </w:tcPr>
          <w:p w14:paraId="499C3327" w14:textId="77777777" w:rsidR="00E75923" w:rsidRPr="00A27940" w:rsidRDefault="00E75923" w:rsidP="00DE09A4">
            <w:pPr>
              <w:spacing w:after="120"/>
              <w:contextualSpacing/>
              <w:rPr>
                <w:rFonts w:ascii="Open Sans" w:hAnsi="Open Sans" w:cs="Open Sans"/>
                <w:sz w:val="22"/>
                <w:szCs w:val="22"/>
              </w:rPr>
            </w:pPr>
          </w:p>
        </w:tc>
        <w:tc>
          <w:tcPr>
            <w:tcW w:w="4563" w:type="dxa"/>
            <w:shd w:val="clear" w:color="auto" w:fill="DEEAF6" w:themeFill="accent1" w:themeFillTint="33"/>
            <w:vAlign w:val="center"/>
          </w:tcPr>
          <w:p w14:paraId="08632EE4" w14:textId="77777777" w:rsidR="00E75923" w:rsidRPr="00A27940" w:rsidRDefault="00E75923" w:rsidP="00E75923">
            <w:pPr>
              <w:pStyle w:val="ListParagraph"/>
              <w:numPr>
                <w:ilvl w:val="0"/>
                <w:numId w:val="6"/>
              </w:numPr>
              <w:suppressAutoHyphens w:val="0"/>
              <w:spacing w:after="120"/>
              <w:rPr>
                <w:rFonts w:ascii="Open Sans" w:hAnsi="Open Sans" w:cs="Open Sans"/>
                <w:sz w:val="20"/>
                <w:szCs w:val="20"/>
              </w:rPr>
            </w:pPr>
            <w:r w:rsidRPr="00A27940">
              <w:rPr>
                <w:rFonts w:ascii="Open Sans" w:hAnsi="Open Sans" w:cs="Open Sans"/>
                <w:sz w:val="20"/>
                <w:szCs w:val="20"/>
              </w:rPr>
              <w:t>Please state the references on which the registration or certification is based, and, where applicable, the classification obtained in the official list (</w:t>
            </w:r>
            <w:r w:rsidRPr="00A27940">
              <w:rPr>
                <w:rStyle w:val="FootnoteReference"/>
                <w:rFonts w:ascii="Open Sans" w:hAnsi="Open Sans" w:cs="Open Sans"/>
                <w:sz w:val="20"/>
                <w:szCs w:val="20"/>
              </w:rPr>
              <w:footnoteReference w:id="8"/>
            </w:r>
            <w:r w:rsidRPr="00A27940">
              <w:rPr>
                <w:rFonts w:ascii="Open Sans" w:hAnsi="Open Sans" w:cs="Open Sans"/>
                <w:sz w:val="20"/>
                <w:szCs w:val="20"/>
              </w:rPr>
              <w:t>)</w:t>
            </w:r>
          </w:p>
        </w:tc>
        <w:tc>
          <w:tcPr>
            <w:tcW w:w="4118" w:type="dxa"/>
            <w:vAlign w:val="center"/>
          </w:tcPr>
          <w:p w14:paraId="600A8B63"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p>
        </w:tc>
      </w:tr>
      <w:tr w:rsidR="00E75923" w:rsidRPr="00A27940" w14:paraId="603B6529" w14:textId="77777777" w:rsidTr="00DE09A4">
        <w:trPr>
          <w:cantSplit/>
          <w:trHeight w:val="1397"/>
        </w:trPr>
        <w:tc>
          <w:tcPr>
            <w:tcW w:w="820" w:type="dxa"/>
            <w:shd w:val="clear" w:color="auto" w:fill="DEEAF6" w:themeFill="accent1" w:themeFillTint="33"/>
          </w:tcPr>
          <w:p w14:paraId="77175B20" w14:textId="77777777" w:rsidR="00E75923" w:rsidRPr="00A27940" w:rsidRDefault="00E75923" w:rsidP="00DE09A4">
            <w:pPr>
              <w:spacing w:after="120"/>
              <w:rPr>
                <w:rFonts w:ascii="Open Sans" w:hAnsi="Open Sans" w:cs="Open Sans"/>
                <w:sz w:val="22"/>
                <w:szCs w:val="22"/>
              </w:rPr>
            </w:pPr>
          </w:p>
        </w:tc>
        <w:tc>
          <w:tcPr>
            <w:tcW w:w="4563" w:type="dxa"/>
            <w:shd w:val="clear" w:color="auto" w:fill="DEEAF6" w:themeFill="accent1" w:themeFillTint="33"/>
            <w:vAlign w:val="center"/>
          </w:tcPr>
          <w:p w14:paraId="560FC8FE" w14:textId="77777777" w:rsidR="00E75923" w:rsidRPr="00A27940" w:rsidRDefault="00E75923" w:rsidP="00E75923">
            <w:pPr>
              <w:pStyle w:val="ListParagraph"/>
              <w:numPr>
                <w:ilvl w:val="0"/>
                <w:numId w:val="6"/>
              </w:numPr>
              <w:suppressAutoHyphens w:val="0"/>
              <w:spacing w:after="120"/>
              <w:contextualSpacing w:val="0"/>
              <w:jc w:val="both"/>
              <w:rPr>
                <w:rFonts w:ascii="Open Sans" w:hAnsi="Open Sans" w:cs="Open Sans"/>
                <w:sz w:val="20"/>
                <w:szCs w:val="20"/>
              </w:rPr>
            </w:pPr>
            <w:r w:rsidRPr="00A27940">
              <w:rPr>
                <w:rFonts w:ascii="Open Sans" w:hAnsi="Open Sans" w:cs="Open Sans"/>
                <w:sz w:val="20"/>
                <w:szCs w:val="20"/>
              </w:rPr>
              <w:t xml:space="preserve">Does the registration or certification cover </w:t>
            </w:r>
            <w:proofErr w:type="gramStart"/>
            <w:r w:rsidRPr="00A27940">
              <w:rPr>
                <w:rFonts w:ascii="Open Sans" w:hAnsi="Open Sans" w:cs="Open Sans"/>
                <w:sz w:val="20"/>
                <w:szCs w:val="20"/>
              </w:rPr>
              <w:t>all of</w:t>
            </w:r>
            <w:proofErr w:type="gramEnd"/>
            <w:r w:rsidRPr="00A27940">
              <w:rPr>
                <w:rFonts w:ascii="Open Sans" w:hAnsi="Open Sans" w:cs="Open Sans"/>
                <w:sz w:val="20"/>
                <w:szCs w:val="20"/>
              </w:rPr>
              <w:t xml:space="preserve"> the required selection criteria?</w:t>
            </w:r>
          </w:p>
          <w:p w14:paraId="369EA78B" w14:textId="77777777" w:rsidR="00E75923" w:rsidRPr="00A27940" w:rsidRDefault="00E75923" w:rsidP="00DE09A4">
            <w:pPr>
              <w:pStyle w:val="ListParagraph"/>
              <w:spacing w:after="120"/>
              <w:jc w:val="both"/>
              <w:rPr>
                <w:rFonts w:ascii="Open Sans" w:hAnsi="Open Sans" w:cs="Open Sans"/>
                <w:sz w:val="20"/>
                <w:szCs w:val="20"/>
              </w:rPr>
            </w:pPr>
          </w:p>
          <w:p w14:paraId="7F8E4F37" w14:textId="77777777" w:rsidR="00E75923" w:rsidRPr="00A27940" w:rsidRDefault="00E75923" w:rsidP="00DE09A4">
            <w:pPr>
              <w:pStyle w:val="ListParagraph"/>
              <w:spacing w:after="120"/>
              <w:jc w:val="both"/>
              <w:rPr>
                <w:rFonts w:ascii="Open Sans" w:hAnsi="Open Sans" w:cs="Open Sans"/>
                <w:sz w:val="20"/>
                <w:szCs w:val="20"/>
              </w:rPr>
            </w:pPr>
            <w:r w:rsidRPr="00A27940">
              <w:rPr>
                <w:rFonts w:ascii="Open Sans" w:hAnsi="Open Sans" w:cs="Open Sans"/>
                <w:sz w:val="20"/>
                <w:szCs w:val="20"/>
              </w:rPr>
              <w:lastRenderedPageBreak/>
              <w:t xml:space="preserve">If the answer in this 2.A.13 (d) is </w:t>
            </w:r>
            <w:r w:rsidRPr="00A27940">
              <w:rPr>
                <w:rFonts w:ascii="Open Sans" w:hAnsi="Open Sans" w:cs="Open Sans"/>
                <w:b/>
                <w:sz w:val="20"/>
                <w:szCs w:val="20"/>
              </w:rPr>
              <w:t xml:space="preserve">no, </w:t>
            </w:r>
            <w:r w:rsidRPr="00A27940">
              <w:rPr>
                <w:rFonts w:ascii="Open Sans" w:hAnsi="Open Sans" w:cs="Open Sans"/>
                <w:sz w:val="20"/>
                <w:szCs w:val="20"/>
              </w:rPr>
              <w:t>please complete the missing information in Part IV.</w:t>
            </w:r>
          </w:p>
          <w:p w14:paraId="1181FB60" w14:textId="77777777" w:rsidR="00E75923" w:rsidRPr="00A27940" w:rsidRDefault="00E75923" w:rsidP="00DE09A4">
            <w:pPr>
              <w:pStyle w:val="ListParagraph"/>
              <w:spacing w:after="120"/>
              <w:rPr>
                <w:rFonts w:ascii="Open Sans" w:hAnsi="Open Sans" w:cs="Open Sans"/>
                <w:sz w:val="20"/>
                <w:szCs w:val="20"/>
              </w:rPr>
            </w:pPr>
          </w:p>
        </w:tc>
        <w:tc>
          <w:tcPr>
            <w:tcW w:w="4118" w:type="dxa"/>
            <w:vAlign w:val="center"/>
          </w:tcPr>
          <w:tbl>
            <w:tblPr>
              <w:tblW w:w="4399" w:type="dxa"/>
              <w:tblInd w:w="5" w:type="dxa"/>
              <w:tblLayout w:type="fixed"/>
              <w:tblLook w:val="04A0" w:firstRow="1" w:lastRow="0" w:firstColumn="1" w:lastColumn="0" w:noHBand="0" w:noVBand="1"/>
            </w:tblPr>
            <w:tblGrid>
              <w:gridCol w:w="711"/>
              <w:gridCol w:w="739"/>
              <w:gridCol w:w="647"/>
              <w:gridCol w:w="2302"/>
            </w:tblGrid>
            <w:tr w:rsidR="00E75923" w:rsidRPr="00A27940" w14:paraId="59B00408" w14:textId="77777777" w:rsidTr="00DE09A4">
              <w:trPr>
                <w:trHeight w:val="614"/>
              </w:trPr>
              <w:tc>
                <w:tcPr>
                  <w:tcW w:w="711" w:type="dxa"/>
                </w:tcPr>
                <w:p w14:paraId="4295583C" w14:textId="77777777" w:rsidR="00E75923" w:rsidRPr="00A27940" w:rsidRDefault="00E75923" w:rsidP="00F522B3">
                  <w:pPr>
                    <w:framePr w:hSpace="180" w:wrap="around" w:vAnchor="text" w:hAnchor="text" w:y="1"/>
                    <w:spacing w:after="120"/>
                    <w:suppressOverlap/>
                    <w:rPr>
                      <w:rFonts w:ascii="Open Sans" w:eastAsia="Arial" w:hAnsi="Open Sans" w:cs="Open Sans"/>
                      <w:sz w:val="20"/>
                      <w:szCs w:val="20"/>
                    </w:rPr>
                  </w:pPr>
                  <w:r w:rsidRPr="00A27940">
                    <w:rPr>
                      <w:rFonts w:ascii="Open Sans" w:eastAsia="Arial" w:hAnsi="Open Sans" w:cs="Open Sans"/>
                      <w:sz w:val="20"/>
                      <w:szCs w:val="20"/>
                    </w:rPr>
                    <w:lastRenderedPageBreak/>
                    <w:t>Yes</w:t>
                  </w:r>
                </w:p>
              </w:tc>
              <w:sdt>
                <w:sdtPr>
                  <w:rPr>
                    <w:rFonts w:ascii="Open Sans" w:eastAsia="Arial" w:hAnsi="Open Sans" w:cs="Open Sans"/>
                    <w:sz w:val="22"/>
                    <w:szCs w:val="22"/>
                  </w:rPr>
                  <w:id w:val="1406107742"/>
                </w:sdtPr>
                <w:sdtContent>
                  <w:tc>
                    <w:tcPr>
                      <w:tcW w:w="739" w:type="dxa"/>
                    </w:tcPr>
                    <w:p w14:paraId="7666BEC6" w14:textId="77777777" w:rsidR="00E75923" w:rsidRPr="00A27940" w:rsidRDefault="00E75923" w:rsidP="00F522B3">
                      <w:pPr>
                        <w:framePr w:hSpace="180" w:wrap="around" w:vAnchor="text" w:hAnchor="text" w:y="1"/>
                        <w:spacing w:after="120"/>
                        <w:suppressOverlap/>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c>
                <w:tcPr>
                  <w:tcW w:w="647" w:type="dxa"/>
                </w:tcPr>
                <w:p w14:paraId="5EB1AEFC" w14:textId="77777777" w:rsidR="00E75923" w:rsidRPr="00A27940" w:rsidRDefault="00E75923" w:rsidP="00F522B3">
                  <w:pPr>
                    <w:framePr w:hSpace="180" w:wrap="around" w:vAnchor="text" w:hAnchor="text" w:y="1"/>
                    <w:spacing w:after="120"/>
                    <w:suppressOverlap/>
                    <w:rPr>
                      <w:rFonts w:ascii="Open Sans" w:eastAsia="Arial" w:hAnsi="Open Sans" w:cs="Open Sans"/>
                      <w:sz w:val="20"/>
                      <w:szCs w:val="20"/>
                    </w:rPr>
                  </w:pPr>
                  <w:r w:rsidRPr="00A27940">
                    <w:rPr>
                      <w:rFonts w:ascii="Open Sans" w:eastAsia="Arial" w:hAnsi="Open Sans" w:cs="Open Sans"/>
                      <w:sz w:val="20"/>
                      <w:szCs w:val="20"/>
                    </w:rPr>
                    <w:t>No</w:t>
                  </w:r>
                </w:p>
              </w:tc>
              <w:sdt>
                <w:sdtPr>
                  <w:rPr>
                    <w:rFonts w:ascii="Open Sans" w:eastAsia="Arial" w:hAnsi="Open Sans" w:cs="Open Sans"/>
                    <w:sz w:val="22"/>
                    <w:szCs w:val="22"/>
                  </w:rPr>
                  <w:id w:val="-223213904"/>
                </w:sdtPr>
                <w:sdtContent>
                  <w:tc>
                    <w:tcPr>
                      <w:tcW w:w="2302" w:type="dxa"/>
                    </w:tcPr>
                    <w:p w14:paraId="6192D987" w14:textId="77777777" w:rsidR="00E75923" w:rsidRPr="00A27940" w:rsidRDefault="00E75923" w:rsidP="00F522B3">
                      <w:pPr>
                        <w:framePr w:hSpace="180" w:wrap="around" w:vAnchor="text" w:hAnchor="text" w:y="1"/>
                        <w:spacing w:after="120"/>
                        <w:suppressOverlap/>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r>
          </w:tbl>
          <w:p w14:paraId="509787A3" w14:textId="77777777" w:rsidR="00E75923" w:rsidRPr="00A27940" w:rsidRDefault="00E75923" w:rsidP="00DE09A4">
            <w:pPr>
              <w:spacing w:after="120"/>
              <w:rPr>
                <w:rFonts w:ascii="Open Sans" w:hAnsi="Open Sans" w:cs="Open Sans"/>
                <w:sz w:val="20"/>
                <w:szCs w:val="20"/>
              </w:rPr>
            </w:pPr>
          </w:p>
        </w:tc>
      </w:tr>
      <w:tr w:rsidR="00E75923" w:rsidRPr="00A27940" w14:paraId="6EBA2A12" w14:textId="77777777" w:rsidTr="00DE09A4">
        <w:trPr>
          <w:cantSplit/>
          <w:trHeight w:val="1547"/>
        </w:trPr>
        <w:tc>
          <w:tcPr>
            <w:tcW w:w="820" w:type="dxa"/>
            <w:shd w:val="clear" w:color="auto" w:fill="DEEAF6" w:themeFill="accent1" w:themeFillTint="33"/>
          </w:tcPr>
          <w:p w14:paraId="61A4B3C7" w14:textId="77777777" w:rsidR="00E75923" w:rsidRPr="00A27940" w:rsidRDefault="00E75923" w:rsidP="00DE09A4">
            <w:pPr>
              <w:spacing w:after="120"/>
              <w:rPr>
                <w:rFonts w:ascii="Open Sans" w:hAnsi="Open Sans" w:cs="Open Sans"/>
                <w:b/>
                <w:sz w:val="20"/>
                <w:szCs w:val="20"/>
              </w:rPr>
            </w:pPr>
          </w:p>
        </w:tc>
        <w:tc>
          <w:tcPr>
            <w:tcW w:w="4563" w:type="dxa"/>
            <w:shd w:val="clear" w:color="auto" w:fill="DEEAF6" w:themeFill="accent1" w:themeFillTint="33"/>
            <w:vAlign w:val="center"/>
          </w:tcPr>
          <w:p w14:paraId="0691C9FD" w14:textId="77777777" w:rsidR="00E75923" w:rsidRPr="00A27940" w:rsidRDefault="00E75923" w:rsidP="00E75923">
            <w:pPr>
              <w:pStyle w:val="ListParagraph"/>
              <w:numPr>
                <w:ilvl w:val="0"/>
                <w:numId w:val="15"/>
              </w:numPr>
              <w:suppressAutoHyphens w:val="0"/>
              <w:spacing w:after="120"/>
              <w:contextualSpacing w:val="0"/>
              <w:jc w:val="both"/>
              <w:rPr>
                <w:rFonts w:ascii="Open Sans" w:hAnsi="Open Sans" w:cs="Open Sans"/>
                <w:b/>
                <w:sz w:val="20"/>
                <w:szCs w:val="20"/>
              </w:rPr>
            </w:pPr>
            <w:r w:rsidRPr="00A27940">
              <w:rPr>
                <w:rFonts w:ascii="Open Sans" w:hAnsi="Open Sans" w:cs="Open Sans"/>
                <w:b/>
                <w:sz w:val="20"/>
                <w:szCs w:val="20"/>
              </w:rPr>
              <w:t>ONLY if this is required in the relevant notice or procurement documents:</w:t>
            </w:r>
          </w:p>
          <w:p w14:paraId="21FEA995" w14:textId="77777777" w:rsidR="00E75923" w:rsidRPr="00A27940" w:rsidRDefault="00E75923" w:rsidP="00DE09A4">
            <w:pPr>
              <w:spacing w:after="120"/>
              <w:ind w:left="743"/>
              <w:jc w:val="both"/>
              <w:rPr>
                <w:rFonts w:ascii="Open Sans" w:hAnsi="Open Sans" w:cs="Open Sans"/>
                <w:sz w:val="20"/>
                <w:szCs w:val="20"/>
              </w:rPr>
            </w:pPr>
            <w:r w:rsidRPr="00A27940">
              <w:rPr>
                <w:rFonts w:ascii="Open Sans" w:hAnsi="Open Sans" w:cs="Open Sans"/>
                <w:sz w:val="20"/>
                <w:szCs w:val="20"/>
              </w:rPr>
              <w:t xml:space="preserve">Will the economic operator be able to provide a certificate </w:t>
            </w:r>
            <w:proofErr w:type="gramStart"/>
            <w:r w:rsidRPr="00A27940">
              <w:rPr>
                <w:rFonts w:ascii="Open Sans" w:hAnsi="Open Sans" w:cs="Open Sans"/>
                <w:sz w:val="20"/>
                <w:szCs w:val="20"/>
              </w:rPr>
              <w:t>with regard to</w:t>
            </w:r>
            <w:proofErr w:type="gramEnd"/>
            <w:r w:rsidRPr="00A27940">
              <w:rPr>
                <w:rFonts w:ascii="Open Sans" w:hAnsi="Open Sans" w:cs="Open Sans"/>
                <w:sz w:val="20"/>
                <w:szCs w:val="20"/>
              </w:rPr>
              <w:t xml:space="preserve"> the payment of social security contributions and taxes or provide information enabling the contracting authority or contracting entity to obtain it directly by accessing a national database in any Member State that is available free of charge?</w:t>
            </w:r>
          </w:p>
          <w:p w14:paraId="41BC7539" w14:textId="77777777" w:rsidR="00E75923" w:rsidRPr="00A27940" w:rsidRDefault="00E75923" w:rsidP="00DE09A4">
            <w:pPr>
              <w:spacing w:after="120"/>
              <w:ind w:left="743"/>
              <w:jc w:val="both"/>
              <w:rPr>
                <w:rFonts w:ascii="Open Sans" w:hAnsi="Open Sans" w:cs="Open Sans"/>
                <w:sz w:val="20"/>
                <w:szCs w:val="20"/>
              </w:rPr>
            </w:pPr>
          </w:p>
          <w:p w14:paraId="75E9D91B" w14:textId="77777777" w:rsidR="00E75923" w:rsidRPr="00A27940" w:rsidRDefault="00E75923" w:rsidP="00DE09A4">
            <w:pPr>
              <w:spacing w:after="120"/>
              <w:ind w:left="743"/>
              <w:jc w:val="both"/>
              <w:rPr>
                <w:rFonts w:ascii="Open Sans" w:hAnsi="Open Sans" w:cs="Open Sans"/>
                <w:sz w:val="20"/>
                <w:szCs w:val="20"/>
              </w:rPr>
            </w:pPr>
            <w:r w:rsidRPr="00A27940">
              <w:rPr>
                <w:rFonts w:ascii="Open Sans" w:hAnsi="Open Sans" w:cs="Open Sans"/>
                <w:sz w:val="20"/>
                <w:szCs w:val="20"/>
              </w:rPr>
              <w:t>If the documentation in this 2.A.13 (e) is available electronically, please indicate the web address, issuing authority or body and precise reference of the documentation</w:t>
            </w:r>
          </w:p>
        </w:tc>
        <w:tc>
          <w:tcPr>
            <w:tcW w:w="4118" w:type="dxa"/>
            <w:vAlign w:val="center"/>
          </w:tcPr>
          <w:p w14:paraId="273AD300"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p>
          <w:p w14:paraId="16BD79F3" w14:textId="77777777" w:rsidR="00E75923" w:rsidRPr="00A27940" w:rsidRDefault="00E75923" w:rsidP="00DE09A4">
            <w:pPr>
              <w:spacing w:after="120"/>
              <w:rPr>
                <w:rFonts w:ascii="Open Sans" w:hAnsi="Open Sans" w:cs="Open Sans"/>
                <w:sz w:val="20"/>
                <w:szCs w:val="20"/>
              </w:rPr>
            </w:pPr>
          </w:p>
          <w:p w14:paraId="7DFC15AC" w14:textId="77777777" w:rsidR="00E75923" w:rsidRPr="00A27940" w:rsidRDefault="00E75923" w:rsidP="00DE09A4">
            <w:pPr>
              <w:spacing w:after="120"/>
              <w:rPr>
                <w:rFonts w:ascii="Open Sans" w:hAnsi="Open Sans" w:cs="Open Sans"/>
                <w:sz w:val="20"/>
                <w:szCs w:val="20"/>
              </w:rPr>
            </w:pPr>
          </w:p>
          <w:p w14:paraId="4AD862BE" w14:textId="77777777" w:rsidR="00E75923" w:rsidRPr="00A27940" w:rsidRDefault="00E75923" w:rsidP="00DE09A4">
            <w:pPr>
              <w:spacing w:after="120"/>
              <w:rPr>
                <w:rFonts w:ascii="Open Sans" w:hAnsi="Open Sans" w:cs="Open Sans"/>
                <w:sz w:val="20"/>
                <w:szCs w:val="20"/>
              </w:rPr>
            </w:pPr>
          </w:p>
          <w:p w14:paraId="6A50E538" w14:textId="77777777" w:rsidR="00E75923" w:rsidRPr="00A27940" w:rsidRDefault="00E75923" w:rsidP="00DE09A4">
            <w:pPr>
              <w:spacing w:after="120"/>
              <w:rPr>
                <w:rFonts w:ascii="Open Sans" w:hAnsi="Open Sans" w:cs="Open Sans"/>
                <w:sz w:val="20"/>
                <w:szCs w:val="20"/>
              </w:rPr>
            </w:pPr>
          </w:p>
          <w:p w14:paraId="3C767926" w14:textId="77777777" w:rsidR="00E75923" w:rsidRPr="00A27940" w:rsidRDefault="00E75923" w:rsidP="00DE09A4">
            <w:pPr>
              <w:spacing w:after="120"/>
              <w:rPr>
                <w:rFonts w:ascii="Open Sans" w:hAnsi="Open Sans" w:cs="Open Sans"/>
                <w:sz w:val="20"/>
                <w:szCs w:val="20"/>
              </w:rPr>
            </w:pPr>
          </w:p>
          <w:p w14:paraId="28127E8C" w14:textId="77777777" w:rsidR="00E75923" w:rsidRPr="00A27940" w:rsidRDefault="00E75923" w:rsidP="00DE09A4">
            <w:pPr>
              <w:spacing w:after="120"/>
              <w:rPr>
                <w:rFonts w:ascii="Open Sans" w:hAnsi="Open Sans" w:cs="Open Sans"/>
                <w:sz w:val="20"/>
                <w:szCs w:val="20"/>
              </w:rPr>
            </w:pPr>
          </w:p>
          <w:p w14:paraId="688D8F3B" w14:textId="77777777" w:rsidR="00E75923" w:rsidRPr="00A27940" w:rsidRDefault="00E75923" w:rsidP="00DE09A4">
            <w:pPr>
              <w:spacing w:after="120"/>
              <w:rPr>
                <w:rFonts w:ascii="Open Sans" w:hAnsi="Open Sans" w:cs="Open Sans"/>
                <w:sz w:val="20"/>
                <w:szCs w:val="20"/>
              </w:rPr>
            </w:pPr>
          </w:p>
          <w:p w14:paraId="19BCCA7D" w14:textId="77777777" w:rsidR="00E75923" w:rsidRPr="00A27940" w:rsidRDefault="00E75923" w:rsidP="00DE09A4">
            <w:pPr>
              <w:spacing w:after="120"/>
              <w:rPr>
                <w:rFonts w:ascii="Open Sans" w:hAnsi="Open Sans" w:cs="Open Sans"/>
                <w:sz w:val="20"/>
                <w:szCs w:val="20"/>
              </w:rPr>
            </w:pPr>
          </w:p>
          <w:p w14:paraId="7AB0E124" w14:textId="77777777" w:rsidR="00E75923" w:rsidRPr="00A27940" w:rsidRDefault="00E75923" w:rsidP="00DE09A4">
            <w:pPr>
              <w:spacing w:after="120"/>
              <w:rPr>
                <w:rFonts w:ascii="Open Sans" w:eastAsia="Arial" w:hAnsi="Open Sans" w:cs="Open Sans"/>
                <w:sz w:val="20"/>
                <w:szCs w:val="20"/>
              </w:rPr>
            </w:pPr>
            <w:r w:rsidRPr="00A27940">
              <w:rPr>
                <w:rFonts w:ascii="Open Sans" w:hAnsi="Open Sans" w:cs="Open Sans"/>
                <w:sz w:val="22"/>
                <w:szCs w:val="22"/>
              </w:rPr>
              <w:fldChar w:fldCharType="begin">
                <w:ffData>
                  <w:name w:val=""/>
                  <w:enabled/>
                  <w:calcOnExit w:val="0"/>
                  <w:textInput>
                    <w:default w:val="Click here and insert details"/>
                  </w:textInput>
                </w:ffData>
              </w:fldChar>
            </w:r>
            <w:r w:rsidRPr="00A27940">
              <w:rPr>
                <w:rFonts w:ascii="Open Sans" w:hAnsi="Open Sans" w:cs="Open Sans"/>
                <w:sz w:val="20"/>
                <w:szCs w:val="22"/>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2"/>
              </w:rPr>
              <w:t>Click here and insert details</w:t>
            </w:r>
            <w:r w:rsidRPr="00A27940">
              <w:rPr>
                <w:rFonts w:ascii="Open Sans" w:hAnsi="Open Sans" w:cs="Open Sans"/>
                <w:sz w:val="22"/>
                <w:szCs w:val="22"/>
              </w:rPr>
              <w:fldChar w:fldCharType="end"/>
            </w:r>
          </w:p>
        </w:tc>
      </w:tr>
    </w:tbl>
    <w:p w14:paraId="76ECE873" w14:textId="77777777" w:rsidR="00E75923" w:rsidRPr="00A27940" w:rsidRDefault="00E75923" w:rsidP="00E75923">
      <w:pPr>
        <w:rPr>
          <w:rFonts w:ascii="Open Sans" w:hAnsi="Open Sans" w:cs="Open Sans"/>
          <w:sz w:val="22"/>
          <w:szCs w:val="22"/>
        </w:rPr>
      </w:pPr>
    </w:p>
    <w:p w14:paraId="799E83FA" w14:textId="77777777" w:rsidR="00E75923" w:rsidRPr="00A27940" w:rsidRDefault="00E75923" w:rsidP="00E75923">
      <w:pPr>
        <w:rPr>
          <w:rFonts w:ascii="Open Sans" w:hAnsi="Open Sans" w:cs="Open Sans"/>
          <w:sz w:val="22"/>
          <w:szCs w:val="22"/>
        </w:rPr>
      </w:pPr>
    </w:p>
    <w:p w14:paraId="513A05EE" w14:textId="77777777" w:rsidR="00E75923" w:rsidRPr="00A27940" w:rsidRDefault="00E75923" w:rsidP="00E75923">
      <w:pPr>
        <w:rPr>
          <w:rFonts w:ascii="Open Sans" w:hAnsi="Open Sans" w:cs="Open Sans"/>
          <w:sz w:val="22"/>
          <w:szCs w:val="22"/>
        </w:rPr>
      </w:pPr>
    </w:p>
    <w:p w14:paraId="3A025BE5" w14:textId="77777777" w:rsidR="00E75923" w:rsidRPr="00A27940" w:rsidRDefault="00E75923" w:rsidP="00E75923">
      <w:pPr>
        <w:rPr>
          <w:rFonts w:ascii="Open Sans" w:hAnsi="Open Sans" w:cs="Open Sans"/>
          <w:sz w:val="22"/>
          <w:szCs w:val="22"/>
        </w:rPr>
      </w:pPr>
    </w:p>
    <w:tbl>
      <w:tblPr>
        <w:tblW w:w="9498" w:type="dxa"/>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51"/>
        <w:gridCol w:w="4394"/>
        <w:gridCol w:w="4253"/>
      </w:tblGrid>
      <w:tr w:rsidR="00E75923" w:rsidRPr="00A27940" w14:paraId="3BF7F609" w14:textId="77777777" w:rsidTr="00DE09A4">
        <w:tc>
          <w:tcPr>
            <w:tcW w:w="851" w:type="dxa"/>
            <w:shd w:val="clear" w:color="auto" w:fill="1F4E79" w:themeFill="accent1" w:themeFillShade="80"/>
          </w:tcPr>
          <w:p w14:paraId="078C3145" w14:textId="77777777" w:rsidR="00E75923" w:rsidRPr="00A27940" w:rsidRDefault="00E75923" w:rsidP="00DE09A4">
            <w:pPr>
              <w:pStyle w:val="ListParagraph"/>
              <w:spacing w:after="200" w:line="276" w:lineRule="auto"/>
              <w:ind w:left="0"/>
              <w:rPr>
                <w:rFonts w:ascii="Open Sans" w:hAnsi="Open Sans" w:cs="Open Sans"/>
                <w:b/>
                <w:color w:val="FFFFFF" w:themeColor="background1"/>
                <w:sz w:val="22"/>
                <w:szCs w:val="22"/>
              </w:rPr>
            </w:pPr>
          </w:p>
        </w:tc>
        <w:tc>
          <w:tcPr>
            <w:tcW w:w="4394" w:type="dxa"/>
            <w:shd w:val="clear" w:color="auto" w:fill="1F4E79" w:themeFill="accent1" w:themeFillShade="80"/>
          </w:tcPr>
          <w:p w14:paraId="284AC5B6" w14:textId="77777777" w:rsidR="00E75923" w:rsidRPr="00A27940" w:rsidRDefault="00E75923" w:rsidP="00DE09A4">
            <w:pPr>
              <w:pStyle w:val="ListParagraph"/>
              <w:spacing w:after="200" w:line="276" w:lineRule="auto"/>
              <w:ind w:left="0"/>
              <w:rPr>
                <w:rFonts w:ascii="Open Sans" w:hAnsi="Open Sans" w:cs="Open Sans"/>
                <w:b/>
                <w:color w:val="FFFFFF" w:themeColor="background1"/>
                <w:sz w:val="22"/>
                <w:szCs w:val="22"/>
              </w:rPr>
            </w:pPr>
            <w:r w:rsidRPr="00A27940">
              <w:rPr>
                <w:rFonts w:ascii="Open Sans" w:hAnsi="Open Sans" w:cs="Open Sans"/>
                <w:b/>
                <w:color w:val="FFFFFF" w:themeColor="background1"/>
                <w:sz w:val="22"/>
                <w:szCs w:val="22"/>
              </w:rPr>
              <w:t>Form of Participation</w:t>
            </w:r>
          </w:p>
        </w:tc>
        <w:tc>
          <w:tcPr>
            <w:tcW w:w="4253" w:type="dxa"/>
            <w:shd w:val="clear" w:color="auto" w:fill="1F4E79" w:themeFill="accent1" w:themeFillShade="80"/>
          </w:tcPr>
          <w:p w14:paraId="578F9FF2" w14:textId="77777777" w:rsidR="00E75923" w:rsidRPr="00A27940" w:rsidRDefault="00E75923" w:rsidP="00DE09A4">
            <w:pPr>
              <w:pStyle w:val="ListParagraph"/>
              <w:spacing w:after="200" w:line="276" w:lineRule="auto"/>
              <w:ind w:left="0"/>
              <w:rPr>
                <w:rFonts w:ascii="Open Sans" w:hAnsi="Open Sans" w:cs="Open Sans"/>
                <w:b/>
                <w:color w:val="FFFFFF" w:themeColor="background1"/>
                <w:sz w:val="22"/>
                <w:szCs w:val="22"/>
              </w:rPr>
            </w:pPr>
            <w:r w:rsidRPr="00A27940">
              <w:rPr>
                <w:rFonts w:ascii="Open Sans" w:hAnsi="Open Sans" w:cs="Open Sans"/>
                <w:b/>
                <w:color w:val="FFFFFF" w:themeColor="background1"/>
                <w:sz w:val="22"/>
                <w:szCs w:val="22"/>
              </w:rPr>
              <w:t>Answer</w:t>
            </w:r>
          </w:p>
        </w:tc>
      </w:tr>
      <w:tr w:rsidR="00E75923" w:rsidRPr="00A27940" w14:paraId="1F34BE1E" w14:textId="77777777" w:rsidTr="00DE09A4">
        <w:tc>
          <w:tcPr>
            <w:tcW w:w="851" w:type="dxa"/>
            <w:shd w:val="clear" w:color="auto" w:fill="DEEAF6" w:themeFill="accent1" w:themeFillTint="33"/>
          </w:tcPr>
          <w:p w14:paraId="32A6790F" w14:textId="77777777" w:rsidR="00E75923" w:rsidRPr="00A27940" w:rsidRDefault="00E75923" w:rsidP="00DE09A4">
            <w:pPr>
              <w:pStyle w:val="ListParagraph"/>
              <w:spacing w:after="120"/>
              <w:ind w:left="0"/>
              <w:rPr>
                <w:rFonts w:ascii="Open Sans" w:hAnsi="Open Sans" w:cs="Open Sans"/>
                <w:sz w:val="20"/>
                <w:szCs w:val="20"/>
              </w:rPr>
            </w:pPr>
            <w:r w:rsidRPr="00A27940">
              <w:rPr>
                <w:rFonts w:ascii="Open Sans" w:hAnsi="Open Sans" w:cs="Open Sans"/>
                <w:sz w:val="20"/>
                <w:szCs w:val="20"/>
              </w:rPr>
              <w:t>2.A.14</w:t>
            </w:r>
          </w:p>
        </w:tc>
        <w:tc>
          <w:tcPr>
            <w:tcW w:w="4394" w:type="dxa"/>
            <w:shd w:val="clear" w:color="auto" w:fill="DEEAF6" w:themeFill="accent1" w:themeFillTint="33"/>
          </w:tcPr>
          <w:p w14:paraId="377EFA5C" w14:textId="77777777" w:rsidR="00E75923" w:rsidRPr="00A27940" w:rsidRDefault="00E75923" w:rsidP="00DE09A4">
            <w:pPr>
              <w:pStyle w:val="ListParagraph"/>
              <w:spacing w:after="120"/>
              <w:ind w:left="0"/>
              <w:rPr>
                <w:rFonts w:ascii="Open Sans" w:hAnsi="Open Sans" w:cs="Open Sans"/>
                <w:sz w:val="20"/>
                <w:szCs w:val="20"/>
              </w:rPr>
            </w:pPr>
            <w:r w:rsidRPr="00A27940">
              <w:rPr>
                <w:rFonts w:ascii="Open Sans" w:hAnsi="Open Sans" w:cs="Open Sans"/>
                <w:sz w:val="20"/>
                <w:szCs w:val="20"/>
              </w:rPr>
              <w:t>Is the economic operator participating in the procurement procedure together with others (</w:t>
            </w:r>
            <w:r w:rsidRPr="00A27940">
              <w:rPr>
                <w:rStyle w:val="FootnoteReference"/>
                <w:rFonts w:ascii="Open Sans" w:hAnsi="Open Sans" w:cs="Open Sans"/>
                <w:sz w:val="20"/>
                <w:szCs w:val="20"/>
              </w:rPr>
              <w:footnoteReference w:id="9"/>
            </w:r>
            <w:r w:rsidRPr="00A27940">
              <w:rPr>
                <w:rFonts w:ascii="Open Sans" w:hAnsi="Open Sans" w:cs="Open Sans"/>
                <w:sz w:val="20"/>
                <w:szCs w:val="20"/>
              </w:rPr>
              <w:t>)?</w:t>
            </w:r>
          </w:p>
        </w:tc>
        <w:tc>
          <w:tcPr>
            <w:tcW w:w="4253" w:type="dxa"/>
          </w:tcPr>
          <w:tbl>
            <w:tblPr>
              <w:tblW w:w="0" w:type="auto"/>
              <w:tblLayout w:type="fixed"/>
              <w:tblLook w:val="04A0" w:firstRow="1" w:lastRow="0" w:firstColumn="1" w:lastColumn="0" w:noHBand="0" w:noVBand="1"/>
            </w:tblPr>
            <w:tblGrid>
              <w:gridCol w:w="693"/>
              <w:gridCol w:w="720"/>
              <w:gridCol w:w="630"/>
              <w:gridCol w:w="2243"/>
            </w:tblGrid>
            <w:tr w:rsidR="00E75923" w:rsidRPr="00A27940" w14:paraId="52850266" w14:textId="77777777" w:rsidTr="00DE09A4">
              <w:tc>
                <w:tcPr>
                  <w:tcW w:w="693" w:type="dxa"/>
                </w:tcPr>
                <w:p w14:paraId="1D5760F5"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Yes</w:t>
                  </w:r>
                </w:p>
              </w:tc>
              <w:sdt>
                <w:sdtPr>
                  <w:rPr>
                    <w:rFonts w:ascii="Open Sans" w:eastAsia="Arial" w:hAnsi="Open Sans" w:cs="Open Sans"/>
                    <w:sz w:val="22"/>
                    <w:szCs w:val="22"/>
                  </w:rPr>
                  <w:id w:val="1454357202"/>
                </w:sdtPr>
                <w:sdtContent>
                  <w:tc>
                    <w:tcPr>
                      <w:tcW w:w="720" w:type="dxa"/>
                    </w:tcPr>
                    <w:p w14:paraId="3C2F600F"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c>
                <w:tcPr>
                  <w:tcW w:w="630" w:type="dxa"/>
                </w:tcPr>
                <w:p w14:paraId="0084FD1D"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No</w:t>
                  </w:r>
                </w:p>
              </w:tc>
              <w:sdt>
                <w:sdtPr>
                  <w:rPr>
                    <w:rFonts w:ascii="Open Sans" w:eastAsia="Arial" w:hAnsi="Open Sans" w:cs="Open Sans"/>
                    <w:sz w:val="22"/>
                    <w:szCs w:val="22"/>
                  </w:rPr>
                  <w:id w:val="1853221737"/>
                </w:sdtPr>
                <w:sdtContent>
                  <w:tc>
                    <w:tcPr>
                      <w:tcW w:w="2243" w:type="dxa"/>
                    </w:tcPr>
                    <w:p w14:paraId="08EEF6F6"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r>
          </w:tbl>
          <w:p w14:paraId="53B9EFE3" w14:textId="77777777" w:rsidR="00E75923" w:rsidRPr="00A27940" w:rsidRDefault="00E75923" w:rsidP="00DE09A4">
            <w:pPr>
              <w:spacing w:after="120"/>
              <w:rPr>
                <w:rFonts w:ascii="Open Sans" w:hAnsi="Open Sans" w:cs="Open Sans"/>
                <w:sz w:val="20"/>
                <w:szCs w:val="20"/>
              </w:rPr>
            </w:pPr>
          </w:p>
        </w:tc>
      </w:tr>
      <w:tr w:rsidR="00E75923" w:rsidRPr="00A27940" w14:paraId="1BFD34CD" w14:textId="77777777" w:rsidTr="00DE09A4">
        <w:tc>
          <w:tcPr>
            <w:tcW w:w="851" w:type="dxa"/>
          </w:tcPr>
          <w:p w14:paraId="456E58E5" w14:textId="77777777" w:rsidR="00E75923" w:rsidRPr="00A27940" w:rsidRDefault="00E75923" w:rsidP="00DE09A4">
            <w:pPr>
              <w:pStyle w:val="ListParagraph"/>
              <w:spacing w:after="200" w:line="276" w:lineRule="auto"/>
              <w:ind w:left="0"/>
              <w:jc w:val="both"/>
              <w:rPr>
                <w:rFonts w:ascii="Open Sans" w:hAnsi="Open Sans" w:cs="Open Sans"/>
                <w:b/>
                <w:sz w:val="20"/>
                <w:szCs w:val="20"/>
              </w:rPr>
            </w:pPr>
          </w:p>
        </w:tc>
        <w:tc>
          <w:tcPr>
            <w:tcW w:w="8647" w:type="dxa"/>
            <w:gridSpan w:val="2"/>
          </w:tcPr>
          <w:p w14:paraId="3555146C" w14:textId="77777777" w:rsidR="00E75923" w:rsidRPr="00A27940" w:rsidRDefault="00E75923" w:rsidP="00DE09A4">
            <w:pPr>
              <w:pStyle w:val="ListParagraph"/>
              <w:spacing w:after="200" w:line="276" w:lineRule="auto"/>
              <w:ind w:left="0"/>
              <w:rPr>
                <w:rFonts w:ascii="Open Sans" w:hAnsi="Open Sans" w:cs="Open Sans"/>
                <w:sz w:val="20"/>
                <w:szCs w:val="20"/>
              </w:rPr>
            </w:pPr>
            <w:r w:rsidRPr="00A27940">
              <w:rPr>
                <w:rFonts w:ascii="Open Sans" w:hAnsi="Open Sans" w:cs="Open Sans"/>
                <w:sz w:val="20"/>
                <w:szCs w:val="20"/>
              </w:rPr>
              <w:t xml:space="preserve">If the answer to 2.A.14 is </w:t>
            </w:r>
            <w:r w:rsidRPr="00A27940">
              <w:rPr>
                <w:rFonts w:ascii="Open Sans" w:hAnsi="Open Sans" w:cs="Open Sans"/>
                <w:b/>
                <w:sz w:val="20"/>
                <w:szCs w:val="20"/>
              </w:rPr>
              <w:t>yes,</w:t>
            </w:r>
            <w:r w:rsidRPr="00A27940">
              <w:rPr>
                <w:rFonts w:ascii="Open Sans" w:hAnsi="Open Sans" w:cs="Open Sans"/>
                <w:sz w:val="20"/>
                <w:szCs w:val="20"/>
              </w:rPr>
              <w:t xml:space="preserve"> please ensure that the others concerned provide a separate ESPD form.</w:t>
            </w:r>
          </w:p>
        </w:tc>
      </w:tr>
      <w:tr w:rsidR="00E75923" w:rsidRPr="00A27940" w14:paraId="74724CA7" w14:textId="77777777" w:rsidTr="00DE09A4">
        <w:tc>
          <w:tcPr>
            <w:tcW w:w="851" w:type="dxa"/>
            <w:shd w:val="clear" w:color="auto" w:fill="DEEAF6" w:themeFill="accent1" w:themeFillTint="33"/>
          </w:tcPr>
          <w:p w14:paraId="5BDF4D79" w14:textId="77777777" w:rsidR="00E75923" w:rsidRPr="00A27940" w:rsidRDefault="00E75923" w:rsidP="00DE09A4">
            <w:pPr>
              <w:pStyle w:val="ListParagraph"/>
              <w:spacing w:after="120"/>
              <w:ind w:left="0"/>
              <w:rPr>
                <w:rFonts w:ascii="Open Sans" w:hAnsi="Open Sans" w:cs="Open Sans"/>
                <w:b/>
                <w:sz w:val="20"/>
                <w:szCs w:val="20"/>
              </w:rPr>
            </w:pPr>
            <w:r w:rsidRPr="00A27940">
              <w:rPr>
                <w:rFonts w:ascii="Open Sans" w:hAnsi="Open Sans" w:cs="Open Sans"/>
                <w:sz w:val="20"/>
                <w:szCs w:val="20"/>
              </w:rPr>
              <w:t>2.A.15</w:t>
            </w:r>
          </w:p>
        </w:tc>
        <w:tc>
          <w:tcPr>
            <w:tcW w:w="4394" w:type="dxa"/>
            <w:shd w:val="clear" w:color="auto" w:fill="DEEAF6" w:themeFill="accent1" w:themeFillTint="33"/>
            <w:vAlign w:val="center"/>
          </w:tcPr>
          <w:p w14:paraId="20AC1338" w14:textId="77777777" w:rsidR="00E75923" w:rsidRPr="00A27940" w:rsidRDefault="00E75923" w:rsidP="00DE09A4">
            <w:pPr>
              <w:pStyle w:val="ListParagraph"/>
              <w:spacing w:after="120"/>
              <w:ind w:left="0"/>
              <w:rPr>
                <w:rFonts w:ascii="Open Sans" w:hAnsi="Open Sans" w:cs="Open Sans"/>
                <w:b/>
                <w:sz w:val="20"/>
                <w:szCs w:val="20"/>
              </w:rPr>
            </w:pPr>
            <w:r w:rsidRPr="00A27940">
              <w:rPr>
                <w:rFonts w:ascii="Open Sans" w:hAnsi="Open Sans" w:cs="Open Sans"/>
                <w:sz w:val="20"/>
                <w:szCs w:val="20"/>
              </w:rPr>
              <w:t xml:space="preserve">If the answer to 2.A.14 is </w:t>
            </w:r>
            <w:r w:rsidRPr="00A27940">
              <w:rPr>
                <w:rFonts w:ascii="Open Sans" w:hAnsi="Open Sans" w:cs="Open Sans"/>
                <w:b/>
                <w:sz w:val="20"/>
                <w:szCs w:val="20"/>
              </w:rPr>
              <w:t xml:space="preserve">yes, </w:t>
            </w:r>
            <w:r w:rsidRPr="00A27940">
              <w:rPr>
                <w:rFonts w:ascii="Open Sans" w:hAnsi="Open Sans" w:cs="Open Sans"/>
                <w:sz w:val="20"/>
                <w:szCs w:val="20"/>
              </w:rPr>
              <w:t xml:space="preserve">please </w:t>
            </w:r>
            <w:proofErr w:type="gramStart"/>
            <w:r w:rsidRPr="00A27940">
              <w:rPr>
                <w:rFonts w:ascii="Open Sans" w:hAnsi="Open Sans" w:cs="Open Sans"/>
                <w:sz w:val="20"/>
                <w:szCs w:val="20"/>
              </w:rPr>
              <w:t>also  complete</w:t>
            </w:r>
            <w:proofErr w:type="gramEnd"/>
            <w:r w:rsidRPr="00A27940">
              <w:rPr>
                <w:rFonts w:ascii="Open Sans" w:hAnsi="Open Sans" w:cs="Open Sans"/>
                <w:sz w:val="20"/>
                <w:szCs w:val="20"/>
              </w:rPr>
              <w:t xml:space="preserve"> (a) to (c) below:</w:t>
            </w:r>
          </w:p>
        </w:tc>
        <w:tc>
          <w:tcPr>
            <w:tcW w:w="4253" w:type="dxa"/>
            <w:vAlign w:val="center"/>
          </w:tcPr>
          <w:p w14:paraId="046A1347" w14:textId="77777777" w:rsidR="00E75923" w:rsidRPr="00A27940" w:rsidRDefault="00E75923" w:rsidP="00DE09A4">
            <w:pPr>
              <w:spacing w:after="120"/>
              <w:rPr>
                <w:rFonts w:ascii="Open Sans" w:hAnsi="Open Sans" w:cs="Open Sans"/>
                <w:sz w:val="20"/>
                <w:szCs w:val="20"/>
              </w:rPr>
            </w:pPr>
          </w:p>
        </w:tc>
      </w:tr>
      <w:tr w:rsidR="00E75923" w:rsidRPr="00A27940" w14:paraId="3C0B1554" w14:textId="77777777" w:rsidTr="00DE09A4">
        <w:tc>
          <w:tcPr>
            <w:tcW w:w="851" w:type="dxa"/>
            <w:shd w:val="clear" w:color="auto" w:fill="DEEAF6" w:themeFill="accent1" w:themeFillTint="33"/>
          </w:tcPr>
          <w:p w14:paraId="5FF395E8" w14:textId="77777777" w:rsidR="00E75923" w:rsidRPr="00A27940" w:rsidRDefault="00E75923" w:rsidP="00DE09A4">
            <w:pPr>
              <w:pStyle w:val="ListParagraph"/>
              <w:spacing w:after="120"/>
              <w:ind w:left="0"/>
              <w:rPr>
                <w:rFonts w:ascii="Open Sans" w:hAnsi="Open Sans" w:cs="Open Sans"/>
                <w:b/>
                <w:sz w:val="22"/>
                <w:szCs w:val="22"/>
              </w:rPr>
            </w:pPr>
          </w:p>
        </w:tc>
        <w:tc>
          <w:tcPr>
            <w:tcW w:w="4394" w:type="dxa"/>
            <w:shd w:val="clear" w:color="auto" w:fill="DEEAF6" w:themeFill="accent1" w:themeFillTint="33"/>
            <w:vAlign w:val="center"/>
          </w:tcPr>
          <w:p w14:paraId="1ECACD36" w14:textId="77777777" w:rsidR="00E75923" w:rsidRPr="00A27940" w:rsidRDefault="00E75923" w:rsidP="00E75923">
            <w:pPr>
              <w:pStyle w:val="ListParagraph"/>
              <w:numPr>
                <w:ilvl w:val="0"/>
                <w:numId w:val="1"/>
              </w:numPr>
              <w:suppressAutoHyphens w:val="0"/>
              <w:spacing w:after="120"/>
              <w:contextualSpacing w:val="0"/>
              <w:rPr>
                <w:rFonts w:ascii="Open Sans" w:hAnsi="Open Sans" w:cs="Open Sans"/>
                <w:sz w:val="20"/>
                <w:szCs w:val="20"/>
              </w:rPr>
            </w:pPr>
            <w:r w:rsidRPr="00A27940">
              <w:rPr>
                <w:rFonts w:ascii="Open Sans" w:hAnsi="Open Sans" w:cs="Open Sans"/>
                <w:sz w:val="20"/>
                <w:szCs w:val="20"/>
              </w:rPr>
              <w:t>Please indicate the role of the economic operator in the group (leader, responsible for specific tasks)</w:t>
            </w:r>
          </w:p>
        </w:tc>
        <w:tc>
          <w:tcPr>
            <w:tcW w:w="4253" w:type="dxa"/>
            <w:vAlign w:val="center"/>
          </w:tcPr>
          <w:p w14:paraId="652F419E" w14:textId="77777777" w:rsidR="00E75923" w:rsidRPr="00A27940" w:rsidRDefault="00E75923" w:rsidP="00DE09A4">
            <w:pPr>
              <w:spacing w:after="120"/>
              <w:rPr>
                <w:rFonts w:ascii="Open Sans" w:hAnsi="Open Sans" w:cs="Open Sans"/>
                <w:sz w:val="20"/>
                <w:szCs w:val="20"/>
              </w:rPr>
            </w:pPr>
          </w:p>
          <w:p w14:paraId="60F542A8" w14:textId="77777777" w:rsidR="00E75923" w:rsidRPr="00A27940" w:rsidRDefault="00E75923" w:rsidP="00DE09A4">
            <w:pPr>
              <w:pStyle w:val="ListParagraph"/>
              <w:spacing w:after="120"/>
              <w:ind w:left="0"/>
              <w:rPr>
                <w:rFonts w:ascii="Open Sans" w:hAnsi="Open Sans" w:cs="Open Sans"/>
                <w:sz w:val="20"/>
                <w:szCs w:val="22"/>
              </w:rPr>
            </w:pPr>
            <w:r w:rsidRPr="00A27940">
              <w:rPr>
                <w:rFonts w:ascii="Open Sans" w:hAnsi="Open Sans" w:cs="Open Sans"/>
                <w:sz w:val="20"/>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2"/>
              </w:rPr>
              <w:instrText xml:space="preserve"> FORMTEXT </w:instrText>
            </w:r>
            <w:r w:rsidRPr="00A27940">
              <w:rPr>
                <w:rFonts w:ascii="Open Sans" w:hAnsi="Open Sans" w:cs="Open Sans"/>
                <w:sz w:val="20"/>
                <w:szCs w:val="22"/>
              </w:rPr>
            </w:r>
            <w:r w:rsidRPr="00A27940">
              <w:rPr>
                <w:rFonts w:ascii="Open Sans" w:hAnsi="Open Sans" w:cs="Open Sans"/>
                <w:sz w:val="20"/>
                <w:szCs w:val="22"/>
              </w:rPr>
              <w:fldChar w:fldCharType="separate"/>
            </w:r>
            <w:r w:rsidRPr="00A27940">
              <w:rPr>
                <w:rFonts w:ascii="Open Sans" w:hAnsi="Open Sans" w:cs="Open Sans"/>
                <w:noProof/>
                <w:sz w:val="20"/>
                <w:szCs w:val="22"/>
              </w:rPr>
              <w:t>Click here and insert details</w:t>
            </w:r>
            <w:r w:rsidRPr="00A27940">
              <w:rPr>
                <w:rFonts w:ascii="Open Sans" w:hAnsi="Open Sans" w:cs="Open Sans"/>
                <w:sz w:val="20"/>
                <w:szCs w:val="22"/>
              </w:rPr>
              <w:fldChar w:fldCharType="end"/>
            </w:r>
          </w:p>
        </w:tc>
      </w:tr>
      <w:tr w:rsidR="00E75923" w:rsidRPr="00A27940" w14:paraId="178F697F" w14:textId="77777777" w:rsidTr="00DE09A4">
        <w:tc>
          <w:tcPr>
            <w:tcW w:w="851" w:type="dxa"/>
            <w:shd w:val="clear" w:color="auto" w:fill="DEEAF6" w:themeFill="accent1" w:themeFillTint="33"/>
          </w:tcPr>
          <w:p w14:paraId="103DF961" w14:textId="77777777" w:rsidR="00E75923" w:rsidRPr="00A27940" w:rsidRDefault="00E75923" w:rsidP="00DE09A4">
            <w:pPr>
              <w:spacing w:after="120"/>
              <w:rPr>
                <w:rFonts w:ascii="Open Sans" w:hAnsi="Open Sans" w:cs="Open Sans"/>
                <w:sz w:val="22"/>
                <w:szCs w:val="22"/>
              </w:rPr>
            </w:pPr>
          </w:p>
        </w:tc>
        <w:tc>
          <w:tcPr>
            <w:tcW w:w="4394" w:type="dxa"/>
            <w:shd w:val="clear" w:color="auto" w:fill="DEEAF6" w:themeFill="accent1" w:themeFillTint="33"/>
            <w:vAlign w:val="center"/>
          </w:tcPr>
          <w:p w14:paraId="3494CB1E" w14:textId="77777777" w:rsidR="00E75923" w:rsidRPr="00A27940" w:rsidRDefault="00E75923" w:rsidP="00E75923">
            <w:pPr>
              <w:pStyle w:val="ListParagraph"/>
              <w:numPr>
                <w:ilvl w:val="0"/>
                <w:numId w:val="1"/>
              </w:numPr>
              <w:suppressAutoHyphens w:val="0"/>
              <w:spacing w:after="120"/>
              <w:contextualSpacing w:val="0"/>
              <w:rPr>
                <w:rFonts w:ascii="Open Sans" w:hAnsi="Open Sans" w:cs="Open Sans"/>
                <w:sz w:val="20"/>
                <w:szCs w:val="20"/>
              </w:rPr>
            </w:pPr>
            <w:r w:rsidRPr="00A27940">
              <w:rPr>
                <w:rFonts w:ascii="Open Sans" w:hAnsi="Open Sans" w:cs="Open Sans"/>
                <w:sz w:val="20"/>
                <w:szCs w:val="20"/>
              </w:rPr>
              <w:t>Please identify the other economic operators participating in the procurement procedure together</w:t>
            </w:r>
          </w:p>
        </w:tc>
        <w:tc>
          <w:tcPr>
            <w:tcW w:w="4253" w:type="dxa"/>
            <w:vAlign w:val="center"/>
          </w:tcPr>
          <w:p w14:paraId="4B40FF4F" w14:textId="77777777" w:rsidR="00E75923" w:rsidRPr="00A27940" w:rsidRDefault="00E75923" w:rsidP="00DE09A4">
            <w:pPr>
              <w:pStyle w:val="ListParagraph"/>
              <w:spacing w:after="120"/>
              <w:ind w:left="0"/>
              <w:rPr>
                <w:rFonts w:ascii="Open Sans" w:hAnsi="Open Sans" w:cs="Open Sans"/>
                <w:b/>
                <w:sz w:val="20"/>
                <w:szCs w:val="22"/>
              </w:rPr>
            </w:pPr>
            <w:r w:rsidRPr="00A27940">
              <w:rPr>
                <w:rFonts w:ascii="Open Sans" w:hAnsi="Open Sans" w:cs="Open Sans"/>
                <w:sz w:val="20"/>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2"/>
              </w:rPr>
              <w:instrText xml:space="preserve"> FORMTEXT </w:instrText>
            </w:r>
            <w:r w:rsidRPr="00A27940">
              <w:rPr>
                <w:rFonts w:ascii="Open Sans" w:hAnsi="Open Sans" w:cs="Open Sans"/>
                <w:sz w:val="20"/>
                <w:szCs w:val="22"/>
              </w:rPr>
            </w:r>
            <w:r w:rsidRPr="00A27940">
              <w:rPr>
                <w:rFonts w:ascii="Open Sans" w:hAnsi="Open Sans" w:cs="Open Sans"/>
                <w:sz w:val="20"/>
                <w:szCs w:val="22"/>
              </w:rPr>
              <w:fldChar w:fldCharType="separate"/>
            </w:r>
            <w:r w:rsidRPr="00A27940">
              <w:rPr>
                <w:rFonts w:ascii="Open Sans" w:hAnsi="Open Sans" w:cs="Open Sans"/>
                <w:noProof/>
                <w:sz w:val="20"/>
                <w:szCs w:val="22"/>
              </w:rPr>
              <w:t>Click here and insert details</w:t>
            </w:r>
            <w:r w:rsidRPr="00A27940">
              <w:rPr>
                <w:rFonts w:ascii="Open Sans" w:hAnsi="Open Sans" w:cs="Open Sans"/>
                <w:sz w:val="20"/>
                <w:szCs w:val="22"/>
              </w:rPr>
              <w:fldChar w:fldCharType="end"/>
            </w:r>
          </w:p>
        </w:tc>
      </w:tr>
      <w:tr w:rsidR="00E75923" w:rsidRPr="00A27940" w14:paraId="43504738" w14:textId="77777777" w:rsidTr="00DE09A4">
        <w:tc>
          <w:tcPr>
            <w:tcW w:w="851" w:type="dxa"/>
            <w:shd w:val="clear" w:color="auto" w:fill="DEEAF6" w:themeFill="accent1" w:themeFillTint="33"/>
          </w:tcPr>
          <w:p w14:paraId="73CEE0E9" w14:textId="77777777" w:rsidR="00E75923" w:rsidRPr="00A27940" w:rsidRDefault="00E75923" w:rsidP="00DE09A4">
            <w:pPr>
              <w:spacing w:after="120"/>
              <w:rPr>
                <w:rFonts w:ascii="Open Sans" w:hAnsi="Open Sans" w:cs="Open Sans"/>
                <w:sz w:val="22"/>
                <w:szCs w:val="22"/>
              </w:rPr>
            </w:pPr>
          </w:p>
        </w:tc>
        <w:tc>
          <w:tcPr>
            <w:tcW w:w="4394" w:type="dxa"/>
            <w:shd w:val="clear" w:color="auto" w:fill="DEEAF6" w:themeFill="accent1" w:themeFillTint="33"/>
            <w:vAlign w:val="center"/>
          </w:tcPr>
          <w:p w14:paraId="62973830" w14:textId="77777777" w:rsidR="00E75923" w:rsidRPr="00A27940" w:rsidRDefault="00E75923" w:rsidP="00E75923">
            <w:pPr>
              <w:pStyle w:val="ListParagraph"/>
              <w:numPr>
                <w:ilvl w:val="0"/>
                <w:numId w:val="1"/>
              </w:numPr>
              <w:suppressAutoHyphens w:val="0"/>
              <w:spacing w:after="120"/>
              <w:contextualSpacing w:val="0"/>
              <w:rPr>
                <w:rFonts w:ascii="Open Sans" w:hAnsi="Open Sans" w:cs="Open Sans"/>
                <w:sz w:val="20"/>
                <w:szCs w:val="20"/>
              </w:rPr>
            </w:pPr>
            <w:r w:rsidRPr="00A27940">
              <w:rPr>
                <w:rFonts w:ascii="Open Sans" w:hAnsi="Open Sans" w:cs="Open Sans"/>
                <w:sz w:val="20"/>
                <w:szCs w:val="20"/>
              </w:rPr>
              <w:t>Where applicable, name of the participating group</w:t>
            </w:r>
          </w:p>
        </w:tc>
        <w:tc>
          <w:tcPr>
            <w:tcW w:w="4253" w:type="dxa"/>
            <w:vAlign w:val="center"/>
          </w:tcPr>
          <w:p w14:paraId="5E5378DB" w14:textId="77777777" w:rsidR="00E75923" w:rsidRPr="00A27940" w:rsidRDefault="00E75923" w:rsidP="00DE09A4">
            <w:pPr>
              <w:pStyle w:val="ListParagraph"/>
              <w:spacing w:after="120"/>
              <w:ind w:left="0"/>
              <w:rPr>
                <w:rFonts w:ascii="Open Sans" w:hAnsi="Open Sans" w:cs="Open Sans"/>
                <w:b/>
                <w:sz w:val="20"/>
                <w:szCs w:val="20"/>
              </w:rPr>
            </w:pPr>
            <w:r w:rsidRPr="00A27940">
              <w:rPr>
                <w:rFonts w:ascii="Open Sans" w:hAnsi="Open Sans" w:cs="Open Sans"/>
                <w:sz w:val="20"/>
                <w:szCs w:val="20"/>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0"/>
                <w:szCs w:val="20"/>
              </w:rPr>
            </w:r>
            <w:r w:rsidRPr="00A27940">
              <w:rPr>
                <w:rFonts w:ascii="Open Sans" w:hAnsi="Open Sans" w:cs="Open Sans"/>
                <w:sz w:val="20"/>
                <w:szCs w:val="20"/>
              </w:rPr>
              <w:fldChar w:fldCharType="separate"/>
            </w:r>
            <w:r w:rsidRPr="00A27940">
              <w:rPr>
                <w:rFonts w:ascii="Open Sans" w:hAnsi="Open Sans" w:cs="Open Sans"/>
                <w:noProof/>
                <w:sz w:val="20"/>
                <w:szCs w:val="20"/>
              </w:rPr>
              <w:t>Click here and insert details</w:t>
            </w:r>
            <w:r w:rsidRPr="00A27940">
              <w:rPr>
                <w:rFonts w:ascii="Open Sans" w:hAnsi="Open Sans" w:cs="Open Sans"/>
                <w:sz w:val="20"/>
                <w:szCs w:val="20"/>
              </w:rPr>
              <w:fldChar w:fldCharType="end"/>
            </w:r>
          </w:p>
        </w:tc>
      </w:tr>
      <w:tr w:rsidR="00E75923" w:rsidRPr="00A27940" w14:paraId="61C446CA" w14:textId="77777777" w:rsidTr="00DE09A4">
        <w:tc>
          <w:tcPr>
            <w:tcW w:w="851" w:type="dxa"/>
            <w:shd w:val="clear" w:color="auto" w:fill="1F4E79" w:themeFill="accent1" w:themeFillShade="80"/>
          </w:tcPr>
          <w:p w14:paraId="79C90B21" w14:textId="77777777" w:rsidR="00E75923" w:rsidRPr="00A27940" w:rsidRDefault="00E75923" w:rsidP="00DE09A4">
            <w:pPr>
              <w:pStyle w:val="ListParagraph"/>
              <w:spacing w:after="120"/>
              <w:ind w:left="0"/>
              <w:rPr>
                <w:rFonts w:ascii="Open Sans" w:hAnsi="Open Sans" w:cs="Open Sans"/>
                <w:b/>
                <w:color w:val="FFFFFF" w:themeColor="background1"/>
                <w:sz w:val="22"/>
                <w:szCs w:val="22"/>
              </w:rPr>
            </w:pPr>
          </w:p>
        </w:tc>
        <w:tc>
          <w:tcPr>
            <w:tcW w:w="4394" w:type="dxa"/>
            <w:shd w:val="clear" w:color="auto" w:fill="1F4E79" w:themeFill="accent1" w:themeFillShade="80"/>
          </w:tcPr>
          <w:p w14:paraId="30BCDE63" w14:textId="77777777" w:rsidR="00E75923" w:rsidRPr="00A27940" w:rsidRDefault="00E75923" w:rsidP="00DE09A4">
            <w:pPr>
              <w:pStyle w:val="ListParagraph"/>
              <w:spacing w:after="120"/>
              <w:ind w:left="0"/>
              <w:rPr>
                <w:rFonts w:ascii="Open Sans" w:hAnsi="Open Sans" w:cs="Open Sans"/>
                <w:color w:val="FFFFFF" w:themeColor="background1"/>
                <w:sz w:val="22"/>
                <w:szCs w:val="22"/>
              </w:rPr>
            </w:pPr>
            <w:r w:rsidRPr="00A27940">
              <w:rPr>
                <w:rFonts w:ascii="Open Sans" w:hAnsi="Open Sans" w:cs="Open Sans"/>
                <w:b/>
                <w:color w:val="FFFFFF" w:themeColor="background1"/>
                <w:sz w:val="22"/>
                <w:szCs w:val="22"/>
              </w:rPr>
              <w:t>Lots</w:t>
            </w:r>
          </w:p>
        </w:tc>
        <w:tc>
          <w:tcPr>
            <w:tcW w:w="4253" w:type="dxa"/>
            <w:shd w:val="clear" w:color="auto" w:fill="1F4E79" w:themeFill="accent1" w:themeFillShade="80"/>
          </w:tcPr>
          <w:p w14:paraId="58AC36EF" w14:textId="77777777" w:rsidR="00E75923" w:rsidRPr="00A27940" w:rsidRDefault="00E75923" w:rsidP="00DE09A4">
            <w:pPr>
              <w:pStyle w:val="ListParagraph"/>
              <w:spacing w:after="120"/>
              <w:ind w:left="0"/>
              <w:rPr>
                <w:rFonts w:ascii="Open Sans" w:hAnsi="Open Sans" w:cs="Open Sans"/>
                <w:color w:val="FFFFFF" w:themeColor="background1"/>
                <w:sz w:val="22"/>
                <w:szCs w:val="22"/>
              </w:rPr>
            </w:pPr>
            <w:r w:rsidRPr="00A27940">
              <w:rPr>
                <w:rFonts w:ascii="Open Sans" w:hAnsi="Open Sans" w:cs="Open Sans"/>
                <w:b/>
                <w:color w:val="FFFFFF" w:themeColor="background1"/>
                <w:sz w:val="22"/>
                <w:szCs w:val="22"/>
              </w:rPr>
              <w:t>Answer</w:t>
            </w:r>
          </w:p>
        </w:tc>
      </w:tr>
      <w:tr w:rsidR="00E75923" w:rsidRPr="00A27940" w14:paraId="1F5AFF44" w14:textId="77777777" w:rsidTr="00DE09A4">
        <w:tc>
          <w:tcPr>
            <w:tcW w:w="851" w:type="dxa"/>
            <w:shd w:val="clear" w:color="auto" w:fill="DEEAF6" w:themeFill="accent1" w:themeFillTint="33"/>
          </w:tcPr>
          <w:p w14:paraId="41DC96AA" w14:textId="77777777" w:rsidR="00E75923" w:rsidRPr="00A27940" w:rsidRDefault="00E75923" w:rsidP="00DE09A4">
            <w:pPr>
              <w:pStyle w:val="ListParagraph"/>
              <w:spacing w:after="120"/>
              <w:ind w:left="0"/>
              <w:rPr>
                <w:rFonts w:ascii="Open Sans" w:hAnsi="Open Sans" w:cs="Open Sans"/>
                <w:sz w:val="20"/>
                <w:szCs w:val="20"/>
              </w:rPr>
            </w:pPr>
            <w:r w:rsidRPr="00A27940">
              <w:rPr>
                <w:rFonts w:ascii="Open Sans" w:hAnsi="Open Sans" w:cs="Open Sans"/>
                <w:sz w:val="20"/>
                <w:szCs w:val="20"/>
              </w:rPr>
              <w:t>2.A.16</w:t>
            </w:r>
          </w:p>
        </w:tc>
        <w:tc>
          <w:tcPr>
            <w:tcW w:w="4394" w:type="dxa"/>
            <w:shd w:val="clear" w:color="auto" w:fill="DEEAF6" w:themeFill="accent1" w:themeFillTint="33"/>
            <w:vAlign w:val="center"/>
          </w:tcPr>
          <w:p w14:paraId="468CC515" w14:textId="77777777" w:rsidR="00E75923" w:rsidRPr="00A27940" w:rsidRDefault="00E75923" w:rsidP="00DE09A4">
            <w:pPr>
              <w:pStyle w:val="ListParagraph"/>
              <w:spacing w:after="120"/>
              <w:ind w:left="0"/>
              <w:rPr>
                <w:rFonts w:ascii="Open Sans" w:hAnsi="Open Sans" w:cs="Open Sans"/>
                <w:sz w:val="20"/>
                <w:szCs w:val="20"/>
              </w:rPr>
            </w:pPr>
            <w:r w:rsidRPr="00A27940">
              <w:rPr>
                <w:rFonts w:ascii="Open Sans" w:hAnsi="Open Sans" w:cs="Open Sans"/>
                <w:sz w:val="20"/>
                <w:szCs w:val="20"/>
              </w:rPr>
              <w:t>Where applicable, indication of the lot(s) for which the economic operator wishes to tender</w:t>
            </w:r>
          </w:p>
        </w:tc>
        <w:tc>
          <w:tcPr>
            <w:tcW w:w="4253" w:type="dxa"/>
            <w:vAlign w:val="center"/>
          </w:tcPr>
          <w:p w14:paraId="2171A1DA" w14:textId="1C82F0F0" w:rsidR="00E75923" w:rsidRPr="00A27940" w:rsidRDefault="000E4EA4" w:rsidP="00DE09A4">
            <w:pPr>
              <w:pStyle w:val="ListParagraph"/>
              <w:spacing w:after="120"/>
              <w:ind w:left="0"/>
              <w:rPr>
                <w:rFonts w:ascii="Open Sans" w:hAnsi="Open Sans" w:cs="Open Sans"/>
                <w:sz w:val="20"/>
                <w:szCs w:val="20"/>
              </w:rPr>
            </w:pPr>
            <w:r w:rsidRPr="00A27940">
              <w:rPr>
                <w:rFonts w:ascii="Open Sans" w:hAnsi="Open Sans" w:cs="Open Sans"/>
                <w:sz w:val="20"/>
                <w:szCs w:val="20"/>
              </w:rPr>
              <w:t>N/A</w:t>
            </w:r>
          </w:p>
        </w:tc>
      </w:tr>
    </w:tbl>
    <w:p w14:paraId="00FF89BB" w14:textId="77777777" w:rsidR="00E75923" w:rsidRPr="00A27940" w:rsidRDefault="00E75923" w:rsidP="00E75923">
      <w:pPr>
        <w:pStyle w:val="ListParagraph"/>
        <w:jc w:val="center"/>
        <w:rPr>
          <w:rFonts w:ascii="Open Sans" w:hAnsi="Open Sans" w:cs="Open Sans"/>
          <w:sz w:val="22"/>
          <w:szCs w:val="22"/>
        </w:rPr>
      </w:pPr>
    </w:p>
    <w:p w14:paraId="66537CFC" w14:textId="77777777" w:rsidR="00E75923" w:rsidRPr="00A27940" w:rsidRDefault="00E75923" w:rsidP="00E75923">
      <w:pPr>
        <w:rPr>
          <w:rFonts w:ascii="Open Sans" w:eastAsia="Calibri" w:hAnsi="Open Sans" w:cs="Open Sans"/>
          <w:sz w:val="22"/>
          <w:szCs w:val="22"/>
        </w:rPr>
      </w:pPr>
      <w:r w:rsidRPr="00A27940">
        <w:rPr>
          <w:rFonts w:ascii="Open Sans" w:hAnsi="Open Sans" w:cs="Open Sans"/>
          <w:sz w:val="22"/>
          <w:szCs w:val="22"/>
        </w:rPr>
        <w:br w:type="page"/>
      </w:r>
    </w:p>
    <w:p w14:paraId="2BEEB647" w14:textId="77777777" w:rsidR="00E75923" w:rsidRPr="00A27940" w:rsidRDefault="00E75923" w:rsidP="00E75923">
      <w:pPr>
        <w:pStyle w:val="ListParagraph"/>
        <w:jc w:val="center"/>
        <w:rPr>
          <w:rFonts w:ascii="Open Sans" w:hAnsi="Open Sans" w:cs="Open Sans"/>
          <w:b/>
          <w:sz w:val="22"/>
          <w:szCs w:val="22"/>
        </w:rPr>
      </w:pPr>
      <w:r w:rsidRPr="00A27940">
        <w:rPr>
          <w:rFonts w:ascii="Open Sans" w:hAnsi="Open Sans" w:cs="Open Sans"/>
          <w:b/>
          <w:sz w:val="22"/>
          <w:szCs w:val="22"/>
        </w:rPr>
        <w:lastRenderedPageBreak/>
        <w:t>II.B: INFORMATION ABOUT REPRESENTATIVES OF THE ECONOMIC OPERATOR</w:t>
      </w:r>
    </w:p>
    <w:p w14:paraId="7FD381DA" w14:textId="77777777" w:rsidR="00E75923" w:rsidRPr="00A27940" w:rsidRDefault="00E75923" w:rsidP="00E75923">
      <w:pPr>
        <w:pStyle w:val="ListParagraph"/>
        <w:jc w:val="center"/>
        <w:rPr>
          <w:rFonts w:ascii="Open Sans" w:hAnsi="Open Sans" w:cs="Open Sans"/>
          <w:sz w:val="22"/>
          <w:szCs w:val="22"/>
        </w:rPr>
      </w:pPr>
    </w:p>
    <w:tbl>
      <w:tblPr>
        <w:tblW w:w="9498" w:type="dxa"/>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498"/>
      </w:tblGrid>
      <w:tr w:rsidR="00E75923" w:rsidRPr="00A27940" w14:paraId="06200ED6" w14:textId="77777777" w:rsidTr="00DE09A4">
        <w:tc>
          <w:tcPr>
            <w:tcW w:w="9498" w:type="dxa"/>
            <w:shd w:val="clear" w:color="auto" w:fill="E7E6E6" w:themeFill="background2"/>
          </w:tcPr>
          <w:p w14:paraId="70299402" w14:textId="77777777" w:rsidR="00E75923" w:rsidRPr="00A27940" w:rsidRDefault="00E75923" w:rsidP="00DE09A4">
            <w:pPr>
              <w:pStyle w:val="ListParagraph"/>
              <w:spacing w:after="200" w:line="276" w:lineRule="auto"/>
              <w:ind w:left="0"/>
              <w:rPr>
                <w:rFonts w:ascii="Open Sans" w:hAnsi="Open Sans" w:cs="Open Sans"/>
                <w:i/>
                <w:sz w:val="22"/>
                <w:szCs w:val="22"/>
              </w:rPr>
            </w:pPr>
            <w:r w:rsidRPr="00A27940">
              <w:rPr>
                <w:rFonts w:ascii="Open Sans" w:hAnsi="Open Sans" w:cs="Open Sans"/>
                <w:i/>
                <w:sz w:val="22"/>
                <w:szCs w:val="22"/>
              </w:rPr>
              <w:t>Where applicable, please indicate the name(s) and address(es) of the person(s) empowered to represent the economic operator for the purposes of this procurement procedure:</w:t>
            </w:r>
          </w:p>
        </w:tc>
      </w:tr>
    </w:tbl>
    <w:p w14:paraId="16E5CFD5" w14:textId="77777777" w:rsidR="00E75923" w:rsidRPr="00A27940" w:rsidRDefault="00E75923" w:rsidP="00E75923">
      <w:pPr>
        <w:pStyle w:val="ListParagraph"/>
        <w:jc w:val="center"/>
        <w:rPr>
          <w:rFonts w:ascii="Open Sans" w:hAnsi="Open Sans" w:cs="Open Sans"/>
          <w:sz w:val="22"/>
          <w:szCs w:val="22"/>
        </w:rPr>
      </w:pPr>
    </w:p>
    <w:tbl>
      <w:tblPr>
        <w:tblW w:w="9498" w:type="dxa"/>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1"/>
        <w:gridCol w:w="5624"/>
        <w:gridCol w:w="3023"/>
      </w:tblGrid>
      <w:tr w:rsidR="00E75923" w:rsidRPr="00A27940" w14:paraId="20AFEF55" w14:textId="77777777" w:rsidTr="00DE09A4">
        <w:tc>
          <w:tcPr>
            <w:tcW w:w="851" w:type="dxa"/>
            <w:shd w:val="clear" w:color="auto" w:fill="1F4E79" w:themeFill="accent1" w:themeFillShade="80"/>
          </w:tcPr>
          <w:p w14:paraId="0962D8AD" w14:textId="77777777" w:rsidR="00E75923" w:rsidRPr="00A27940" w:rsidRDefault="00E75923" w:rsidP="00DE09A4">
            <w:pPr>
              <w:pStyle w:val="ListParagraph"/>
              <w:spacing w:after="120"/>
              <w:ind w:left="0"/>
              <w:rPr>
                <w:rFonts w:ascii="Open Sans" w:hAnsi="Open Sans" w:cs="Open Sans"/>
                <w:b/>
                <w:color w:val="FFFFFF" w:themeColor="background1"/>
                <w:sz w:val="22"/>
                <w:szCs w:val="22"/>
              </w:rPr>
            </w:pPr>
          </w:p>
        </w:tc>
        <w:tc>
          <w:tcPr>
            <w:tcW w:w="5624" w:type="dxa"/>
            <w:shd w:val="clear" w:color="auto" w:fill="1F4E79" w:themeFill="accent1" w:themeFillShade="80"/>
            <w:vAlign w:val="center"/>
          </w:tcPr>
          <w:p w14:paraId="301F2477" w14:textId="77777777" w:rsidR="00E75923" w:rsidRPr="00A27940" w:rsidRDefault="00E75923" w:rsidP="00DE09A4">
            <w:pPr>
              <w:pStyle w:val="ListParagraph"/>
              <w:spacing w:after="120"/>
              <w:ind w:left="0"/>
              <w:rPr>
                <w:rFonts w:ascii="Open Sans" w:hAnsi="Open Sans" w:cs="Open Sans"/>
                <w:b/>
                <w:color w:val="FFFFFF" w:themeColor="background1"/>
                <w:sz w:val="22"/>
                <w:szCs w:val="22"/>
              </w:rPr>
            </w:pPr>
            <w:r w:rsidRPr="00A27940">
              <w:rPr>
                <w:rFonts w:ascii="Open Sans" w:hAnsi="Open Sans" w:cs="Open Sans"/>
                <w:b/>
                <w:color w:val="FFFFFF" w:themeColor="background1"/>
                <w:sz w:val="22"/>
                <w:szCs w:val="22"/>
              </w:rPr>
              <w:t>Representation, if any</w:t>
            </w:r>
          </w:p>
        </w:tc>
        <w:tc>
          <w:tcPr>
            <w:tcW w:w="3023" w:type="dxa"/>
            <w:shd w:val="clear" w:color="auto" w:fill="1F4E79" w:themeFill="accent1" w:themeFillShade="80"/>
            <w:vAlign w:val="center"/>
          </w:tcPr>
          <w:p w14:paraId="35C6A4E0" w14:textId="77777777" w:rsidR="00E75923" w:rsidRPr="00A27940" w:rsidRDefault="00E75923" w:rsidP="00DE09A4">
            <w:pPr>
              <w:pStyle w:val="ListParagraph"/>
              <w:spacing w:after="120"/>
              <w:ind w:left="0"/>
              <w:rPr>
                <w:rFonts w:ascii="Open Sans" w:hAnsi="Open Sans" w:cs="Open Sans"/>
                <w:b/>
                <w:color w:val="FFFFFF" w:themeColor="background1"/>
                <w:sz w:val="22"/>
                <w:szCs w:val="22"/>
              </w:rPr>
            </w:pPr>
            <w:r w:rsidRPr="00A27940">
              <w:rPr>
                <w:rFonts w:ascii="Open Sans" w:hAnsi="Open Sans" w:cs="Open Sans"/>
                <w:b/>
                <w:color w:val="FFFFFF" w:themeColor="background1"/>
                <w:sz w:val="22"/>
                <w:szCs w:val="22"/>
              </w:rPr>
              <w:t>Answer</w:t>
            </w:r>
          </w:p>
        </w:tc>
      </w:tr>
      <w:tr w:rsidR="00E75923" w:rsidRPr="00A27940" w14:paraId="4CE0715F" w14:textId="77777777" w:rsidTr="00DE09A4">
        <w:tc>
          <w:tcPr>
            <w:tcW w:w="851" w:type="dxa"/>
            <w:shd w:val="clear" w:color="auto" w:fill="DEEAF6" w:themeFill="accent1" w:themeFillTint="33"/>
          </w:tcPr>
          <w:p w14:paraId="187D4E12" w14:textId="77777777" w:rsidR="00E75923" w:rsidRPr="00A27940" w:rsidRDefault="00E75923" w:rsidP="00DE09A4">
            <w:pPr>
              <w:pStyle w:val="ListParagraph"/>
              <w:spacing w:after="120"/>
              <w:ind w:left="0"/>
              <w:rPr>
                <w:rFonts w:ascii="Open Sans" w:hAnsi="Open Sans" w:cs="Open Sans"/>
                <w:sz w:val="20"/>
                <w:szCs w:val="20"/>
              </w:rPr>
            </w:pPr>
            <w:r w:rsidRPr="00A27940">
              <w:rPr>
                <w:rFonts w:ascii="Open Sans" w:hAnsi="Open Sans" w:cs="Open Sans"/>
                <w:sz w:val="20"/>
                <w:szCs w:val="20"/>
              </w:rPr>
              <w:t>2.B.1</w:t>
            </w:r>
          </w:p>
        </w:tc>
        <w:tc>
          <w:tcPr>
            <w:tcW w:w="5624" w:type="dxa"/>
            <w:shd w:val="clear" w:color="auto" w:fill="DEEAF6" w:themeFill="accent1" w:themeFillTint="33"/>
            <w:vAlign w:val="center"/>
          </w:tcPr>
          <w:p w14:paraId="1A28D93D" w14:textId="77777777" w:rsidR="00E75923" w:rsidRPr="00A27940" w:rsidRDefault="00E75923" w:rsidP="00DE09A4">
            <w:pPr>
              <w:pStyle w:val="ListParagraph"/>
              <w:spacing w:after="120"/>
              <w:ind w:left="0"/>
              <w:rPr>
                <w:rFonts w:ascii="Open Sans" w:hAnsi="Open Sans" w:cs="Open Sans"/>
                <w:sz w:val="20"/>
                <w:szCs w:val="20"/>
              </w:rPr>
            </w:pPr>
            <w:r w:rsidRPr="00A27940">
              <w:rPr>
                <w:rFonts w:ascii="Open Sans" w:hAnsi="Open Sans" w:cs="Open Sans"/>
                <w:sz w:val="20"/>
                <w:szCs w:val="20"/>
              </w:rPr>
              <w:t>Full Name</w:t>
            </w:r>
          </w:p>
        </w:tc>
        <w:tc>
          <w:tcPr>
            <w:tcW w:w="3023" w:type="dxa"/>
            <w:vAlign w:val="center"/>
          </w:tcPr>
          <w:p w14:paraId="2C22C4B0" w14:textId="77777777" w:rsidR="00E75923" w:rsidRPr="00A27940" w:rsidRDefault="00E75923" w:rsidP="00DE09A4">
            <w:pPr>
              <w:pStyle w:val="ListParagraph"/>
              <w:spacing w:after="120"/>
              <w:ind w:left="0"/>
              <w:rPr>
                <w:rFonts w:ascii="Open Sans" w:hAnsi="Open Sans" w:cs="Open Sans"/>
                <w:sz w:val="20"/>
                <w:szCs w:val="20"/>
              </w:rPr>
            </w:pPr>
            <w:r w:rsidRPr="00A27940">
              <w:rPr>
                <w:rFonts w:ascii="Open Sans" w:hAnsi="Open Sans" w:cs="Open Sans"/>
                <w:sz w:val="20"/>
                <w:szCs w:val="20"/>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0"/>
                <w:szCs w:val="20"/>
              </w:rPr>
            </w:r>
            <w:r w:rsidRPr="00A27940">
              <w:rPr>
                <w:rFonts w:ascii="Open Sans" w:hAnsi="Open Sans" w:cs="Open Sans"/>
                <w:sz w:val="20"/>
                <w:szCs w:val="20"/>
              </w:rPr>
              <w:fldChar w:fldCharType="separate"/>
            </w:r>
            <w:r w:rsidRPr="00A27940">
              <w:rPr>
                <w:rFonts w:ascii="Open Sans" w:hAnsi="Open Sans" w:cs="Open Sans"/>
                <w:noProof/>
                <w:sz w:val="20"/>
                <w:szCs w:val="20"/>
              </w:rPr>
              <w:t>Click here and insert details</w:t>
            </w:r>
            <w:r w:rsidRPr="00A27940">
              <w:rPr>
                <w:rFonts w:ascii="Open Sans" w:hAnsi="Open Sans" w:cs="Open Sans"/>
                <w:sz w:val="20"/>
                <w:szCs w:val="20"/>
              </w:rPr>
              <w:fldChar w:fldCharType="end"/>
            </w:r>
          </w:p>
        </w:tc>
      </w:tr>
      <w:tr w:rsidR="00E75923" w:rsidRPr="00A27940" w14:paraId="324160E0" w14:textId="77777777" w:rsidTr="00DE09A4">
        <w:trPr>
          <w:trHeight w:val="303"/>
        </w:trPr>
        <w:tc>
          <w:tcPr>
            <w:tcW w:w="851" w:type="dxa"/>
            <w:shd w:val="clear" w:color="auto" w:fill="DEEAF6" w:themeFill="accent1" w:themeFillTint="33"/>
          </w:tcPr>
          <w:p w14:paraId="596A36C2" w14:textId="77777777" w:rsidR="00E75923" w:rsidRPr="00A27940" w:rsidRDefault="00E75923" w:rsidP="00DE09A4">
            <w:pPr>
              <w:pStyle w:val="ListParagraph"/>
              <w:spacing w:after="120"/>
              <w:ind w:left="0"/>
              <w:rPr>
                <w:rFonts w:ascii="Open Sans" w:hAnsi="Open Sans" w:cs="Open Sans"/>
                <w:sz w:val="20"/>
                <w:szCs w:val="20"/>
              </w:rPr>
            </w:pPr>
            <w:r w:rsidRPr="00A27940">
              <w:rPr>
                <w:rFonts w:ascii="Open Sans" w:hAnsi="Open Sans" w:cs="Open Sans"/>
                <w:sz w:val="20"/>
                <w:szCs w:val="20"/>
              </w:rPr>
              <w:t>2.B.2</w:t>
            </w:r>
          </w:p>
        </w:tc>
        <w:tc>
          <w:tcPr>
            <w:tcW w:w="5624" w:type="dxa"/>
            <w:shd w:val="clear" w:color="auto" w:fill="DEEAF6" w:themeFill="accent1" w:themeFillTint="33"/>
            <w:vAlign w:val="center"/>
          </w:tcPr>
          <w:p w14:paraId="5AC383DF" w14:textId="77777777" w:rsidR="00E75923" w:rsidRPr="00A27940" w:rsidRDefault="00E75923" w:rsidP="00DE09A4">
            <w:pPr>
              <w:pStyle w:val="ListParagraph"/>
              <w:spacing w:after="120"/>
              <w:ind w:left="0"/>
              <w:rPr>
                <w:rFonts w:ascii="Open Sans" w:hAnsi="Open Sans" w:cs="Open Sans"/>
                <w:sz w:val="20"/>
                <w:szCs w:val="20"/>
              </w:rPr>
            </w:pPr>
            <w:r w:rsidRPr="00A27940">
              <w:rPr>
                <w:rFonts w:ascii="Open Sans" w:hAnsi="Open Sans" w:cs="Open Sans"/>
                <w:sz w:val="20"/>
                <w:szCs w:val="20"/>
              </w:rPr>
              <w:t>Position/Acting in the capacity of</w:t>
            </w:r>
          </w:p>
        </w:tc>
        <w:tc>
          <w:tcPr>
            <w:tcW w:w="3023" w:type="dxa"/>
            <w:vAlign w:val="center"/>
          </w:tcPr>
          <w:p w14:paraId="19A6E239" w14:textId="77777777" w:rsidR="00E75923" w:rsidRPr="00A27940" w:rsidRDefault="00E75923" w:rsidP="00DE09A4">
            <w:pPr>
              <w:pStyle w:val="ListParagraph"/>
              <w:spacing w:after="120"/>
              <w:ind w:left="0"/>
              <w:rPr>
                <w:rFonts w:ascii="Open Sans" w:hAnsi="Open Sans" w:cs="Open Sans"/>
                <w:b/>
                <w:sz w:val="20"/>
                <w:szCs w:val="20"/>
              </w:rPr>
            </w:pPr>
            <w:r w:rsidRPr="00A27940">
              <w:rPr>
                <w:rFonts w:ascii="Open Sans" w:hAnsi="Open Sans" w:cs="Open Sans"/>
                <w:sz w:val="20"/>
                <w:szCs w:val="20"/>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0"/>
                <w:szCs w:val="20"/>
              </w:rPr>
            </w:r>
            <w:r w:rsidRPr="00A27940">
              <w:rPr>
                <w:rFonts w:ascii="Open Sans" w:hAnsi="Open Sans" w:cs="Open Sans"/>
                <w:sz w:val="20"/>
                <w:szCs w:val="20"/>
              </w:rPr>
              <w:fldChar w:fldCharType="separate"/>
            </w:r>
            <w:r w:rsidRPr="00A27940">
              <w:rPr>
                <w:rFonts w:ascii="Open Sans" w:hAnsi="Open Sans" w:cs="Open Sans"/>
                <w:noProof/>
                <w:sz w:val="20"/>
                <w:szCs w:val="20"/>
              </w:rPr>
              <w:t>Click here and insert details</w:t>
            </w:r>
            <w:r w:rsidRPr="00A27940">
              <w:rPr>
                <w:rFonts w:ascii="Open Sans" w:hAnsi="Open Sans" w:cs="Open Sans"/>
                <w:sz w:val="20"/>
                <w:szCs w:val="20"/>
              </w:rPr>
              <w:fldChar w:fldCharType="end"/>
            </w:r>
          </w:p>
        </w:tc>
      </w:tr>
      <w:tr w:rsidR="00E75923" w:rsidRPr="00A27940" w14:paraId="7869CCDF" w14:textId="77777777" w:rsidTr="00DE09A4">
        <w:trPr>
          <w:trHeight w:val="264"/>
        </w:trPr>
        <w:tc>
          <w:tcPr>
            <w:tcW w:w="851" w:type="dxa"/>
            <w:shd w:val="clear" w:color="auto" w:fill="DEEAF6" w:themeFill="accent1" w:themeFillTint="33"/>
          </w:tcPr>
          <w:p w14:paraId="112E45BF" w14:textId="77777777" w:rsidR="00E75923" w:rsidRPr="00A27940" w:rsidRDefault="00E75923" w:rsidP="00DE09A4">
            <w:pPr>
              <w:pStyle w:val="ListParagraph"/>
              <w:spacing w:after="120"/>
              <w:ind w:left="0"/>
              <w:rPr>
                <w:rFonts w:ascii="Open Sans" w:hAnsi="Open Sans" w:cs="Open Sans"/>
                <w:sz w:val="20"/>
                <w:szCs w:val="20"/>
              </w:rPr>
            </w:pPr>
            <w:r w:rsidRPr="00A27940">
              <w:rPr>
                <w:rFonts w:ascii="Open Sans" w:hAnsi="Open Sans" w:cs="Open Sans"/>
                <w:sz w:val="20"/>
                <w:szCs w:val="20"/>
              </w:rPr>
              <w:t>2.B.3</w:t>
            </w:r>
          </w:p>
        </w:tc>
        <w:tc>
          <w:tcPr>
            <w:tcW w:w="5624" w:type="dxa"/>
            <w:shd w:val="clear" w:color="auto" w:fill="DEEAF6" w:themeFill="accent1" w:themeFillTint="33"/>
            <w:vAlign w:val="center"/>
          </w:tcPr>
          <w:p w14:paraId="37367818" w14:textId="77777777" w:rsidR="00E75923" w:rsidRPr="00A27940" w:rsidRDefault="00E75923" w:rsidP="00DE09A4">
            <w:pPr>
              <w:pStyle w:val="ListParagraph"/>
              <w:spacing w:after="120"/>
              <w:ind w:left="0"/>
              <w:rPr>
                <w:rFonts w:ascii="Open Sans" w:hAnsi="Open Sans" w:cs="Open Sans"/>
                <w:sz w:val="20"/>
                <w:szCs w:val="20"/>
              </w:rPr>
            </w:pPr>
            <w:r w:rsidRPr="00A27940">
              <w:rPr>
                <w:rFonts w:ascii="Open Sans" w:hAnsi="Open Sans" w:cs="Open Sans"/>
                <w:sz w:val="20"/>
                <w:szCs w:val="20"/>
              </w:rPr>
              <w:t>Postal Address</w:t>
            </w:r>
          </w:p>
        </w:tc>
        <w:tc>
          <w:tcPr>
            <w:tcW w:w="3023" w:type="dxa"/>
            <w:vAlign w:val="center"/>
          </w:tcPr>
          <w:p w14:paraId="3FAA040A" w14:textId="77777777" w:rsidR="00E75923" w:rsidRPr="00A27940" w:rsidRDefault="00E75923" w:rsidP="00DE09A4">
            <w:pPr>
              <w:pStyle w:val="ListParagraph"/>
              <w:spacing w:after="120"/>
              <w:ind w:left="0"/>
              <w:rPr>
                <w:rFonts w:ascii="Open Sans" w:hAnsi="Open Sans" w:cs="Open Sans"/>
                <w:sz w:val="20"/>
                <w:szCs w:val="20"/>
              </w:rPr>
            </w:pPr>
            <w:r w:rsidRPr="00A27940">
              <w:rPr>
                <w:rFonts w:ascii="Open Sans" w:hAnsi="Open Sans" w:cs="Open Sans"/>
                <w:sz w:val="20"/>
                <w:szCs w:val="20"/>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0"/>
                <w:szCs w:val="20"/>
              </w:rPr>
            </w:r>
            <w:r w:rsidRPr="00A27940">
              <w:rPr>
                <w:rFonts w:ascii="Open Sans" w:hAnsi="Open Sans" w:cs="Open Sans"/>
                <w:sz w:val="20"/>
                <w:szCs w:val="20"/>
              </w:rPr>
              <w:fldChar w:fldCharType="separate"/>
            </w:r>
            <w:r w:rsidRPr="00A27940">
              <w:rPr>
                <w:rFonts w:ascii="Open Sans" w:hAnsi="Open Sans" w:cs="Open Sans"/>
                <w:noProof/>
                <w:sz w:val="20"/>
                <w:szCs w:val="20"/>
              </w:rPr>
              <w:t>Click here and insert details</w:t>
            </w:r>
            <w:r w:rsidRPr="00A27940">
              <w:rPr>
                <w:rFonts w:ascii="Open Sans" w:hAnsi="Open Sans" w:cs="Open Sans"/>
                <w:sz w:val="20"/>
                <w:szCs w:val="20"/>
              </w:rPr>
              <w:fldChar w:fldCharType="end"/>
            </w:r>
          </w:p>
        </w:tc>
      </w:tr>
      <w:tr w:rsidR="00E75923" w:rsidRPr="00A27940" w14:paraId="6B86D64F" w14:textId="77777777" w:rsidTr="00DE09A4">
        <w:trPr>
          <w:trHeight w:val="274"/>
        </w:trPr>
        <w:tc>
          <w:tcPr>
            <w:tcW w:w="851" w:type="dxa"/>
            <w:shd w:val="clear" w:color="auto" w:fill="DEEAF6" w:themeFill="accent1" w:themeFillTint="33"/>
          </w:tcPr>
          <w:p w14:paraId="0DE56DAB" w14:textId="77777777" w:rsidR="00E75923" w:rsidRPr="00A27940" w:rsidRDefault="00E75923" w:rsidP="00DE09A4">
            <w:pPr>
              <w:pStyle w:val="ListParagraph"/>
              <w:spacing w:after="120"/>
              <w:ind w:left="0"/>
              <w:rPr>
                <w:rFonts w:ascii="Open Sans" w:hAnsi="Open Sans" w:cs="Open Sans"/>
                <w:sz w:val="20"/>
                <w:szCs w:val="20"/>
              </w:rPr>
            </w:pPr>
            <w:r w:rsidRPr="00A27940">
              <w:rPr>
                <w:rFonts w:ascii="Open Sans" w:hAnsi="Open Sans" w:cs="Open Sans"/>
                <w:sz w:val="20"/>
                <w:szCs w:val="20"/>
              </w:rPr>
              <w:t>2.B.4</w:t>
            </w:r>
          </w:p>
        </w:tc>
        <w:tc>
          <w:tcPr>
            <w:tcW w:w="5624" w:type="dxa"/>
            <w:shd w:val="clear" w:color="auto" w:fill="DEEAF6" w:themeFill="accent1" w:themeFillTint="33"/>
            <w:vAlign w:val="center"/>
          </w:tcPr>
          <w:p w14:paraId="35ACE6E7" w14:textId="77777777" w:rsidR="00E75923" w:rsidRPr="00A27940" w:rsidRDefault="00E75923" w:rsidP="00DE09A4">
            <w:pPr>
              <w:pStyle w:val="ListParagraph"/>
              <w:spacing w:after="120"/>
              <w:ind w:left="0"/>
              <w:rPr>
                <w:rFonts w:ascii="Open Sans" w:hAnsi="Open Sans" w:cs="Open Sans"/>
                <w:sz w:val="20"/>
                <w:szCs w:val="20"/>
              </w:rPr>
            </w:pPr>
            <w:r w:rsidRPr="00A27940">
              <w:rPr>
                <w:rFonts w:ascii="Open Sans" w:hAnsi="Open Sans" w:cs="Open Sans"/>
                <w:sz w:val="20"/>
                <w:szCs w:val="20"/>
              </w:rPr>
              <w:t>Telephone</w:t>
            </w:r>
          </w:p>
        </w:tc>
        <w:tc>
          <w:tcPr>
            <w:tcW w:w="3023" w:type="dxa"/>
            <w:vAlign w:val="center"/>
          </w:tcPr>
          <w:p w14:paraId="45230515" w14:textId="77777777" w:rsidR="00E75923" w:rsidRPr="00A27940" w:rsidRDefault="00E75923" w:rsidP="00DE09A4">
            <w:pPr>
              <w:pStyle w:val="ListParagraph"/>
              <w:spacing w:after="120"/>
              <w:ind w:left="0"/>
              <w:rPr>
                <w:rFonts w:ascii="Open Sans" w:hAnsi="Open Sans" w:cs="Open Sans"/>
                <w:sz w:val="20"/>
                <w:szCs w:val="20"/>
              </w:rPr>
            </w:pPr>
            <w:r w:rsidRPr="00A27940">
              <w:rPr>
                <w:rFonts w:ascii="Open Sans" w:hAnsi="Open Sans" w:cs="Open Sans"/>
                <w:sz w:val="20"/>
                <w:szCs w:val="20"/>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0"/>
                <w:szCs w:val="20"/>
              </w:rPr>
            </w:r>
            <w:r w:rsidRPr="00A27940">
              <w:rPr>
                <w:rFonts w:ascii="Open Sans" w:hAnsi="Open Sans" w:cs="Open Sans"/>
                <w:sz w:val="20"/>
                <w:szCs w:val="20"/>
              </w:rPr>
              <w:fldChar w:fldCharType="separate"/>
            </w:r>
            <w:r w:rsidRPr="00A27940">
              <w:rPr>
                <w:rFonts w:ascii="Open Sans" w:hAnsi="Open Sans" w:cs="Open Sans"/>
                <w:noProof/>
                <w:sz w:val="20"/>
                <w:szCs w:val="20"/>
              </w:rPr>
              <w:t>Click here and insert details</w:t>
            </w:r>
            <w:r w:rsidRPr="00A27940">
              <w:rPr>
                <w:rFonts w:ascii="Open Sans" w:hAnsi="Open Sans" w:cs="Open Sans"/>
                <w:sz w:val="20"/>
                <w:szCs w:val="20"/>
              </w:rPr>
              <w:fldChar w:fldCharType="end"/>
            </w:r>
          </w:p>
        </w:tc>
      </w:tr>
      <w:tr w:rsidR="00E75923" w:rsidRPr="00A27940" w14:paraId="37466773" w14:textId="77777777" w:rsidTr="00DE09A4">
        <w:trPr>
          <w:trHeight w:val="277"/>
        </w:trPr>
        <w:tc>
          <w:tcPr>
            <w:tcW w:w="851" w:type="dxa"/>
            <w:shd w:val="clear" w:color="auto" w:fill="DEEAF6" w:themeFill="accent1" w:themeFillTint="33"/>
          </w:tcPr>
          <w:p w14:paraId="2ED8932E" w14:textId="77777777" w:rsidR="00E75923" w:rsidRPr="00A27940" w:rsidRDefault="00E75923" w:rsidP="00DE09A4">
            <w:pPr>
              <w:pStyle w:val="ListParagraph"/>
              <w:spacing w:after="120"/>
              <w:ind w:left="0"/>
              <w:rPr>
                <w:rFonts w:ascii="Open Sans" w:hAnsi="Open Sans" w:cs="Open Sans"/>
                <w:sz w:val="20"/>
                <w:szCs w:val="20"/>
              </w:rPr>
            </w:pPr>
            <w:r w:rsidRPr="00A27940">
              <w:rPr>
                <w:rFonts w:ascii="Open Sans" w:hAnsi="Open Sans" w:cs="Open Sans"/>
                <w:sz w:val="20"/>
                <w:szCs w:val="20"/>
              </w:rPr>
              <w:t>2.B.5</w:t>
            </w:r>
          </w:p>
        </w:tc>
        <w:tc>
          <w:tcPr>
            <w:tcW w:w="5624" w:type="dxa"/>
            <w:shd w:val="clear" w:color="auto" w:fill="DEEAF6" w:themeFill="accent1" w:themeFillTint="33"/>
            <w:vAlign w:val="center"/>
          </w:tcPr>
          <w:p w14:paraId="45931690" w14:textId="77777777" w:rsidR="00E75923" w:rsidRPr="00A27940" w:rsidRDefault="00E75923" w:rsidP="00DE09A4">
            <w:pPr>
              <w:pStyle w:val="ListParagraph"/>
              <w:spacing w:after="120"/>
              <w:ind w:left="0"/>
              <w:rPr>
                <w:rFonts w:ascii="Open Sans" w:hAnsi="Open Sans" w:cs="Open Sans"/>
                <w:sz w:val="20"/>
                <w:szCs w:val="20"/>
              </w:rPr>
            </w:pPr>
            <w:r w:rsidRPr="00A27940">
              <w:rPr>
                <w:rFonts w:ascii="Open Sans" w:hAnsi="Open Sans" w:cs="Open Sans"/>
                <w:sz w:val="20"/>
                <w:szCs w:val="20"/>
              </w:rPr>
              <w:t>E-mail</w:t>
            </w:r>
          </w:p>
        </w:tc>
        <w:tc>
          <w:tcPr>
            <w:tcW w:w="3023" w:type="dxa"/>
            <w:vAlign w:val="center"/>
          </w:tcPr>
          <w:p w14:paraId="36D57DC3" w14:textId="77777777" w:rsidR="00E75923" w:rsidRPr="00A27940" w:rsidRDefault="00E75923" w:rsidP="00DE09A4">
            <w:pPr>
              <w:pStyle w:val="ListParagraph"/>
              <w:spacing w:after="120"/>
              <w:ind w:left="0"/>
              <w:rPr>
                <w:rFonts w:ascii="Open Sans" w:hAnsi="Open Sans" w:cs="Open Sans"/>
                <w:sz w:val="20"/>
                <w:szCs w:val="20"/>
              </w:rPr>
            </w:pPr>
            <w:r w:rsidRPr="00A27940">
              <w:rPr>
                <w:rFonts w:ascii="Open Sans" w:hAnsi="Open Sans" w:cs="Open Sans"/>
                <w:sz w:val="20"/>
                <w:szCs w:val="20"/>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0"/>
                <w:szCs w:val="20"/>
              </w:rPr>
            </w:r>
            <w:r w:rsidRPr="00A27940">
              <w:rPr>
                <w:rFonts w:ascii="Open Sans" w:hAnsi="Open Sans" w:cs="Open Sans"/>
                <w:sz w:val="20"/>
                <w:szCs w:val="20"/>
              </w:rPr>
              <w:fldChar w:fldCharType="separate"/>
            </w:r>
            <w:r w:rsidRPr="00A27940">
              <w:rPr>
                <w:rFonts w:ascii="Open Sans" w:hAnsi="Open Sans" w:cs="Open Sans"/>
                <w:noProof/>
                <w:sz w:val="20"/>
                <w:szCs w:val="20"/>
              </w:rPr>
              <w:t>Click here and insert details</w:t>
            </w:r>
            <w:r w:rsidRPr="00A27940">
              <w:rPr>
                <w:rFonts w:ascii="Open Sans" w:hAnsi="Open Sans" w:cs="Open Sans"/>
                <w:sz w:val="20"/>
                <w:szCs w:val="20"/>
              </w:rPr>
              <w:fldChar w:fldCharType="end"/>
            </w:r>
          </w:p>
        </w:tc>
      </w:tr>
      <w:tr w:rsidR="00E75923" w:rsidRPr="00A27940" w14:paraId="3BBF2420" w14:textId="77777777" w:rsidTr="00DE09A4">
        <w:trPr>
          <w:trHeight w:val="552"/>
        </w:trPr>
        <w:tc>
          <w:tcPr>
            <w:tcW w:w="851" w:type="dxa"/>
            <w:shd w:val="clear" w:color="auto" w:fill="DEEAF6" w:themeFill="accent1" w:themeFillTint="33"/>
          </w:tcPr>
          <w:p w14:paraId="22FB76CE" w14:textId="77777777" w:rsidR="00E75923" w:rsidRPr="00A27940" w:rsidRDefault="00E75923" w:rsidP="00DE09A4">
            <w:pPr>
              <w:pStyle w:val="ListParagraph"/>
              <w:spacing w:after="120"/>
              <w:ind w:left="0"/>
              <w:rPr>
                <w:rFonts w:ascii="Open Sans" w:hAnsi="Open Sans" w:cs="Open Sans"/>
                <w:sz w:val="20"/>
                <w:szCs w:val="20"/>
              </w:rPr>
            </w:pPr>
            <w:r w:rsidRPr="00A27940">
              <w:rPr>
                <w:rFonts w:ascii="Open Sans" w:hAnsi="Open Sans" w:cs="Open Sans"/>
                <w:sz w:val="20"/>
                <w:szCs w:val="20"/>
              </w:rPr>
              <w:t>2.B.6</w:t>
            </w:r>
          </w:p>
        </w:tc>
        <w:tc>
          <w:tcPr>
            <w:tcW w:w="5624" w:type="dxa"/>
            <w:shd w:val="clear" w:color="auto" w:fill="DEEAF6" w:themeFill="accent1" w:themeFillTint="33"/>
            <w:vAlign w:val="center"/>
          </w:tcPr>
          <w:p w14:paraId="24097004" w14:textId="77777777" w:rsidR="00E75923" w:rsidRPr="00A27940" w:rsidRDefault="00E75923" w:rsidP="00DE09A4">
            <w:pPr>
              <w:pStyle w:val="ListParagraph"/>
              <w:spacing w:after="120"/>
              <w:ind w:left="0"/>
              <w:rPr>
                <w:rFonts w:ascii="Open Sans" w:hAnsi="Open Sans" w:cs="Open Sans"/>
                <w:sz w:val="20"/>
                <w:szCs w:val="20"/>
              </w:rPr>
            </w:pPr>
            <w:r w:rsidRPr="00A27940">
              <w:rPr>
                <w:rFonts w:ascii="Open Sans" w:hAnsi="Open Sans" w:cs="Open Sans"/>
                <w:sz w:val="20"/>
                <w:szCs w:val="20"/>
              </w:rPr>
              <w:t>If needed, please provide detailed information on the representation (its forms, extent, purpose...)</w:t>
            </w:r>
          </w:p>
        </w:tc>
        <w:tc>
          <w:tcPr>
            <w:tcW w:w="3023" w:type="dxa"/>
            <w:vAlign w:val="center"/>
          </w:tcPr>
          <w:p w14:paraId="191AFF41" w14:textId="77777777" w:rsidR="00E75923" w:rsidRPr="00A27940" w:rsidRDefault="00E75923" w:rsidP="00DE09A4">
            <w:pPr>
              <w:pStyle w:val="ListParagraph"/>
              <w:spacing w:after="120"/>
              <w:ind w:left="0"/>
              <w:rPr>
                <w:rFonts w:ascii="Open Sans" w:hAnsi="Open Sans" w:cs="Open Sans"/>
                <w:sz w:val="20"/>
                <w:szCs w:val="20"/>
              </w:rPr>
            </w:pPr>
            <w:r w:rsidRPr="00A27940">
              <w:rPr>
                <w:rFonts w:ascii="Open Sans" w:hAnsi="Open Sans" w:cs="Open Sans"/>
                <w:sz w:val="20"/>
                <w:szCs w:val="20"/>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0"/>
                <w:szCs w:val="20"/>
              </w:rPr>
            </w:r>
            <w:r w:rsidRPr="00A27940">
              <w:rPr>
                <w:rFonts w:ascii="Open Sans" w:hAnsi="Open Sans" w:cs="Open Sans"/>
                <w:sz w:val="20"/>
                <w:szCs w:val="20"/>
              </w:rPr>
              <w:fldChar w:fldCharType="separate"/>
            </w:r>
            <w:r w:rsidRPr="00A27940">
              <w:rPr>
                <w:rFonts w:ascii="Open Sans" w:hAnsi="Open Sans" w:cs="Open Sans"/>
                <w:noProof/>
                <w:sz w:val="20"/>
                <w:szCs w:val="20"/>
              </w:rPr>
              <w:t>Click here and insert details</w:t>
            </w:r>
            <w:r w:rsidRPr="00A27940">
              <w:rPr>
                <w:rFonts w:ascii="Open Sans" w:hAnsi="Open Sans" w:cs="Open Sans"/>
                <w:sz w:val="20"/>
                <w:szCs w:val="20"/>
              </w:rPr>
              <w:fldChar w:fldCharType="end"/>
            </w:r>
          </w:p>
        </w:tc>
      </w:tr>
    </w:tbl>
    <w:p w14:paraId="2ED9AC5A" w14:textId="77777777" w:rsidR="00E75923" w:rsidRPr="00A27940" w:rsidRDefault="00E75923" w:rsidP="00E75923">
      <w:pPr>
        <w:pStyle w:val="ListParagraph"/>
        <w:rPr>
          <w:rFonts w:ascii="Open Sans" w:hAnsi="Open Sans" w:cs="Open Sans"/>
          <w:sz w:val="22"/>
          <w:szCs w:val="22"/>
        </w:rPr>
      </w:pPr>
    </w:p>
    <w:p w14:paraId="6FB5D288" w14:textId="77777777" w:rsidR="00E75923" w:rsidRPr="00A27940" w:rsidRDefault="00E75923" w:rsidP="00E75923">
      <w:pPr>
        <w:pStyle w:val="ListParagraph"/>
        <w:jc w:val="center"/>
        <w:rPr>
          <w:rFonts w:ascii="Open Sans" w:hAnsi="Open Sans" w:cs="Open Sans"/>
          <w:sz w:val="22"/>
          <w:szCs w:val="22"/>
        </w:rPr>
      </w:pPr>
    </w:p>
    <w:p w14:paraId="2D5AA371" w14:textId="77777777" w:rsidR="00E75923" w:rsidRPr="00A27940" w:rsidRDefault="00E75923" w:rsidP="00E75923">
      <w:pPr>
        <w:rPr>
          <w:rFonts w:ascii="Open Sans" w:hAnsi="Open Sans" w:cs="Open Sans"/>
          <w:b/>
          <w:sz w:val="22"/>
          <w:szCs w:val="22"/>
        </w:rPr>
      </w:pPr>
    </w:p>
    <w:p w14:paraId="093CFF98" w14:textId="77777777" w:rsidR="00E75923" w:rsidRPr="00A27940" w:rsidRDefault="00E75923" w:rsidP="00E75923">
      <w:pPr>
        <w:pStyle w:val="ListParagraph"/>
        <w:jc w:val="center"/>
        <w:rPr>
          <w:rFonts w:ascii="Open Sans" w:hAnsi="Open Sans" w:cs="Open Sans"/>
          <w:b/>
          <w:sz w:val="22"/>
          <w:szCs w:val="22"/>
        </w:rPr>
      </w:pPr>
      <w:r w:rsidRPr="00A27940">
        <w:rPr>
          <w:rFonts w:ascii="Open Sans" w:hAnsi="Open Sans" w:cs="Open Sans"/>
          <w:b/>
          <w:sz w:val="22"/>
          <w:szCs w:val="22"/>
        </w:rPr>
        <w:t>II.C: INFORMATION ABOUT RELIANCE ON THE CAPACITIES OF OTHER ENTITIES</w:t>
      </w:r>
    </w:p>
    <w:p w14:paraId="04262005" w14:textId="77777777" w:rsidR="00E75923" w:rsidRPr="00A27940" w:rsidRDefault="00E75923" w:rsidP="00E75923">
      <w:pPr>
        <w:pStyle w:val="ListParagraph"/>
        <w:jc w:val="center"/>
        <w:rPr>
          <w:rFonts w:ascii="Open Sans" w:hAnsi="Open Sans" w:cs="Open Sans"/>
          <w:sz w:val="22"/>
          <w:szCs w:val="22"/>
        </w:rPr>
      </w:pPr>
    </w:p>
    <w:tbl>
      <w:tblPr>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77"/>
        <w:gridCol w:w="4916"/>
        <w:gridCol w:w="3157"/>
      </w:tblGrid>
      <w:tr w:rsidR="00E75923" w:rsidRPr="00A27940" w14:paraId="661F3F74" w14:textId="77777777" w:rsidTr="00DE09A4">
        <w:trPr>
          <w:trHeight w:val="308"/>
        </w:trPr>
        <w:tc>
          <w:tcPr>
            <w:tcW w:w="993" w:type="dxa"/>
            <w:shd w:val="clear" w:color="auto" w:fill="1F4E79" w:themeFill="accent1" w:themeFillShade="80"/>
          </w:tcPr>
          <w:p w14:paraId="45A72354" w14:textId="77777777" w:rsidR="00E75923" w:rsidRPr="00A27940" w:rsidRDefault="00E75923" w:rsidP="00DE09A4">
            <w:pPr>
              <w:pStyle w:val="ListParagraph"/>
              <w:spacing w:after="120"/>
              <w:ind w:left="0"/>
              <w:rPr>
                <w:rFonts w:ascii="Open Sans" w:hAnsi="Open Sans" w:cs="Open Sans"/>
                <w:b/>
                <w:color w:val="FFFFFF" w:themeColor="background1"/>
                <w:sz w:val="22"/>
                <w:szCs w:val="22"/>
              </w:rPr>
            </w:pPr>
          </w:p>
        </w:tc>
        <w:tc>
          <w:tcPr>
            <w:tcW w:w="5065" w:type="dxa"/>
            <w:shd w:val="clear" w:color="auto" w:fill="1F4E79" w:themeFill="accent1" w:themeFillShade="80"/>
          </w:tcPr>
          <w:p w14:paraId="38031A3E" w14:textId="77777777" w:rsidR="00E75923" w:rsidRPr="00A27940" w:rsidRDefault="00E75923" w:rsidP="00DE09A4">
            <w:pPr>
              <w:pStyle w:val="ListParagraph"/>
              <w:spacing w:after="120"/>
              <w:ind w:left="0"/>
              <w:rPr>
                <w:rFonts w:ascii="Open Sans" w:hAnsi="Open Sans" w:cs="Open Sans"/>
                <w:b/>
                <w:color w:val="FFFFFF" w:themeColor="background1"/>
                <w:sz w:val="22"/>
                <w:szCs w:val="22"/>
              </w:rPr>
            </w:pPr>
            <w:r w:rsidRPr="00A27940">
              <w:rPr>
                <w:rFonts w:ascii="Open Sans" w:hAnsi="Open Sans" w:cs="Open Sans"/>
                <w:b/>
                <w:color w:val="FFFFFF" w:themeColor="background1"/>
                <w:sz w:val="22"/>
                <w:szCs w:val="22"/>
              </w:rPr>
              <w:t>Reliance</w:t>
            </w:r>
          </w:p>
        </w:tc>
        <w:tc>
          <w:tcPr>
            <w:tcW w:w="3218" w:type="dxa"/>
            <w:shd w:val="clear" w:color="auto" w:fill="1F4E79" w:themeFill="accent1" w:themeFillShade="80"/>
          </w:tcPr>
          <w:p w14:paraId="6A12965C" w14:textId="77777777" w:rsidR="00E75923" w:rsidRPr="00A27940" w:rsidRDefault="00E75923" w:rsidP="00DE09A4">
            <w:pPr>
              <w:pStyle w:val="ListParagraph"/>
              <w:spacing w:after="120"/>
              <w:ind w:left="0"/>
              <w:rPr>
                <w:rFonts w:ascii="Open Sans" w:hAnsi="Open Sans" w:cs="Open Sans"/>
                <w:b/>
                <w:color w:val="FFFFFF" w:themeColor="background1"/>
                <w:sz w:val="22"/>
                <w:szCs w:val="22"/>
              </w:rPr>
            </w:pPr>
            <w:r w:rsidRPr="00A27940">
              <w:rPr>
                <w:rFonts w:ascii="Open Sans" w:hAnsi="Open Sans" w:cs="Open Sans"/>
                <w:b/>
                <w:color w:val="FFFFFF" w:themeColor="background1"/>
                <w:sz w:val="22"/>
                <w:szCs w:val="22"/>
              </w:rPr>
              <w:t>Answer</w:t>
            </w:r>
          </w:p>
        </w:tc>
      </w:tr>
      <w:tr w:rsidR="00E75923" w:rsidRPr="00A27940" w14:paraId="2697A5DE" w14:textId="77777777" w:rsidTr="00DE09A4">
        <w:tc>
          <w:tcPr>
            <w:tcW w:w="993" w:type="dxa"/>
            <w:shd w:val="clear" w:color="auto" w:fill="DEEAF6" w:themeFill="accent1" w:themeFillTint="33"/>
          </w:tcPr>
          <w:p w14:paraId="57D244E4" w14:textId="77777777" w:rsidR="00E75923" w:rsidRPr="00A27940" w:rsidRDefault="00E75923" w:rsidP="00DE09A4">
            <w:pPr>
              <w:pStyle w:val="ListParagraph"/>
              <w:spacing w:after="120"/>
              <w:ind w:left="0"/>
              <w:rPr>
                <w:rFonts w:ascii="Open Sans" w:hAnsi="Open Sans" w:cs="Open Sans"/>
                <w:sz w:val="20"/>
                <w:szCs w:val="20"/>
              </w:rPr>
            </w:pPr>
            <w:r w:rsidRPr="00A27940">
              <w:rPr>
                <w:rFonts w:ascii="Open Sans" w:hAnsi="Open Sans" w:cs="Open Sans"/>
                <w:sz w:val="20"/>
                <w:szCs w:val="20"/>
              </w:rPr>
              <w:t>2.C.1</w:t>
            </w:r>
          </w:p>
        </w:tc>
        <w:tc>
          <w:tcPr>
            <w:tcW w:w="5065" w:type="dxa"/>
            <w:shd w:val="clear" w:color="auto" w:fill="DEEAF6" w:themeFill="accent1" w:themeFillTint="33"/>
          </w:tcPr>
          <w:p w14:paraId="38A9D36B" w14:textId="77777777" w:rsidR="00E75923" w:rsidRPr="00A27940" w:rsidRDefault="00E75923" w:rsidP="00DE09A4">
            <w:pPr>
              <w:pStyle w:val="ListParagraph"/>
              <w:spacing w:after="120"/>
              <w:ind w:left="0"/>
              <w:rPr>
                <w:rFonts w:ascii="Open Sans" w:hAnsi="Open Sans" w:cs="Open Sans"/>
                <w:sz w:val="20"/>
                <w:szCs w:val="20"/>
              </w:rPr>
            </w:pPr>
            <w:r w:rsidRPr="00A27940">
              <w:rPr>
                <w:rFonts w:ascii="Open Sans" w:hAnsi="Open Sans" w:cs="Open Sans"/>
                <w:sz w:val="20"/>
                <w:szCs w:val="20"/>
              </w:rPr>
              <w:t xml:space="preserve">Does the economic operator </w:t>
            </w:r>
            <w:r w:rsidRPr="00A27940">
              <w:rPr>
                <w:rFonts w:ascii="Open Sans" w:hAnsi="Open Sans" w:cs="Open Sans"/>
                <w:b/>
                <w:sz w:val="20"/>
                <w:szCs w:val="20"/>
              </w:rPr>
              <w:t>rely on</w:t>
            </w:r>
            <w:r w:rsidRPr="00A27940">
              <w:rPr>
                <w:rFonts w:ascii="Open Sans" w:hAnsi="Open Sans" w:cs="Open Sans"/>
                <w:sz w:val="20"/>
                <w:szCs w:val="20"/>
              </w:rPr>
              <w:t xml:space="preserve"> the capacities of other entities </w:t>
            </w:r>
            <w:proofErr w:type="gramStart"/>
            <w:r w:rsidRPr="00A27940">
              <w:rPr>
                <w:rFonts w:ascii="Open Sans" w:hAnsi="Open Sans" w:cs="Open Sans"/>
                <w:sz w:val="20"/>
                <w:szCs w:val="20"/>
              </w:rPr>
              <w:t>in order to</w:t>
            </w:r>
            <w:proofErr w:type="gramEnd"/>
            <w:r w:rsidRPr="00A27940">
              <w:rPr>
                <w:rFonts w:ascii="Open Sans" w:hAnsi="Open Sans" w:cs="Open Sans"/>
                <w:sz w:val="20"/>
                <w:szCs w:val="20"/>
              </w:rPr>
              <w:t xml:space="preserve"> meet the selection criteria for this Competition as set out in part 3.2 of the RFT?</w:t>
            </w:r>
          </w:p>
        </w:tc>
        <w:tc>
          <w:tcPr>
            <w:tcW w:w="3218" w:type="dxa"/>
          </w:tcPr>
          <w:p w14:paraId="66207B9F" w14:textId="77777777" w:rsidR="00E75923" w:rsidRPr="00A27940" w:rsidRDefault="00E75923" w:rsidP="00DE09A4">
            <w:pPr>
              <w:spacing w:after="120"/>
              <w:rPr>
                <w:rFonts w:ascii="Open Sans" w:hAnsi="Open Sans" w:cs="Open Sans"/>
                <w:sz w:val="20"/>
                <w:szCs w:val="20"/>
              </w:rPr>
            </w:pPr>
          </w:p>
          <w:tbl>
            <w:tblPr>
              <w:tblW w:w="0" w:type="auto"/>
              <w:tblLook w:val="04A0" w:firstRow="1" w:lastRow="0" w:firstColumn="1" w:lastColumn="0" w:noHBand="0" w:noVBand="1"/>
            </w:tblPr>
            <w:tblGrid>
              <w:gridCol w:w="604"/>
              <w:gridCol w:w="541"/>
              <w:gridCol w:w="553"/>
              <w:gridCol w:w="1243"/>
            </w:tblGrid>
            <w:tr w:rsidR="00E75923" w:rsidRPr="00A27940" w14:paraId="7337F815" w14:textId="77777777" w:rsidTr="00DE09A4">
              <w:tc>
                <w:tcPr>
                  <w:tcW w:w="693" w:type="dxa"/>
                </w:tcPr>
                <w:p w14:paraId="0733751B"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Yes</w:t>
                  </w:r>
                </w:p>
              </w:tc>
              <w:sdt>
                <w:sdtPr>
                  <w:rPr>
                    <w:rFonts w:ascii="Open Sans" w:eastAsia="Arial" w:hAnsi="Open Sans" w:cs="Open Sans"/>
                    <w:sz w:val="22"/>
                    <w:szCs w:val="22"/>
                  </w:rPr>
                  <w:id w:val="1869956871"/>
                </w:sdtPr>
                <w:sdtContent>
                  <w:tc>
                    <w:tcPr>
                      <w:tcW w:w="720" w:type="dxa"/>
                    </w:tcPr>
                    <w:p w14:paraId="5C204754"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c>
                <w:tcPr>
                  <w:tcW w:w="630" w:type="dxa"/>
                </w:tcPr>
                <w:p w14:paraId="5D5D3609"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No</w:t>
                  </w:r>
                </w:p>
              </w:tc>
              <w:sdt>
                <w:sdtPr>
                  <w:rPr>
                    <w:rFonts w:ascii="Open Sans" w:eastAsia="Arial" w:hAnsi="Open Sans" w:cs="Open Sans"/>
                    <w:sz w:val="22"/>
                    <w:szCs w:val="22"/>
                  </w:rPr>
                  <w:id w:val="807821316"/>
                </w:sdtPr>
                <w:sdtContent>
                  <w:tc>
                    <w:tcPr>
                      <w:tcW w:w="2243" w:type="dxa"/>
                    </w:tcPr>
                    <w:p w14:paraId="5BEECCE9"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r>
          </w:tbl>
          <w:p w14:paraId="45353DFB" w14:textId="77777777" w:rsidR="00E75923" w:rsidRPr="00A27940" w:rsidRDefault="00E75923" w:rsidP="00DE09A4">
            <w:pPr>
              <w:spacing w:after="120"/>
              <w:rPr>
                <w:rFonts w:ascii="Open Sans" w:hAnsi="Open Sans" w:cs="Open Sans"/>
                <w:sz w:val="20"/>
                <w:szCs w:val="20"/>
              </w:rPr>
            </w:pPr>
          </w:p>
        </w:tc>
      </w:tr>
      <w:tr w:rsidR="00E75923" w:rsidRPr="00A27940" w14:paraId="3C41FC61" w14:textId="77777777" w:rsidTr="00DE09A4">
        <w:tc>
          <w:tcPr>
            <w:tcW w:w="993" w:type="dxa"/>
            <w:shd w:val="clear" w:color="auto" w:fill="DEEAF6" w:themeFill="accent1" w:themeFillTint="33"/>
          </w:tcPr>
          <w:p w14:paraId="22C30DC4" w14:textId="77777777" w:rsidR="00E75923" w:rsidRPr="00A27940" w:rsidRDefault="00E75923" w:rsidP="00DE09A4">
            <w:pPr>
              <w:pStyle w:val="ListParagraph"/>
              <w:spacing w:after="120"/>
              <w:ind w:left="0"/>
              <w:rPr>
                <w:rFonts w:ascii="Open Sans" w:hAnsi="Open Sans" w:cs="Open Sans"/>
                <w:sz w:val="20"/>
                <w:szCs w:val="20"/>
              </w:rPr>
            </w:pPr>
            <w:r w:rsidRPr="00A27940">
              <w:rPr>
                <w:rFonts w:ascii="Open Sans" w:hAnsi="Open Sans" w:cs="Open Sans"/>
                <w:sz w:val="20"/>
                <w:szCs w:val="20"/>
              </w:rPr>
              <w:t>2.C.2</w:t>
            </w:r>
          </w:p>
        </w:tc>
        <w:tc>
          <w:tcPr>
            <w:tcW w:w="5065" w:type="dxa"/>
            <w:shd w:val="clear" w:color="auto" w:fill="DEEAF6" w:themeFill="accent1" w:themeFillTint="33"/>
          </w:tcPr>
          <w:p w14:paraId="2FF3E30F" w14:textId="77777777" w:rsidR="00E75923" w:rsidRPr="00A27940" w:rsidRDefault="00E75923" w:rsidP="00DE09A4">
            <w:pPr>
              <w:pStyle w:val="ListParagraph"/>
              <w:spacing w:after="200" w:line="276" w:lineRule="auto"/>
              <w:ind w:left="0"/>
              <w:rPr>
                <w:rFonts w:ascii="Open Sans" w:hAnsi="Open Sans" w:cs="Open Sans"/>
                <w:sz w:val="20"/>
                <w:szCs w:val="20"/>
              </w:rPr>
            </w:pPr>
            <w:r w:rsidRPr="00A27940">
              <w:rPr>
                <w:rFonts w:ascii="Open Sans" w:hAnsi="Open Sans" w:cs="Open Sans"/>
                <w:sz w:val="20"/>
                <w:szCs w:val="20"/>
              </w:rPr>
              <w:t xml:space="preserve">If the answer to 2.C.1 is </w:t>
            </w:r>
            <w:r w:rsidRPr="00A27940">
              <w:rPr>
                <w:rFonts w:ascii="Open Sans" w:hAnsi="Open Sans" w:cs="Open Sans"/>
                <w:b/>
                <w:sz w:val="20"/>
                <w:szCs w:val="20"/>
              </w:rPr>
              <w:t>yes,</w:t>
            </w:r>
            <w:r w:rsidRPr="00A27940">
              <w:rPr>
                <w:rFonts w:ascii="Open Sans" w:hAnsi="Open Sans" w:cs="Open Sans"/>
                <w:sz w:val="20"/>
                <w:szCs w:val="20"/>
              </w:rPr>
              <w:t xml:space="preserve"> please: </w:t>
            </w:r>
          </w:p>
        </w:tc>
        <w:tc>
          <w:tcPr>
            <w:tcW w:w="3218" w:type="dxa"/>
          </w:tcPr>
          <w:p w14:paraId="3A5A7B89" w14:textId="77777777" w:rsidR="00E75923" w:rsidRPr="00A27940" w:rsidRDefault="00E75923" w:rsidP="00DE09A4">
            <w:pPr>
              <w:spacing w:after="120"/>
              <w:rPr>
                <w:rFonts w:ascii="Open Sans" w:hAnsi="Open Sans" w:cs="Open Sans"/>
                <w:sz w:val="20"/>
                <w:szCs w:val="20"/>
              </w:rPr>
            </w:pPr>
          </w:p>
        </w:tc>
      </w:tr>
      <w:tr w:rsidR="00E75923" w:rsidRPr="00A27940" w14:paraId="34E554B0" w14:textId="77777777" w:rsidTr="00DE09A4">
        <w:tc>
          <w:tcPr>
            <w:tcW w:w="993" w:type="dxa"/>
            <w:shd w:val="clear" w:color="auto" w:fill="DEEAF6" w:themeFill="accent1" w:themeFillTint="33"/>
          </w:tcPr>
          <w:p w14:paraId="4A7BE543" w14:textId="77777777" w:rsidR="00E75923" w:rsidRPr="00A27940" w:rsidRDefault="00E75923" w:rsidP="00DE09A4">
            <w:pPr>
              <w:pStyle w:val="ListParagraph"/>
              <w:spacing w:after="120"/>
              <w:ind w:left="0"/>
              <w:rPr>
                <w:rFonts w:ascii="Open Sans" w:hAnsi="Open Sans" w:cs="Open Sans"/>
                <w:sz w:val="20"/>
                <w:szCs w:val="20"/>
              </w:rPr>
            </w:pPr>
          </w:p>
        </w:tc>
        <w:tc>
          <w:tcPr>
            <w:tcW w:w="5065" w:type="dxa"/>
            <w:shd w:val="clear" w:color="auto" w:fill="DEEAF6" w:themeFill="accent1" w:themeFillTint="33"/>
          </w:tcPr>
          <w:p w14:paraId="0E1714E2" w14:textId="77777777" w:rsidR="00E75923" w:rsidRPr="00A27940" w:rsidRDefault="00E75923" w:rsidP="00E75923">
            <w:pPr>
              <w:pStyle w:val="ListParagraph"/>
              <w:numPr>
                <w:ilvl w:val="0"/>
                <w:numId w:val="16"/>
              </w:numPr>
              <w:suppressAutoHyphens w:val="0"/>
              <w:spacing w:after="200" w:line="276" w:lineRule="auto"/>
              <w:rPr>
                <w:rFonts w:ascii="Open Sans" w:hAnsi="Open Sans" w:cs="Open Sans"/>
                <w:sz w:val="20"/>
                <w:szCs w:val="20"/>
              </w:rPr>
            </w:pPr>
            <w:r w:rsidRPr="00A27940">
              <w:rPr>
                <w:rFonts w:ascii="Open Sans" w:hAnsi="Open Sans" w:cs="Open Sans"/>
                <w:sz w:val="20"/>
                <w:szCs w:val="20"/>
              </w:rPr>
              <w:t xml:space="preserve">List the entities concerned </w:t>
            </w:r>
          </w:p>
          <w:p w14:paraId="2688D7E7" w14:textId="77777777" w:rsidR="00E75923" w:rsidRPr="00A27940" w:rsidRDefault="00E75923" w:rsidP="00DE09A4">
            <w:pPr>
              <w:pStyle w:val="ListParagraph"/>
              <w:spacing w:after="200" w:line="276" w:lineRule="auto"/>
              <w:ind w:left="0"/>
              <w:rPr>
                <w:rFonts w:ascii="Open Sans" w:hAnsi="Open Sans" w:cs="Open Sans"/>
                <w:sz w:val="20"/>
                <w:szCs w:val="20"/>
              </w:rPr>
            </w:pPr>
          </w:p>
        </w:tc>
        <w:tc>
          <w:tcPr>
            <w:tcW w:w="3218" w:type="dxa"/>
          </w:tcPr>
          <w:p w14:paraId="6ACF7C6D"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p>
        </w:tc>
      </w:tr>
      <w:tr w:rsidR="00E75923" w:rsidRPr="00A27940" w14:paraId="3E01CA3C" w14:textId="77777777" w:rsidTr="00DE09A4">
        <w:tc>
          <w:tcPr>
            <w:tcW w:w="993" w:type="dxa"/>
            <w:shd w:val="clear" w:color="auto" w:fill="DEEAF6" w:themeFill="accent1" w:themeFillTint="33"/>
          </w:tcPr>
          <w:p w14:paraId="5CEEBDC6" w14:textId="77777777" w:rsidR="00E75923" w:rsidRPr="00A27940" w:rsidRDefault="00E75923" w:rsidP="00DE09A4">
            <w:pPr>
              <w:pStyle w:val="ListParagraph"/>
              <w:spacing w:after="120"/>
              <w:ind w:left="0"/>
              <w:rPr>
                <w:rFonts w:ascii="Open Sans" w:hAnsi="Open Sans" w:cs="Open Sans"/>
                <w:sz w:val="20"/>
                <w:szCs w:val="20"/>
              </w:rPr>
            </w:pPr>
          </w:p>
        </w:tc>
        <w:tc>
          <w:tcPr>
            <w:tcW w:w="5065" w:type="dxa"/>
            <w:shd w:val="clear" w:color="auto" w:fill="DEEAF6" w:themeFill="accent1" w:themeFillTint="33"/>
          </w:tcPr>
          <w:p w14:paraId="4DF34CF7" w14:textId="77777777" w:rsidR="00E75923" w:rsidRPr="00A27940" w:rsidRDefault="00E75923" w:rsidP="00E75923">
            <w:pPr>
              <w:pStyle w:val="ListParagraph"/>
              <w:numPr>
                <w:ilvl w:val="0"/>
                <w:numId w:val="16"/>
              </w:numPr>
              <w:suppressAutoHyphens w:val="0"/>
              <w:spacing w:after="200" w:line="276" w:lineRule="auto"/>
              <w:rPr>
                <w:rFonts w:ascii="Open Sans" w:hAnsi="Open Sans" w:cs="Open Sans"/>
                <w:sz w:val="20"/>
                <w:szCs w:val="20"/>
              </w:rPr>
            </w:pPr>
            <w:r w:rsidRPr="00A27940">
              <w:rPr>
                <w:rFonts w:ascii="Open Sans" w:hAnsi="Open Sans" w:cs="Open Sans"/>
                <w:b/>
                <w:sz w:val="20"/>
                <w:szCs w:val="20"/>
              </w:rPr>
              <w:t>Provide a separate ESPD form for each of the entities concerned</w:t>
            </w:r>
            <w:r w:rsidRPr="00A27940">
              <w:rPr>
                <w:rFonts w:ascii="Open Sans" w:hAnsi="Open Sans" w:cs="Open Sans"/>
                <w:sz w:val="20"/>
                <w:szCs w:val="20"/>
              </w:rPr>
              <w:t xml:space="preserve">, setting out the information required under Parts 2.A and 2.B, all of Part III and Part IV of the ESPD, </w:t>
            </w:r>
            <w:r w:rsidRPr="00A27940">
              <w:rPr>
                <w:rFonts w:ascii="Open Sans" w:hAnsi="Open Sans" w:cs="Open Sans"/>
                <w:b/>
                <w:sz w:val="20"/>
                <w:szCs w:val="20"/>
              </w:rPr>
              <w:t xml:space="preserve">duly filled in and signed by the entities concerned. </w:t>
            </w:r>
          </w:p>
          <w:p w14:paraId="09DC7920" w14:textId="77777777" w:rsidR="00E75923" w:rsidRPr="00A27940" w:rsidRDefault="00E75923" w:rsidP="00DE09A4">
            <w:pPr>
              <w:pStyle w:val="ListParagraph"/>
              <w:spacing w:after="200" w:line="276" w:lineRule="auto"/>
              <w:rPr>
                <w:rFonts w:ascii="Open Sans" w:hAnsi="Open Sans" w:cs="Open Sans"/>
                <w:b/>
                <w:sz w:val="20"/>
                <w:szCs w:val="20"/>
              </w:rPr>
            </w:pPr>
          </w:p>
          <w:p w14:paraId="6A1F687C" w14:textId="77777777" w:rsidR="00E75923" w:rsidRPr="00A27940" w:rsidRDefault="00E75923" w:rsidP="00DE09A4">
            <w:pPr>
              <w:pStyle w:val="ListParagraph"/>
              <w:spacing w:after="200" w:line="276" w:lineRule="auto"/>
              <w:rPr>
                <w:rFonts w:ascii="Open Sans" w:hAnsi="Open Sans" w:cs="Open Sans"/>
                <w:sz w:val="20"/>
                <w:szCs w:val="20"/>
              </w:rPr>
            </w:pPr>
            <w:r w:rsidRPr="00A27940">
              <w:rPr>
                <w:rFonts w:ascii="Open Sans" w:hAnsi="Open Sans" w:cs="Open Sans"/>
                <w:sz w:val="20"/>
                <w:szCs w:val="20"/>
              </w:rPr>
              <w:t xml:space="preserve">Please note that this should also include any technicians or technical bodies, not belonging directly to the economic operator’s undertaking, especially those responsible for quality control and, in the case of public works contracts, the </w:t>
            </w:r>
            <w:r w:rsidRPr="00A27940">
              <w:rPr>
                <w:rFonts w:ascii="Open Sans" w:hAnsi="Open Sans" w:cs="Open Sans"/>
                <w:sz w:val="20"/>
                <w:szCs w:val="20"/>
              </w:rPr>
              <w:lastRenderedPageBreak/>
              <w:t xml:space="preserve">technicians or technical bodies upon whom the economic operator can call </w:t>
            </w:r>
            <w:proofErr w:type="gramStart"/>
            <w:r w:rsidRPr="00A27940">
              <w:rPr>
                <w:rFonts w:ascii="Open Sans" w:hAnsi="Open Sans" w:cs="Open Sans"/>
                <w:sz w:val="20"/>
                <w:szCs w:val="20"/>
              </w:rPr>
              <w:t>in order to</w:t>
            </w:r>
            <w:proofErr w:type="gramEnd"/>
            <w:r w:rsidRPr="00A27940">
              <w:rPr>
                <w:rFonts w:ascii="Open Sans" w:hAnsi="Open Sans" w:cs="Open Sans"/>
                <w:sz w:val="20"/>
                <w:szCs w:val="20"/>
              </w:rPr>
              <w:t xml:space="preserve"> carry out the work.</w:t>
            </w:r>
          </w:p>
        </w:tc>
        <w:tc>
          <w:tcPr>
            <w:tcW w:w="3218" w:type="dxa"/>
          </w:tcPr>
          <w:p w14:paraId="51F84F29" w14:textId="77777777" w:rsidR="00E75923" w:rsidRPr="00A27940" w:rsidRDefault="00E75923" w:rsidP="00DE09A4">
            <w:pPr>
              <w:spacing w:after="120"/>
              <w:rPr>
                <w:rFonts w:ascii="Open Sans" w:hAnsi="Open Sans" w:cs="Open Sans"/>
                <w:sz w:val="20"/>
                <w:szCs w:val="20"/>
              </w:rPr>
            </w:pPr>
          </w:p>
        </w:tc>
      </w:tr>
    </w:tbl>
    <w:p w14:paraId="65B840AD" w14:textId="77777777" w:rsidR="00E75923" w:rsidRPr="00A27940" w:rsidRDefault="00E75923" w:rsidP="00E75923">
      <w:pPr>
        <w:pStyle w:val="ListParagraph"/>
        <w:jc w:val="center"/>
        <w:rPr>
          <w:rFonts w:ascii="Open Sans" w:hAnsi="Open Sans" w:cs="Open Sans"/>
          <w:b/>
          <w:sz w:val="22"/>
          <w:szCs w:val="22"/>
        </w:rPr>
      </w:pPr>
      <w:r w:rsidRPr="00A27940">
        <w:rPr>
          <w:rFonts w:ascii="Open Sans" w:hAnsi="Open Sans" w:cs="Open Sans"/>
          <w:b/>
          <w:sz w:val="22"/>
          <w:szCs w:val="22"/>
        </w:rPr>
        <w:t>II.D. INFORMATION CONCERNING SUBCONTRACTORS ON WHOSE CAPACITY THE ECONOMIC OPERATOR DOES NOT RELY</w:t>
      </w:r>
    </w:p>
    <w:p w14:paraId="689627BA" w14:textId="77777777" w:rsidR="00E75923" w:rsidRPr="00A27940" w:rsidRDefault="00E75923" w:rsidP="00E75923">
      <w:pPr>
        <w:rPr>
          <w:rFonts w:ascii="Open Sans" w:hAnsi="Open Sans" w:cs="Open Sans"/>
          <w:sz w:val="22"/>
          <w:szCs w:val="22"/>
        </w:rPr>
      </w:pPr>
    </w:p>
    <w:tbl>
      <w:tblPr>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76"/>
        <w:gridCol w:w="4963"/>
        <w:gridCol w:w="3111"/>
      </w:tblGrid>
      <w:tr w:rsidR="00E75923" w:rsidRPr="00A27940" w14:paraId="7893961C" w14:textId="77777777" w:rsidTr="00DE09A4">
        <w:trPr>
          <w:trHeight w:val="283"/>
        </w:trPr>
        <w:tc>
          <w:tcPr>
            <w:tcW w:w="993" w:type="dxa"/>
            <w:shd w:val="clear" w:color="auto" w:fill="1F4E79" w:themeFill="accent1" w:themeFillShade="80"/>
          </w:tcPr>
          <w:p w14:paraId="637F0693" w14:textId="77777777" w:rsidR="00E75923" w:rsidRPr="00A27940" w:rsidRDefault="00E75923" w:rsidP="00DE09A4">
            <w:pPr>
              <w:pStyle w:val="ListParagraph"/>
              <w:spacing w:after="120"/>
              <w:ind w:left="0"/>
              <w:rPr>
                <w:rFonts w:ascii="Open Sans" w:hAnsi="Open Sans" w:cs="Open Sans"/>
                <w:b/>
                <w:color w:val="FFFFFF" w:themeColor="background1"/>
                <w:sz w:val="22"/>
                <w:szCs w:val="22"/>
              </w:rPr>
            </w:pPr>
          </w:p>
        </w:tc>
        <w:tc>
          <w:tcPr>
            <w:tcW w:w="5105" w:type="dxa"/>
            <w:shd w:val="clear" w:color="auto" w:fill="1F4E79" w:themeFill="accent1" w:themeFillShade="80"/>
          </w:tcPr>
          <w:p w14:paraId="1B2C26D9" w14:textId="77777777" w:rsidR="00E75923" w:rsidRPr="00A27940" w:rsidRDefault="00E75923" w:rsidP="00DE09A4">
            <w:pPr>
              <w:pStyle w:val="ListParagraph"/>
              <w:tabs>
                <w:tab w:val="center" w:pos="2444"/>
              </w:tabs>
              <w:spacing w:after="120"/>
              <w:rPr>
                <w:rFonts w:ascii="Open Sans" w:hAnsi="Open Sans" w:cs="Open Sans"/>
                <w:b/>
                <w:color w:val="FFFFFF" w:themeColor="background1"/>
                <w:sz w:val="22"/>
                <w:szCs w:val="22"/>
              </w:rPr>
            </w:pPr>
            <w:r w:rsidRPr="00A27940">
              <w:rPr>
                <w:rFonts w:ascii="Open Sans" w:hAnsi="Open Sans" w:cs="Open Sans"/>
                <w:b/>
                <w:color w:val="FFFFFF" w:themeColor="background1"/>
                <w:sz w:val="22"/>
                <w:szCs w:val="22"/>
              </w:rPr>
              <w:t>Subcontracting</w:t>
            </w:r>
          </w:p>
        </w:tc>
        <w:tc>
          <w:tcPr>
            <w:tcW w:w="3178" w:type="dxa"/>
            <w:shd w:val="clear" w:color="auto" w:fill="1F4E79" w:themeFill="accent1" w:themeFillShade="80"/>
          </w:tcPr>
          <w:p w14:paraId="07DB0676" w14:textId="77777777" w:rsidR="00E75923" w:rsidRPr="00A27940" w:rsidRDefault="00E75923" w:rsidP="00DE09A4">
            <w:pPr>
              <w:pStyle w:val="ListParagraph"/>
              <w:spacing w:after="120"/>
              <w:ind w:left="0"/>
              <w:rPr>
                <w:rFonts w:ascii="Open Sans" w:hAnsi="Open Sans" w:cs="Open Sans"/>
                <w:b/>
                <w:color w:val="FFFFFF" w:themeColor="background1"/>
                <w:sz w:val="22"/>
                <w:szCs w:val="22"/>
              </w:rPr>
            </w:pPr>
            <w:r w:rsidRPr="00A27940">
              <w:rPr>
                <w:rFonts w:ascii="Open Sans" w:hAnsi="Open Sans" w:cs="Open Sans"/>
                <w:b/>
                <w:color w:val="FFFFFF" w:themeColor="background1"/>
                <w:sz w:val="22"/>
                <w:szCs w:val="22"/>
              </w:rPr>
              <w:t>Answer</w:t>
            </w:r>
          </w:p>
        </w:tc>
      </w:tr>
      <w:tr w:rsidR="00E75923" w:rsidRPr="00A27940" w14:paraId="4DD448A3" w14:textId="77777777" w:rsidTr="00DE09A4">
        <w:tc>
          <w:tcPr>
            <w:tcW w:w="993" w:type="dxa"/>
            <w:shd w:val="clear" w:color="auto" w:fill="DEEAF6" w:themeFill="accent1" w:themeFillTint="33"/>
          </w:tcPr>
          <w:p w14:paraId="50F2A7AF" w14:textId="77777777" w:rsidR="00E75923" w:rsidRPr="00A27940" w:rsidRDefault="00E75923" w:rsidP="00DE09A4">
            <w:pPr>
              <w:pStyle w:val="ListParagraph"/>
              <w:spacing w:after="120"/>
              <w:ind w:left="0"/>
              <w:rPr>
                <w:rFonts w:ascii="Open Sans" w:hAnsi="Open Sans" w:cs="Open Sans"/>
                <w:sz w:val="20"/>
                <w:szCs w:val="20"/>
              </w:rPr>
            </w:pPr>
            <w:r w:rsidRPr="00A27940">
              <w:rPr>
                <w:rFonts w:ascii="Open Sans" w:hAnsi="Open Sans" w:cs="Open Sans"/>
                <w:sz w:val="20"/>
                <w:szCs w:val="20"/>
              </w:rPr>
              <w:t>2.D.1</w:t>
            </w:r>
          </w:p>
        </w:tc>
        <w:tc>
          <w:tcPr>
            <w:tcW w:w="5105" w:type="dxa"/>
            <w:shd w:val="clear" w:color="auto" w:fill="DEEAF6" w:themeFill="accent1" w:themeFillTint="33"/>
            <w:vAlign w:val="center"/>
          </w:tcPr>
          <w:p w14:paraId="0817B3A1" w14:textId="77777777" w:rsidR="00E75923" w:rsidRPr="00A27940" w:rsidRDefault="00E75923" w:rsidP="00DE09A4">
            <w:pPr>
              <w:pStyle w:val="ListParagraph"/>
              <w:spacing w:after="120"/>
              <w:ind w:left="0"/>
              <w:rPr>
                <w:rFonts w:ascii="Open Sans" w:hAnsi="Open Sans" w:cs="Open Sans"/>
                <w:sz w:val="20"/>
                <w:szCs w:val="20"/>
              </w:rPr>
            </w:pPr>
            <w:r w:rsidRPr="00A27940">
              <w:rPr>
                <w:rFonts w:ascii="Open Sans" w:hAnsi="Open Sans" w:cs="Open Sans"/>
                <w:sz w:val="20"/>
                <w:szCs w:val="20"/>
              </w:rPr>
              <w:t xml:space="preserve">Does the economic operator intend to subcontract any share of the contract to third parties, </w:t>
            </w:r>
            <w:r w:rsidRPr="00A27940">
              <w:rPr>
                <w:rFonts w:ascii="Open Sans" w:hAnsi="Open Sans" w:cs="Open Sans"/>
                <w:b/>
                <w:sz w:val="20"/>
                <w:szCs w:val="20"/>
              </w:rPr>
              <w:t xml:space="preserve">but does </w:t>
            </w:r>
            <w:proofErr w:type="gramStart"/>
            <w:r w:rsidRPr="00A27940">
              <w:rPr>
                <w:rFonts w:ascii="Open Sans" w:hAnsi="Open Sans" w:cs="Open Sans"/>
                <w:b/>
                <w:sz w:val="20"/>
                <w:szCs w:val="20"/>
              </w:rPr>
              <w:t>not  rely</w:t>
            </w:r>
            <w:proofErr w:type="gramEnd"/>
            <w:r w:rsidRPr="00A27940">
              <w:rPr>
                <w:rFonts w:ascii="Open Sans" w:hAnsi="Open Sans" w:cs="Open Sans"/>
                <w:sz w:val="20"/>
                <w:szCs w:val="20"/>
              </w:rPr>
              <w:t xml:space="preserve"> on those third parties in order to meet the selection criteria for this Competition as set out in part 3.2 of the RFT?</w:t>
            </w:r>
          </w:p>
        </w:tc>
        <w:tc>
          <w:tcPr>
            <w:tcW w:w="3178" w:type="dxa"/>
            <w:vAlign w:val="center"/>
          </w:tcPr>
          <w:tbl>
            <w:tblPr>
              <w:tblW w:w="0" w:type="auto"/>
              <w:tblLook w:val="04A0" w:firstRow="1" w:lastRow="0" w:firstColumn="1" w:lastColumn="0" w:noHBand="0" w:noVBand="1"/>
            </w:tblPr>
            <w:tblGrid>
              <w:gridCol w:w="600"/>
              <w:gridCol w:w="535"/>
              <w:gridCol w:w="551"/>
              <w:gridCol w:w="1209"/>
            </w:tblGrid>
            <w:tr w:rsidR="00E75923" w:rsidRPr="00A27940" w14:paraId="67B3729C" w14:textId="77777777" w:rsidTr="00DE09A4">
              <w:tc>
                <w:tcPr>
                  <w:tcW w:w="693" w:type="dxa"/>
                </w:tcPr>
                <w:p w14:paraId="1052CCCE"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Yes</w:t>
                  </w:r>
                </w:p>
              </w:tc>
              <w:sdt>
                <w:sdtPr>
                  <w:rPr>
                    <w:rFonts w:ascii="Open Sans" w:eastAsia="Arial" w:hAnsi="Open Sans" w:cs="Open Sans"/>
                    <w:sz w:val="22"/>
                    <w:szCs w:val="22"/>
                  </w:rPr>
                  <w:id w:val="-1145901574"/>
                </w:sdtPr>
                <w:sdtContent>
                  <w:tc>
                    <w:tcPr>
                      <w:tcW w:w="720" w:type="dxa"/>
                    </w:tcPr>
                    <w:p w14:paraId="5387BFD8"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c>
                <w:tcPr>
                  <w:tcW w:w="630" w:type="dxa"/>
                </w:tcPr>
                <w:p w14:paraId="19D7A67A"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No</w:t>
                  </w:r>
                </w:p>
              </w:tc>
              <w:sdt>
                <w:sdtPr>
                  <w:rPr>
                    <w:rFonts w:ascii="Open Sans" w:eastAsia="Arial" w:hAnsi="Open Sans" w:cs="Open Sans"/>
                    <w:sz w:val="22"/>
                    <w:szCs w:val="22"/>
                  </w:rPr>
                  <w:id w:val="-114690153"/>
                </w:sdtPr>
                <w:sdtContent>
                  <w:tc>
                    <w:tcPr>
                      <w:tcW w:w="2243" w:type="dxa"/>
                    </w:tcPr>
                    <w:p w14:paraId="011A441B"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r>
          </w:tbl>
          <w:p w14:paraId="6A40AA5B" w14:textId="77777777" w:rsidR="00E75923" w:rsidRPr="00A27940" w:rsidRDefault="00E75923" w:rsidP="00DE09A4">
            <w:pPr>
              <w:pStyle w:val="ListParagraph"/>
              <w:spacing w:after="120"/>
              <w:ind w:left="0"/>
              <w:rPr>
                <w:rFonts w:ascii="Open Sans" w:hAnsi="Open Sans" w:cs="Open Sans"/>
                <w:sz w:val="20"/>
                <w:szCs w:val="20"/>
              </w:rPr>
            </w:pPr>
          </w:p>
        </w:tc>
      </w:tr>
      <w:tr w:rsidR="00E75923" w:rsidRPr="00A27940" w14:paraId="4D579071" w14:textId="77777777" w:rsidTr="00DE09A4">
        <w:tc>
          <w:tcPr>
            <w:tcW w:w="993" w:type="dxa"/>
            <w:shd w:val="clear" w:color="auto" w:fill="DEEAF6" w:themeFill="accent1" w:themeFillTint="33"/>
          </w:tcPr>
          <w:p w14:paraId="63F37E6A" w14:textId="77777777" w:rsidR="00E75923" w:rsidRPr="00A27940" w:rsidRDefault="00E75923" w:rsidP="00DE09A4">
            <w:pPr>
              <w:pStyle w:val="ListParagraph"/>
              <w:spacing w:after="120"/>
              <w:ind w:left="0"/>
              <w:rPr>
                <w:rFonts w:ascii="Open Sans" w:hAnsi="Open Sans" w:cs="Open Sans"/>
                <w:sz w:val="20"/>
                <w:szCs w:val="20"/>
              </w:rPr>
            </w:pPr>
            <w:r w:rsidRPr="00A27940">
              <w:rPr>
                <w:rFonts w:ascii="Open Sans" w:hAnsi="Open Sans" w:cs="Open Sans"/>
                <w:sz w:val="20"/>
                <w:szCs w:val="20"/>
              </w:rPr>
              <w:t>2.D.2</w:t>
            </w:r>
          </w:p>
        </w:tc>
        <w:tc>
          <w:tcPr>
            <w:tcW w:w="5105" w:type="dxa"/>
            <w:shd w:val="clear" w:color="auto" w:fill="DEEAF6" w:themeFill="accent1" w:themeFillTint="33"/>
            <w:vAlign w:val="center"/>
          </w:tcPr>
          <w:p w14:paraId="0F458340" w14:textId="77777777" w:rsidR="00E75923" w:rsidRPr="00A27940" w:rsidRDefault="00E75923" w:rsidP="00DE09A4">
            <w:pPr>
              <w:pStyle w:val="ListParagraph"/>
              <w:spacing w:after="120"/>
              <w:ind w:left="0"/>
              <w:rPr>
                <w:rFonts w:ascii="Open Sans" w:hAnsi="Open Sans" w:cs="Open Sans"/>
                <w:sz w:val="20"/>
                <w:szCs w:val="20"/>
              </w:rPr>
            </w:pPr>
            <w:r w:rsidRPr="00A27940">
              <w:rPr>
                <w:rFonts w:ascii="Open Sans" w:hAnsi="Open Sans" w:cs="Open Sans"/>
                <w:sz w:val="20"/>
                <w:szCs w:val="20"/>
              </w:rPr>
              <w:t>If the answer to 2.D.1 is</w:t>
            </w:r>
            <w:r w:rsidRPr="00A27940">
              <w:rPr>
                <w:rFonts w:ascii="Open Sans" w:hAnsi="Open Sans" w:cs="Open Sans"/>
                <w:b/>
                <w:sz w:val="20"/>
                <w:szCs w:val="20"/>
              </w:rPr>
              <w:t xml:space="preserve"> yes and in so far as known</w:t>
            </w:r>
            <w:r w:rsidRPr="00A27940">
              <w:rPr>
                <w:rFonts w:ascii="Open Sans" w:hAnsi="Open Sans" w:cs="Open Sans"/>
                <w:sz w:val="20"/>
                <w:szCs w:val="20"/>
              </w:rPr>
              <w:t xml:space="preserve">, please: </w:t>
            </w:r>
          </w:p>
        </w:tc>
        <w:tc>
          <w:tcPr>
            <w:tcW w:w="3178" w:type="dxa"/>
            <w:vAlign w:val="center"/>
          </w:tcPr>
          <w:p w14:paraId="78C8E073" w14:textId="77777777" w:rsidR="00E75923" w:rsidRPr="00A27940" w:rsidRDefault="00E75923" w:rsidP="00DE09A4">
            <w:pPr>
              <w:spacing w:after="120"/>
              <w:rPr>
                <w:rFonts w:ascii="Open Sans" w:eastAsia="Arial" w:hAnsi="Open Sans" w:cs="Open Sans"/>
                <w:sz w:val="20"/>
                <w:szCs w:val="20"/>
              </w:rPr>
            </w:pPr>
          </w:p>
        </w:tc>
      </w:tr>
      <w:tr w:rsidR="00E75923" w:rsidRPr="00A27940" w14:paraId="100764FF" w14:textId="77777777" w:rsidTr="00DE09A4">
        <w:tc>
          <w:tcPr>
            <w:tcW w:w="993" w:type="dxa"/>
            <w:shd w:val="clear" w:color="auto" w:fill="DEEAF6" w:themeFill="accent1" w:themeFillTint="33"/>
          </w:tcPr>
          <w:p w14:paraId="334D11D9" w14:textId="77777777" w:rsidR="00E75923" w:rsidRPr="00A27940" w:rsidRDefault="00E75923" w:rsidP="00DE09A4">
            <w:pPr>
              <w:pStyle w:val="ListParagraph"/>
              <w:spacing w:after="120"/>
              <w:ind w:left="0"/>
              <w:rPr>
                <w:rFonts w:ascii="Open Sans" w:hAnsi="Open Sans" w:cs="Open Sans"/>
                <w:sz w:val="20"/>
                <w:szCs w:val="20"/>
              </w:rPr>
            </w:pPr>
          </w:p>
        </w:tc>
        <w:tc>
          <w:tcPr>
            <w:tcW w:w="5105" w:type="dxa"/>
            <w:shd w:val="clear" w:color="auto" w:fill="DEEAF6" w:themeFill="accent1" w:themeFillTint="33"/>
            <w:vAlign w:val="center"/>
          </w:tcPr>
          <w:p w14:paraId="2EB280A8" w14:textId="77777777" w:rsidR="00E75923" w:rsidRPr="00A27940" w:rsidRDefault="00E75923" w:rsidP="00E75923">
            <w:pPr>
              <w:pStyle w:val="ListParagraph"/>
              <w:numPr>
                <w:ilvl w:val="0"/>
                <w:numId w:val="17"/>
              </w:numPr>
              <w:suppressAutoHyphens w:val="0"/>
              <w:spacing w:after="120"/>
              <w:rPr>
                <w:rFonts w:ascii="Open Sans" w:hAnsi="Open Sans" w:cs="Open Sans"/>
                <w:sz w:val="20"/>
                <w:szCs w:val="20"/>
              </w:rPr>
            </w:pPr>
            <w:r w:rsidRPr="00A27940">
              <w:rPr>
                <w:rFonts w:ascii="Open Sans" w:hAnsi="Open Sans" w:cs="Open Sans"/>
                <w:sz w:val="20"/>
                <w:szCs w:val="20"/>
              </w:rPr>
              <w:t xml:space="preserve">List the subcontractors </w:t>
            </w:r>
          </w:p>
        </w:tc>
        <w:tc>
          <w:tcPr>
            <w:tcW w:w="3178" w:type="dxa"/>
            <w:vAlign w:val="center"/>
          </w:tcPr>
          <w:p w14:paraId="10FE8A2C"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p>
        </w:tc>
      </w:tr>
      <w:tr w:rsidR="00E75923" w:rsidRPr="00A27940" w14:paraId="40301556" w14:textId="77777777" w:rsidTr="00DE09A4">
        <w:tc>
          <w:tcPr>
            <w:tcW w:w="993" w:type="dxa"/>
            <w:shd w:val="clear" w:color="auto" w:fill="DEEAF6" w:themeFill="accent1" w:themeFillTint="33"/>
          </w:tcPr>
          <w:p w14:paraId="06BA4828" w14:textId="77777777" w:rsidR="00E75923" w:rsidRPr="00A27940" w:rsidRDefault="00E75923" w:rsidP="00DE09A4">
            <w:pPr>
              <w:pStyle w:val="ListParagraph"/>
              <w:spacing w:after="120"/>
              <w:ind w:left="0"/>
              <w:rPr>
                <w:rFonts w:ascii="Open Sans" w:hAnsi="Open Sans" w:cs="Open Sans"/>
                <w:sz w:val="20"/>
                <w:szCs w:val="20"/>
              </w:rPr>
            </w:pPr>
          </w:p>
        </w:tc>
        <w:tc>
          <w:tcPr>
            <w:tcW w:w="5105" w:type="dxa"/>
            <w:shd w:val="clear" w:color="auto" w:fill="DEEAF6" w:themeFill="accent1" w:themeFillTint="33"/>
            <w:vAlign w:val="center"/>
          </w:tcPr>
          <w:p w14:paraId="336EDEE1" w14:textId="77777777" w:rsidR="00E75923" w:rsidRPr="00A27940" w:rsidRDefault="00E75923" w:rsidP="00E75923">
            <w:pPr>
              <w:pStyle w:val="ListParagraph"/>
              <w:numPr>
                <w:ilvl w:val="0"/>
                <w:numId w:val="17"/>
              </w:numPr>
              <w:suppressAutoHyphens w:val="0"/>
              <w:spacing w:after="120"/>
              <w:rPr>
                <w:rFonts w:ascii="Open Sans" w:hAnsi="Open Sans" w:cs="Open Sans"/>
                <w:sz w:val="20"/>
                <w:szCs w:val="20"/>
              </w:rPr>
            </w:pPr>
            <w:r w:rsidRPr="00A27940">
              <w:rPr>
                <w:rFonts w:ascii="Open Sans" w:hAnsi="Open Sans" w:cs="Open Sans"/>
                <w:b/>
                <w:sz w:val="20"/>
                <w:szCs w:val="20"/>
              </w:rPr>
              <w:t>Provide a separate ESPD form for each of the subcontractors concerned</w:t>
            </w:r>
            <w:r w:rsidRPr="00A27940">
              <w:rPr>
                <w:rFonts w:ascii="Open Sans" w:hAnsi="Open Sans" w:cs="Open Sans"/>
                <w:sz w:val="20"/>
                <w:szCs w:val="20"/>
              </w:rPr>
              <w:t xml:space="preserve">, setting out the information required under Parts 2.A and 2.B and all of Part III of the ESPD, </w:t>
            </w:r>
            <w:r w:rsidRPr="00A27940">
              <w:rPr>
                <w:rFonts w:ascii="Open Sans" w:hAnsi="Open Sans" w:cs="Open Sans"/>
                <w:b/>
                <w:sz w:val="20"/>
                <w:szCs w:val="20"/>
              </w:rPr>
              <w:t>duly filled in and signed by the subcontractors concerned</w:t>
            </w:r>
            <w:r w:rsidRPr="00A27940">
              <w:rPr>
                <w:rFonts w:ascii="Open Sans" w:hAnsi="Open Sans" w:cs="Open Sans"/>
                <w:sz w:val="20"/>
                <w:szCs w:val="20"/>
              </w:rPr>
              <w:t xml:space="preserve">. </w:t>
            </w:r>
          </w:p>
        </w:tc>
        <w:tc>
          <w:tcPr>
            <w:tcW w:w="3178" w:type="dxa"/>
            <w:vAlign w:val="center"/>
          </w:tcPr>
          <w:p w14:paraId="3F6927FE" w14:textId="77777777" w:rsidR="00E75923" w:rsidRPr="00A27940" w:rsidRDefault="00E75923" w:rsidP="00DE09A4">
            <w:pPr>
              <w:spacing w:after="120"/>
              <w:rPr>
                <w:rFonts w:ascii="Open Sans" w:hAnsi="Open Sans" w:cs="Open Sans"/>
                <w:sz w:val="20"/>
                <w:szCs w:val="20"/>
              </w:rPr>
            </w:pPr>
          </w:p>
        </w:tc>
      </w:tr>
    </w:tbl>
    <w:p w14:paraId="0FAF6AD3" w14:textId="77777777" w:rsidR="00E75923" w:rsidRPr="00A27940" w:rsidRDefault="00E75923" w:rsidP="00E75923">
      <w:pPr>
        <w:jc w:val="center"/>
        <w:rPr>
          <w:rFonts w:ascii="Open Sans" w:hAnsi="Open Sans" w:cs="Open Sans"/>
          <w:b/>
        </w:rPr>
      </w:pPr>
      <w:r w:rsidRPr="00A27940">
        <w:rPr>
          <w:rFonts w:ascii="Open Sans" w:hAnsi="Open Sans" w:cs="Open Sans"/>
        </w:rPr>
        <w:br w:type="page"/>
      </w:r>
      <w:r w:rsidRPr="00A27940">
        <w:rPr>
          <w:rFonts w:ascii="Open Sans" w:hAnsi="Open Sans" w:cs="Open Sans"/>
          <w:b/>
        </w:rPr>
        <w:lastRenderedPageBreak/>
        <w:t>Part III: Exclusion grounds</w:t>
      </w:r>
    </w:p>
    <w:p w14:paraId="57A1C750" w14:textId="77777777" w:rsidR="00E75923" w:rsidRPr="00A27940" w:rsidRDefault="00E75923" w:rsidP="00E75923">
      <w:pPr>
        <w:jc w:val="center"/>
        <w:rPr>
          <w:rFonts w:ascii="Open Sans" w:hAnsi="Open Sans" w:cs="Open Sans"/>
          <w:b/>
          <w:sz w:val="22"/>
          <w:szCs w:val="22"/>
        </w:rPr>
      </w:pPr>
    </w:p>
    <w:p w14:paraId="74683DC6" w14:textId="77777777" w:rsidR="00E75923" w:rsidRPr="00A27940" w:rsidRDefault="00E75923" w:rsidP="00E75923">
      <w:pPr>
        <w:jc w:val="center"/>
        <w:rPr>
          <w:rFonts w:ascii="Open Sans" w:hAnsi="Open Sans" w:cs="Open Sans"/>
          <w:b/>
          <w:sz w:val="22"/>
          <w:szCs w:val="22"/>
        </w:rPr>
      </w:pPr>
      <w:r w:rsidRPr="00A27940">
        <w:rPr>
          <w:rFonts w:ascii="Open Sans" w:hAnsi="Open Sans" w:cs="Open Sans"/>
          <w:b/>
          <w:sz w:val="22"/>
          <w:szCs w:val="22"/>
        </w:rPr>
        <w:t>III.A: GROUNDS RELATING TO CRIMINAL CONVICTIONS</w:t>
      </w:r>
    </w:p>
    <w:p w14:paraId="5E16BC7B" w14:textId="77777777" w:rsidR="00E75923" w:rsidRPr="00A27940" w:rsidRDefault="00E75923" w:rsidP="00E75923">
      <w:pPr>
        <w:jc w:val="center"/>
        <w:rPr>
          <w:rFonts w:ascii="Open Sans" w:hAnsi="Open Sans" w:cs="Open Sans"/>
          <w:b/>
          <w:sz w:val="22"/>
          <w:szCs w:val="22"/>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E75923" w:rsidRPr="00A27940" w14:paraId="5BC9852B" w14:textId="77777777" w:rsidTr="00DE09A4">
        <w:tc>
          <w:tcPr>
            <w:tcW w:w="9242" w:type="dxa"/>
            <w:shd w:val="clear" w:color="auto" w:fill="E7E6E6" w:themeFill="background2"/>
          </w:tcPr>
          <w:p w14:paraId="294995B9" w14:textId="77777777" w:rsidR="00E75923" w:rsidRPr="00A27940" w:rsidRDefault="00E75923" w:rsidP="00DE09A4">
            <w:pPr>
              <w:spacing w:after="100" w:afterAutospacing="1"/>
              <w:rPr>
                <w:rFonts w:ascii="Open Sans" w:hAnsi="Open Sans" w:cs="Open Sans"/>
                <w:i/>
                <w:sz w:val="20"/>
                <w:szCs w:val="20"/>
              </w:rPr>
            </w:pPr>
            <w:r w:rsidRPr="00A27940">
              <w:rPr>
                <w:rFonts w:ascii="Open Sans" w:hAnsi="Open Sans" w:cs="Open Sans"/>
                <w:i/>
                <w:sz w:val="20"/>
                <w:szCs w:val="20"/>
              </w:rPr>
              <w:t xml:space="preserve">Regulation 57 (1) </w:t>
            </w:r>
            <w:proofErr w:type="gramStart"/>
            <w:r w:rsidRPr="00A27940">
              <w:rPr>
                <w:rFonts w:ascii="Open Sans" w:hAnsi="Open Sans" w:cs="Open Sans"/>
                <w:i/>
                <w:sz w:val="20"/>
                <w:szCs w:val="20"/>
              </w:rPr>
              <w:t>of  S.I.</w:t>
            </w:r>
            <w:proofErr w:type="gramEnd"/>
            <w:r w:rsidRPr="00A27940">
              <w:rPr>
                <w:rFonts w:ascii="Open Sans" w:hAnsi="Open Sans" w:cs="Open Sans"/>
                <w:i/>
                <w:sz w:val="20"/>
                <w:szCs w:val="20"/>
              </w:rPr>
              <w:t xml:space="preserve"> No. 284 of 2016 , the European Union (Award of Public Authority Contracts) Regulations 2016, sets out the following reasons for exclusions:</w:t>
            </w:r>
          </w:p>
          <w:p w14:paraId="0701A849" w14:textId="77777777" w:rsidR="00E75923" w:rsidRPr="00A27940" w:rsidRDefault="00E75923" w:rsidP="00E75923">
            <w:pPr>
              <w:pStyle w:val="ListParagraph"/>
              <w:numPr>
                <w:ilvl w:val="0"/>
                <w:numId w:val="2"/>
              </w:numPr>
              <w:suppressAutoHyphens w:val="0"/>
              <w:spacing w:after="100" w:afterAutospacing="1"/>
              <w:rPr>
                <w:rFonts w:ascii="Open Sans" w:hAnsi="Open Sans" w:cs="Open Sans"/>
                <w:i/>
                <w:sz w:val="20"/>
                <w:szCs w:val="20"/>
              </w:rPr>
            </w:pPr>
            <w:r w:rsidRPr="00A27940">
              <w:rPr>
                <w:rFonts w:ascii="Open Sans" w:hAnsi="Open Sans" w:cs="Open Sans"/>
                <w:i/>
                <w:sz w:val="20"/>
                <w:szCs w:val="20"/>
              </w:rPr>
              <w:t>Participation in a criminal organisation (</w:t>
            </w:r>
            <w:r w:rsidRPr="00A27940">
              <w:rPr>
                <w:rStyle w:val="FootnoteReference"/>
                <w:rFonts w:ascii="Open Sans" w:hAnsi="Open Sans" w:cs="Open Sans"/>
                <w:i/>
                <w:sz w:val="20"/>
                <w:szCs w:val="20"/>
              </w:rPr>
              <w:footnoteReference w:id="10"/>
            </w:r>
            <w:proofErr w:type="gramStart"/>
            <w:r w:rsidRPr="00A27940">
              <w:rPr>
                <w:rFonts w:ascii="Open Sans" w:hAnsi="Open Sans" w:cs="Open Sans"/>
                <w:i/>
                <w:sz w:val="20"/>
                <w:szCs w:val="20"/>
              </w:rPr>
              <w:t>);</w:t>
            </w:r>
            <w:proofErr w:type="gramEnd"/>
            <w:r w:rsidRPr="00A27940">
              <w:rPr>
                <w:rFonts w:ascii="Open Sans" w:hAnsi="Open Sans" w:cs="Open Sans"/>
                <w:i/>
                <w:sz w:val="20"/>
                <w:szCs w:val="20"/>
              </w:rPr>
              <w:t xml:space="preserve"> </w:t>
            </w:r>
          </w:p>
          <w:p w14:paraId="65A1B655" w14:textId="77777777" w:rsidR="00E75923" w:rsidRPr="00A27940" w:rsidRDefault="00E75923" w:rsidP="00E75923">
            <w:pPr>
              <w:pStyle w:val="ListParagraph"/>
              <w:numPr>
                <w:ilvl w:val="0"/>
                <w:numId w:val="2"/>
              </w:numPr>
              <w:suppressAutoHyphens w:val="0"/>
              <w:spacing w:after="100" w:afterAutospacing="1"/>
              <w:rPr>
                <w:rFonts w:ascii="Open Sans" w:hAnsi="Open Sans" w:cs="Open Sans"/>
                <w:i/>
                <w:sz w:val="20"/>
                <w:szCs w:val="20"/>
              </w:rPr>
            </w:pPr>
            <w:r w:rsidRPr="00A27940">
              <w:rPr>
                <w:rFonts w:ascii="Open Sans" w:hAnsi="Open Sans" w:cs="Open Sans"/>
                <w:i/>
                <w:sz w:val="20"/>
                <w:szCs w:val="20"/>
              </w:rPr>
              <w:t>Corruption (</w:t>
            </w:r>
            <w:r w:rsidRPr="00A27940">
              <w:rPr>
                <w:rStyle w:val="FootnoteReference"/>
                <w:rFonts w:ascii="Open Sans" w:hAnsi="Open Sans" w:cs="Open Sans"/>
                <w:i/>
                <w:sz w:val="20"/>
                <w:szCs w:val="20"/>
              </w:rPr>
              <w:footnoteReference w:id="11"/>
            </w:r>
            <w:proofErr w:type="gramStart"/>
            <w:r w:rsidRPr="00A27940">
              <w:rPr>
                <w:rFonts w:ascii="Open Sans" w:hAnsi="Open Sans" w:cs="Open Sans"/>
                <w:i/>
                <w:sz w:val="20"/>
                <w:szCs w:val="20"/>
              </w:rPr>
              <w:t>);</w:t>
            </w:r>
            <w:proofErr w:type="gramEnd"/>
          </w:p>
          <w:p w14:paraId="07DCD577" w14:textId="77777777" w:rsidR="00E75923" w:rsidRPr="00A27940" w:rsidRDefault="00E75923" w:rsidP="00E75923">
            <w:pPr>
              <w:pStyle w:val="ListParagraph"/>
              <w:numPr>
                <w:ilvl w:val="0"/>
                <w:numId w:val="2"/>
              </w:numPr>
              <w:suppressAutoHyphens w:val="0"/>
              <w:spacing w:after="200" w:line="276" w:lineRule="auto"/>
              <w:rPr>
                <w:rFonts w:ascii="Open Sans" w:hAnsi="Open Sans" w:cs="Open Sans"/>
                <w:i/>
                <w:sz w:val="20"/>
                <w:szCs w:val="20"/>
              </w:rPr>
            </w:pPr>
            <w:proofErr w:type="gramStart"/>
            <w:r w:rsidRPr="00A27940">
              <w:rPr>
                <w:rFonts w:ascii="Open Sans" w:hAnsi="Open Sans" w:cs="Open Sans"/>
                <w:i/>
                <w:sz w:val="20"/>
                <w:szCs w:val="20"/>
              </w:rPr>
              <w:t>Fraud(</w:t>
            </w:r>
            <w:proofErr w:type="gramEnd"/>
            <w:r w:rsidRPr="00A27940">
              <w:rPr>
                <w:rStyle w:val="FootnoteReference"/>
                <w:rFonts w:ascii="Open Sans" w:hAnsi="Open Sans" w:cs="Open Sans"/>
                <w:i/>
                <w:sz w:val="20"/>
                <w:szCs w:val="20"/>
              </w:rPr>
              <w:footnoteReference w:id="12"/>
            </w:r>
            <w:r w:rsidRPr="00A27940">
              <w:rPr>
                <w:rFonts w:ascii="Open Sans" w:hAnsi="Open Sans" w:cs="Open Sans"/>
                <w:i/>
                <w:sz w:val="20"/>
                <w:szCs w:val="20"/>
              </w:rPr>
              <w:t xml:space="preserve">); </w:t>
            </w:r>
          </w:p>
          <w:p w14:paraId="3DF5F000" w14:textId="77777777" w:rsidR="00E75923" w:rsidRPr="00A27940" w:rsidRDefault="00E75923" w:rsidP="00E75923">
            <w:pPr>
              <w:pStyle w:val="ListParagraph"/>
              <w:numPr>
                <w:ilvl w:val="0"/>
                <w:numId w:val="2"/>
              </w:numPr>
              <w:suppressAutoHyphens w:val="0"/>
              <w:spacing w:after="200" w:line="276" w:lineRule="auto"/>
              <w:rPr>
                <w:rFonts w:ascii="Open Sans" w:hAnsi="Open Sans" w:cs="Open Sans"/>
                <w:i/>
                <w:sz w:val="20"/>
                <w:szCs w:val="20"/>
              </w:rPr>
            </w:pPr>
            <w:r w:rsidRPr="00A27940">
              <w:rPr>
                <w:rFonts w:ascii="Open Sans" w:hAnsi="Open Sans" w:cs="Open Sans"/>
                <w:i/>
                <w:sz w:val="20"/>
                <w:szCs w:val="20"/>
              </w:rPr>
              <w:t>Terrorist offences or offences linked to terrorist activities (</w:t>
            </w:r>
            <w:r w:rsidRPr="00A27940">
              <w:rPr>
                <w:rStyle w:val="FootnoteReference"/>
                <w:rFonts w:ascii="Open Sans" w:hAnsi="Open Sans" w:cs="Open Sans"/>
                <w:i/>
                <w:sz w:val="20"/>
                <w:szCs w:val="20"/>
              </w:rPr>
              <w:footnoteReference w:id="13"/>
            </w:r>
            <w:proofErr w:type="gramStart"/>
            <w:r w:rsidRPr="00A27940">
              <w:rPr>
                <w:rFonts w:ascii="Open Sans" w:hAnsi="Open Sans" w:cs="Open Sans"/>
                <w:i/>
                <w:sz w:val="20"/>
                <w:szCs w:val="20"/>
              </w:rPr>
              <w:t>);</w:t>
            </w:r>
            <w:proofErr w:type="gramEnd"/>
          </w:p>
          <w:p w14:paraId="1F050B91" w14:textId="77777777" w:rsidR="00E75923" w:rsidRPr="00A27940" w:rsidRDefault="00E75923" w:rsidP="00E75923">
            <w:pPr>
              <w:pStyle w:val="ListParagraph"/>
              <w:numPr>
                <w:ilvl w:val="0"/>
                <w:numId w:val="2"/>
              </w:numPr>
              <w:suppressAutoHyphens w:val="0"/>
              <w:spacing w:after="200" w:line="276" w:lineRule="auto"/>
              <w:rPr>
                <w:rFonts w:ascii="Open Sans" w:hAnsi="Open Sans" w:cs="Open Sans"/>
                <w:i/>
                <w:sz w:val="20"/>
                <w:szCs w:val="20"/>
              </w:rPr>
            </w:pPr>
            <w:r w:rsidRPr="00A27940">
              <w:rPr>
                <w:rFonts w:ascii="Open Sans" w:hAnsi="Open Sans" w:cs="Open Sans"/>
                <w:i/>
                <w:sz w:val="20"/>
                <w:szCs w:val="20"/>
              </w:rPr>
              <w:t>Money laundering or terrorist financing (</w:t>
            </w:r>
            <w:r w:rsidRPr="00A27940">
              <w:rPr>
                <w:rStyle w:val="FootnoteReference"/>
                <w:rFonts w:ascii="Open Sans" w:hAnsi="Open Sans" w:cs="Open Sans"/>
                <w:i/>
                <w:sz w:val="20"/>
                <w:szCs w:val="20"/>
              </w:rPr>
              <w:footnoteReference w:id="14"/>
            </w:r>
            <w:proofErr w:type="gramStart"/>
            <w:r w:rsidRPr="00A27940">
              <w:rPr>
                <w:rFonts w:ascii="Open Sans" w:hAnsi="Open Sans" w:cs="Open Sans"/>
                <w:i/>
                <w:sz w:val="20"/>
                <w:szCs w:val="20"/>
              </w:rPr>
              <w:t>);</w:t>
            </w:r>
            <w:proofErr w:type="gramEnd"/>
          </w:p>
          <w:p w14:paraId="1F996BCE" w14:textId="77777777" w:rsidR="00E75923" w:rsidRPr="00A27940" w:rsidRDefault="00E75923" w:rsidP="00E75923">
            <w:pPr>
              <w:pStyle w:val="ListParagraph"/>
              <w:numPr>
                <w:ilvl w:val="0"/>
                <w:numId w:val="2"/>
              </w:numPr>
              <w:suppressAutoHyphens w:val="0"/>
              <w:spacing w:after="200" w:line="276" w:lineRule="auto"/>
              <w:rPr>
                <w:rFonts w:ascii="Open Sans" w:hAnsi="Open Sans" w:cs="Open Sans"/>
                <w:sz w:val="22"/>
                <w:szCs w:val="22"/>
              </w:rPr>
            </w:pPr>
            <w:r w:rsidRPr="00A27940">
              <w:rPr>
                <w:rFonts w:ascii="Open Sans" w:hAnsi="Open Sans" w:cs="Open Sans"/>
                <w:i/>
                <w:sz w:val="20"/>
                <w:szCs w:val="20"/>
              </w:rPr>
              <w:t>Child labour and other forms of trafficking in human beings (</w:t>
            </w:r>
            <w:r w:rsidRPr="00A27940">
              <w:rPr>
                <w:rStyle w:val="FootnoteReference"/>
                <w:rFonts w:ascii="Open Sans" w:hAnsi="Open Sans" w:cs="Open Sans"/>
                <w:i/>
                <w:sz w:val="20"/>
                <w:szCs w:val="20"/>
              </w:rPr>
              <w:footnoteReference w:id="15"/>
            </w:r>
            <w:r w:rsidRPr="00A27940">
              <w:rPr>
                <w:rFonts w:ascii="Open Sans" w:hAnsi="Open Sans" w:cs="Open Sans"/>
                <w:i/>
                <w:sz w:val="20"/>
                <w:szCs w:val="20"/>
              </w:rPr>
              <w:t>).</w:t>
            </w:r>
          </w:p>
        </w:tc>
      </w:tr>
    </w:tbl>
    <w:p w14:paraId="5D069976" w14:textId="77777777" w:rsidR="00E75923" w:rsidRPr="00A27940" w:rsidRDefault="00E75923" w:rsidP="00E75923">
      <w:pPr>
        <w:rPr>
          <w:rFonts w:ascii="Open Sans" w:hAnsi="Open Sans" w:cs="Open Sans"/>
          <w:sz w:val="22"/>
          <w:szCs w:val="22"/>
        </w:rPr>
      </w:pPr>
    </w:p>
    <w:tbl>
      <w:tblPr>
        <w:tblW w:w="932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59"/>
        <w:gridCol w:w="4919"/>
        <w:gridCol w:w="3444"/>
      </w:tblGrid>
      <w:tr w:rsidR="00E75923" w:rsidRPr="00A27940" w14:paraId="0C4BDE47" w14:textId="77777777" w:rsidTr="00DE09A4">
        <w:tc>
          <w:tcPr>
            <w:tcW w:w="959" w:type="dxa"/>
            <w:shd w:val="clear" w:color="auto" w:fill="1F4E79" w:themeFill="accent1" w:themeFillShade="80"/>
          </w:tcPr>
          <w:p w14:paraId="613A31B6" w14:textId="77777777" w:rsidR="00E75923" w:rsidRPr="00A27940" w:rsidRDefault="00E75923" w:rsidP="00DE09A4">
            <w:pPr>
              <w:spacing w:after="120"/>
              <w:rPr>
                <w:rFonts w:ascii="Open Sans" w:hAnsi="Open Sans" w:cs="Open Sans"/>
                <w:b/>
                <w:color w:val="FFFFFF" w:themeColor="background1"/>
                <w:sz w:val="20"/>
                <w:szCs w:val="20"/>
              </w:rPr>
            </w:pPr>
          </w:p>
        </w:tc>
        <w:tc>
          <w:tcPr>
            <w:tcW w:w="4919" w:type="dxa"/>
            <w:shd w:val="clear" w:color="auto" w:fill="1F4E79" w:themeFill="accent1" w:themeFillShade="80"/>
            <w:vAlign w:val="center"/>
          </w:tcPr>
          <w:p w14:paraId="1091F7E6" w14:textId="77777777" w:rsidR="00E75923" w:rsidRPr="00A27940" w:rsidRDefault="00E75923" w:rsidP="00DE09A4">
            <w:pPr>
              <w:spacing w:after="120"/>
              <w:rPr>
                <w:rFonts w:ascii="Open Sans" w:hAnsi="Open Sans" w:cs="Open Sans"/>
                <w:color w:val="FFFFFF" w:themeColor="background1"/>
                <w:sz w:val="20"/>
                <w:szCs w:val="20"/>
              </w:rPr>
            </w:pPr>
            <w:r w:rsidRPr="00A27940">
              <w:rPr>
                <w:rFonts w:ascii="Open Sans" w:hAnsi="Open Sans" w:cs="Open Sans"/>
                <w:b/>
                <w:color w:val="FFFFFF" w:themeColor="background1"/>
                <w:sz w:val="20"/>
                <w:szCs w:val="20"/>
              </w:rPr>
              <w:t xml:space="preserve">Grounds relating to criminal convictions </w:t>
            </w:r>
          </w:p>
        </w:tc>
        <w:tc>
          <w:tcPr>
            <w:tcW w:w="3444" w:type="dxa"/>
            <w:shd w:val="clear" w:color="auto" w:fill="1F4E79" w:themeFill="accent1" w:themeFillShade="80"/>
            <w:vAlign w:val="center"/>
          </w:tcPr>
          <w:p w14:paraId="4ADFF1CB" w14:textId="77777777" w:rsidR="00E75923" w:rsidRPr="00A27940" w:rsidRDefault="00E75923" w:rsidP="00DE09A4">
            <w:pPr>
              <w:spacing w:after="120"/>
              <w:rPr>
                <w:rFonts w:ascii="Open Sans" w:hAnsi="Open Sans" w:cs="Open Sans"/>
                <w:b/>
                <w:color w:val="FFFFFF" w:themeColor="background1"/>
                <w:sz w:val="20"/>
                <w:szCs w:val="20"/>
              </w:rPr>
            </w:pPr>
            <w:r w:rsidRPr="00A27940">
              <w:rPr>
                <w:rFonts w:ascii="Open Sans" w:hAnsi="Open Sans" w:cs="Open Sans"/>
                <w:b/>
                <w:color w:val="FFFFFF" w:themeColor="background1"/>
                <w:sz w:val="20"/>
                <w:szCs w:val="20"/>
              </w:rPr>
              <w:t>Answer</w:t>
            </w:r>
          </w:p>
        </w:tc>
      </w:tr>
      <w:tr w:rsidR="00E75923" w:rsidRPr="00A27940" w14:paraId="0DBCF8FA" w14:textId="77777777" w:rsidTr="00DE09A4">
        <w:trPr>
          <w:trHeight w:val="707"/>
        </w:trPr>
        <w:tc>
          <w:tcPr>
            <w:tcW w:w="959" w:type="dxa"/>
            <w:shd w:val="clear" w:color="auto" w:fill="DEEAF6" w:themeFill="accent1" w:themeFillTint="33"/>
          </w:tcPr>
          <w:p w14:paraId="559B01FD"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3.A.1</w:t>
            </w:r>
          </w:p>
        </w:tc>
        <w:tc>
          <w:tcPr>
            <w:tcW w:w="4919" w:type="dxa"/>
            <w:shd w:val="clear" w:color="auto" w:fill="DEEAF6" w:themeFill="accent1" w:themeFillTint="33"/>
            <w:vAlign w:val="center"/>
          </w:tcPr>
          <w:p w14:paraId="36A82997"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 xml:space="preserve">Has the </w:t>
            </w:r>
            <w:r w:rsidRPr="00A27940">
              <w:rPr>
                <w:rFonts w:ascii="Open Sans" w:hAnsi="Open Sans" w:cs="Open Sans"/>
                <w:b/>
                <w:sz w:val="20"/>
                <w:szCs w:val="20"/>
              </w:rPr>
              <w:t xml:space="preserve">economic operator itself </w:t>
            </w:r>
            <w:r w:rsidRPr="00A27940">
              <w:rPr>
                <w:rFonts w:ascii="Open Sans" w:hAnsi="Open Sans" w:cs="Open Sans"/>
                <w:sz w:val="20"/>
                <w:szCs w:val="20"/>
              </w:rPr>
              <w:t xml:space="preserve">or </w:t>
            </w:r>
            <w:r w:rsidRPr="00A27940">
              <w:rPr>
                <w:rFonts w:ascii="Open Sans" w:hAnsi="Open Sans" w:cs="Open Sans"/>
                <w:b/>
                <w:sz w:val="20"/>
                <w:szCs w:val="20"/>
              </w:rPr>
              <w:t>any</w:t>
            </w:r>
            <w:r w:rsidRPr="00A27940">
              <w:rPr>
                <w:rFonts w:ascii="Open Sans" w:hAnsi="Open Sans" w:cs="Open Sans"/>
                <w:sz w:val="20"/>
                <w:szCs w:val="20"/>
              </w:rPr>
              <w:t xml:space="preserve"> person who is a member of its administrative, management or supervisory body or has powers of representation, decision or control therein been the </w:t>
            </w:r>
            <w:r w:rsidRPr="00A27940">
              <w:rPr>
                <w:rFonts w:ascii="Open Sans" w:hAnsi="Open Sans" w:cs="Open Sans"/>
                <w:b/>
                <w:sz w:val="20"/>
                <w:szCs w:val="20"/>
              </w:rPr>
              <w:t xml:space="preserve">subject of a conviction </w:t>
            </w:r>
            <w:r w:rsidRPr="00A27940">
              <w:rPr>
                <w:rFonts w:ascii="Open Sans" w:hAnsi="Open Sans" w:cs="Open Sans"/>
                <w:sz w:val="20"/>
                <w:szCs w:val="20"/>
              </w:rPr>
              <w:t>for any of the following, either within the last 5 years, or where an exclusion period set out directly in the conviction continues to be applicable:</w:t>
            </w:r>
          </w:p>
          <w:p w14:paraId="6C506829" w14:textId="77777777" w:rsidR="00E75923" w:rsidRPr="00A27940" w:rsidRDefault="00E75923" w:rsidP="00E75923">
            <w:pPr>
              <w:pStyle w:val="ListParagraph"/>
              <w:numPr>
                <w:ilvl w:val="0"/>
                <w:numId w:val="13"/>
              </w:numPr>
              <w:suppressAutoHyphens w:val="0"/>
              <w:spacing w:after="200" w:line="276" w:lineRule="auto"/>
              <w:rPr>
                <w:rFonts w:ascii="Open Sans" w:hAnsi="Open Sans" w:cs="Open Sans"/>
                <w:i/>
                <w:sz w:val="20"/>
                <w:szCs w:val="20"/>
              </w:rPr>
            </w:pPr>
            <w:r w:rsidRPr="00A27940">
              <w:rPr>
                <w:rFonts w:ascii="Open Sans" w:hAnsi="Open Sans" w:cs="Open Sans"/>
                <w:i/>
                <w:sz w:val="20"/>
                <w:szCs w:val="20"/>
              </w:rPr>
              <w:t>Participation in a criminal organisation (</w:t>
            </w:r>
            <w:r w:rsidRPr="00A27940">
              <w:rPr>
                <w:rStyle w:val="FootnoteReference"/>
                <w:rFonts w:ascii="Open Sans" w:hAnsi="Open Sans" w:cs="Open Sans"/>
                <w:i/>
                <w:sz w:val="20"/>
                <w:szCs w:val="20"/>
              </w:rPr>
              <w:footnoteReference w:id="16"/>
            </w:r>
            <w:proofErr w:type="gramStart"/>
            <w:r w:rsidRPr="00A27940">
              <w:rPr>
                <w:rFonts w:ascii="Open Sans" w:hAnsi="Open Sans" w:cs="Open Sans"/>
                <w:i/>
                <w:sz w:val="20"/>
                <w:szCs w:val="20"/>
              </w:rPr>
              <w:t>);</w:t>
            </w:r>
            <w:proofErr w:type="gramEnd"/>
            <w:r w:rsidRPr="00A27940">
              <w:rPr>
                <w:rFonts w:ascii="Open Sans" w:hAnsi="Open Sans" w:cs="Open Sans"/>
                <w:i/>
                <w:sz w:val="20"/>
                <w:szCs w:val="20"/>
              </w:rPr>
              <w:t xml:space="preserve"> </w:t>
            </w:r>
          </w:p>
          <w:p w14:paraId="63B8D2B8" w14:textId="77777777" w:rsidR="00E75923" w:rsidRPr="00A27940" w:rsidRDefault="00E75923" w:rsidP="00E75923">
            <w:pPr>
              <w:pStyle w:val="ListParagraph"/>
              <w:numPr>
                <w:ilvl w:val="0"/>
                <w:numId w:val="13"/>
              </w:numPr>
              <w:suppressAutoHyphens w:val="0"/>
              <w:spacing w:after="200" w:line="276" w:lineRule="auto"/>
              <w:rPr>
                <w:rFonts w:ascii="Open Sans" w:hAnsi="Open Sans" w:cs="Open Sans"/>
                <w:i/>
                <w:sz w:val="20"/>
                <w:szCs w:val="20"/>
              </w:rPr>
            </w:pPr>
            <w:r w:rsidRPr="00A27940">
              <w:rPr>
                <w:rFonts w:ascii="Open Sans" w:hAnsi="Open Sans" w:cs="Open Sans"/>
                <w:i/>
                <w:sz w:val="20"/>
                <w:szCs w:val="20"/>
              </w:rPr>
              <w:t>Corruption (</w:t>
            </w:r>
            <w:r w:rsidRPr="00A27940">
              <w:rPr>
                <w:rStyle w:val="FootnoteReference"/>
                <w:rFonts w:ascii="Open Sans" w:hAnsi="Open Sans" w:cs="Open Sans"/>
                <w:i/>
                <w:sz w:val="20"/>
                <w:szCs w:val="20"/>
              </w:rPr>
              <w:footnoteReference w:id="17"/>
            </w:r>
            <w:proofErr w:type="gramStart"/>
            <w:r w:rsidRPr="00A27940">
              <w:rPr>
                <w:rFonts w:ascii="Open Sans" w:hAnsi="Open Sans" w:cs="Open Sans"/>
                <w:i/>
                <w:sz w:val="20"/>
                <w:szCs w:val="20"/>
              </w:rPr>
              <w:t>);</w:t>
            </w:r>
            <w:proofErr w:type="gramEnd"/>
          </w:p>
          <w:p w14:paraId="4478D75A" w14:textId="77777777" w:rsidR="00E75923" w:rsidRPr="00A27940" w:rsidRDefault="00E75923" w:rsidP="00E75923">
            <w:pPr>
              <w:pStyle w:val="ListParagraph"/>
              <w:numPr>
                <w:ilvl w:val="0"/>
                <w:numId w:val="13"/>
              </w:numPr>
              <w:suppressAutoHyphens w:val="0"/>
              <w:spacing w:after="200" w:line="276" w:lineRule="auto"/>
              <w:rPr>
                <w:rFonts w:ascii="Open Sans" w:hAnsi="Open Sans" w:cs="Open Sans"/>
                <w:i/>
                <w:sz w:val="20"/>
                <w:szCs w:val="20"/>
              </w:rPr>
            </w:pPr>
            <w:proofErr w:type="gramStart"/>
            <w:r w:rsidRPr="00A27940">
              <w:rPr>
                <w:rFonts w:ascii="Open Sans" w:hAnsi="Open Sans" w:cs="Open Sans"/>
                <w:i/>
                <w:sz w:val="20"/>
                <w:szCs w:val="20"/>
              </w:rPr>
              <w:t>Fraud(</w:t>
            </w:r>
            <w:proofErr w:type="gramEnd"/>
            <w:r w:rsidRPr="00A27940">
              <w:rPr>
                <w:rStyle w:val="FootnoteReference"/>
                <w:rFonts w:ascii="Open Sans" w:hAnsi="Open Sans" w:cs="Open Sans"/>
                <w:i/>
                <w:sz w:val="20"/>
                <w:szCs w:val="20"/>
              </w:rPr>
              <w:footnoteReference w:id="18"/>
            </w:r>
            <w:r w:rsidRPr="00A27940">
              <w:rPr>
                <w:rFonts w:ascii="Open Sans" w:hAnsi="Open Sans" w:cs="Open Sans"/>
                <w:i/>
                <w:sz w:val="20"/>
                <w:szCs w:val="20"/>
              </w:rPr>
              <w:t xml:space="preserve">); </w:t>
            </w:r>
          </w:p>
          <w:p w14:paraId="6AEA70DC" w14:textId="77777777" w:rsidR="00E75923" w:rsidRPr="00A27940" w:rsidRDefault="00E75923" w:rsidP="00E75923">
            <w:pPr>
              <w:pStyle w:val="ListParagraph"/>
              <w:numPr>
                <w:ilvl w:val="0"/>
                <w:numId w:val="13"/>
              </w:numPr>
              <w:suppressAutoHyphens w:val="0"/>
              <w:spacing w:after="200" w:line="276" w:lineRule="auto"/>
              <w:rPr>
                <w:rFonts w:ascii="Open Sans" w:hAnsi="Open Sans" w:cs="Open Sans"/>
                <w:i/>
                <w:sz w:val="20"/>
                <w:szCs w:val="20"/>
              </w:rPr>
            </w:pPr>
            <w:r w:rsidRPr="00A27940">
              <w:rPr>
                <w:rFonts w:ascii="Open Sans" w:hAnsi="Open Sans" w:cs="Open Sans"/>
                <w:i/>
                <w:sz w:val="20"/>
                <w:szCs w:val="20"/>
              </w:rPr>
              <w:t>Terrorist offences or offences linked to terrorist activities (</w:t>
            </w:r>
            <w:r w:rsidRPr="00A27940">
              <w:rPr>
                <w:rStyle w:val="FootnoteReference"/>
                <w:rFonts w:ascii="Open Sans" w:hAnsi="Open Sans" w:cs="Open Sans"/>
                <w:i/>
                <w:sz w:val="20"/>
                <w:szCs w:val="20"/>
              </w:rPr>
              <w:footnoteReference w:id="19"/>
            </w:r>
            <w:proofErr w:type="gramStart"/>
            <w:r w:rsidRPr="00A27940">
              <w:rPr>
                <w:rFonts w:ascii="Open Sans" w:hAnsi="Open Sans" w:cs="Open Sans"/>
                <w:i/>
                <w:sz w:val="20"/>
                <w:szCs w:val="20"/>
              </w:rPr>
              <w:t>);</w:t>
            </w:r>
            <w:proofErr w:type="gramEnd"/>
          </w:p>
          <w:p w14:paraId="3EF8879B" w14:textId="77777777" w:rsidR="00E75923" w:rsidRPr="00A27940" w:rsidRDefault="00E75923" w:rsidP="00E75923">
            <w:pPr>
              <w:pStyle w:val="ListParagraph"/>
              <w:numPr>
                <w:ilvl w:val="0"/>
                <w:numId w:val="13"/>
              </w:numPr>
              <w:suppressAutoHyphens w:val="0"/>
              <w:spacing w:after="200" w:line="276" w:lineRule="auto"/>
              <w:rPr>
                <w:rFonts w:ascii="Open Sans" w:hAnsi="Open Sans" w:cs="Open Sans"/>
                <w:i/>
                <w:sz w:val="20"/>
                <w:szCs w:val="20"/>
              </w:rPr>
            </w:pPr>
            <w:r w:rsidRPr="00A27940">
              <w:rPr>
                <w:rFonts w:ascii="Open Sans" w:hAnsi="Open Sans" w:cs="Open Sans"/>
                <w:i/>
                <w:sz w:val="20"/>
                <w:szCs w:val="20"/>
              </w:rPr>
              <w:lastRenderedPageBreak/>
              <w:t>Money laundering or terrorist financing (</w:t>
            </w:r>
            <w:r w:rsidRPr="00A27940">
              <w:rPr>
                <w:rStyle w:val="FootnoteReference"/>
                <w:rFonts w:ascii="Open Sans" w:hAnsi="Open Sans" w:cs="Open Sans"/>
                <w:i/>
                <w:sz w:val="20"/>
                <w:szCs w:val="20"/>
              </w:rPr>
              <w:footnoteReference w:id="20"/>
            </w:r>
            <w:proofErr w:type="gramStart"/>
            <w:r w:rsidRPr="00A27940">
              <w:rPr>
                <w:rFonts w:ascii="Open Sans" w:hAnsi="Open Sans" w:cs="Open Sans"/>
                <w:i/>
                <w:sz w:val="20"/>
                <w:szCs w:val="20"/>
              </w:rPr>
              <w:t>);</w:t>
            </w:r>
            <w:proofErr w:type="gramEnd"/>
          </w:p>
          <w:p w14:paraId="5F771D7F" w14:textId="77777777" w:rsidR="00E75923" w:rsidRPr="00A27940" w:rsidRDefault="00E75923" w:rsidP="00E75923">
            <w:pPr>
              <w:pStyle w:val="ListParagraph"/>
              <w:numPr>
                <w:ilvl w:val="0"/>
                <w:numId w:val="13"/>
              </w:numPr>
              <w:suppressAutoHyphens w:val="0"/>
              <w:spacing w:after="200" w:line="276" w:lineRule="auto"/>
              <w:rPr>
                <w:rFonts w:ascii="Open Sans" w:hAnsi="Open Sans" w:cs="Open Sans"/>
                <w:i/>
                <w:sz w:val="22"/>
                <w:szCs w:val="22"/>
              </w:rPr>
            </w:pPr>
            <w:r w:rsidRPr="00A27940">
              <w:rPr>
                <w:rFonts w:ascii="Open Sans" w:hAnsi="Open Sans" w:cs="Open Sans"/>
                <w:i/>
                <w:sz w:val="20"/>
                <w:szCs w:val="20"/>
              </w:rPr>
              <w:t>Child labour and other forms of trafficking in human beings (</w:t>
            </w:r>
            <w:r w:rsidRPr="00A27940">
              <w:rPr>
                <w:rStyle w:val="FootnoteReference"/>
                <w:rFonts w:ascii="Open Sans" w:hAnsi="Open Sans" w:cs="Open Sans"/>
                <w:i/>
                <w:sz w:val="20"/>
                <w:szCs w:val="20"/>
              </w:rPr>
              <w:footnoteReference w:id="21"/>
            </w:r>
            <w:r w:rsidRPr="00A27940">
              <w:rPr>
                <w:rFonts w:ascii="Open Sans" w:hAnsi="Open Sans" w:cs="Open Sans"/>
                <w:i/>
                <w:sz w:val="20"/>
                <w:szCs w:val="20"/>
              </w:rPr>
              <w:t>).</w:t>
            </w:r>
          </w:p>
        </w:tc>
        <w:tc>
          <w:tcPr>
            <w:tcW w:w="3444" w:type="dxa"/>
            <w:vAlign w:val="center"/>
          </w:tcPr>
          <w:tbl>
            <w:tblPr>
              <w:tblW w:w="0" w:type="auto"/>
              <w:tblLook w:val="04A0" w:firstRow="1" w:lastRow="0" w:firstColumn="1" w:lastColumn="0" w:noHBand="0" w:noVBand="1"/>
            </w:tblPr>
            <w:tblGrid>
              <w:gridCol w:w="622"/>
              <w:gridCol w:w="580"/>
              <w:gridCol w:w="570"/>
              <w:gridCol w:w="1456"/>
            </w:tblGrid>
            <w:tr w:rsidR="00E75923" w:rsidRPr="00A27940" w14:paraId="40D45D49" w14:textId="77777777" w:rsidTr="00DE09A4">
              <w:tc>
                <w:tcPr>
                  <w:tcW w:w="693" w:type="dxa"/>
                </w:tcPr>
                <w:p w14:paraId="77B38952"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lastRenderedPageBreak/>
                    <w:t>Yes</w:t>
                  </w:r>
                </w:p>
              </w:tc>
              <w:sdt>
                <w:sdtPr>
                  <w:rPr>
                    <w:rFonts w:ascii="Open Sans" w:eastAsia="Arial" w:hAnsi="Open Sans" w:cs="Open Sans"/>
                    <w:sz w:val="22"/>
                    <w:szCs w:val="22"/>
                  </w:rPr>
                  <w:id w:val="57526178"/>
                </w:sdtPr>
                <w:sdtContent>
                  <w:tc>
                    <w:tcPr>
                      <w:tcW w:w="720" w:type="dxa"/>
                    </w:tcPr>
                    <w:p w14:paraId="3DA7F61E"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c>
                <w:tcPr>
                  <w:tcW w:w="630" w:type="dxa"/>
                </w:tcPr>
                <w:p w14:paraId="6F99A2F4"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No</w:t>
                  </w:r>
                </w:p>
              </w:tc>
              <w:sdt>
                <w:sdtPr>
                  <w:rPr>
                    <w:rFonts w:ascii="Open Sans" w:eastAsia="Arial" w:hAnsi="Open Sans" w:cs="Open Sans"/>
                    <w:sz w:val="22"/>
                    <w:szCs w:val="22"/>
                  </w:rPr>
                  <w:id w:val="147250718"/>
                </w:sdtPr>
                <w:sdtContent>
                  <w:tc>
                    <w:tcPr>
                      <w:tcW w:w="2243" w:type="dxa"/>
                    </w:tcPr>
                    <w:p w14:paraId="740D6479"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r>
          </w:tbl>
          <w:p w14:paraId="2E0B7F94" w14:textId="77777777" w:rsidR="00E75923" w:rsidRPr="00A27940" w:rsidRDefault="00E75923" w:rsidP="00DE09A4">
            <w:pPr>
              <w:spacing w:after="120"/>
              <w:rPr>
                <w:rFonts w:ascii="Open Sans" w:hAnsi="Open Sans" w:cs="Open Sans"/>
                <w:sz w:val="20"/>
                <w:szCs w:val="20"/>
              </w:rPr>
            </w:pPr>
          </w:p>
          <w:sdt>
            <w:sdtPr>
              <w:rPr>
                <w:rFonts w:ascii="Open Sans" w:hAnsi="Open Sans" w:cs="Open Sans"/>
                <w:sz w:val="22"/>
                <w:szCs w:val="22"/>
              </w:rPr>
              <w:id w:val="1497947125"/>
            </w:sdtPr>
            <w:sdtEndPr>
              <w:rPr>
                <w:sz w:val="18"/>
                <w:szCs w:val="18"/>
              </w:rPr>
            </w:sdtEndPr>
            <w:sdtContent>
              <w:p w14:paraId="0A2A243D"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highlight w:val="lightGray"/>
                  </w:rPr>
                  <w:t>If the relevant documentation is available electronically, please indicate the web address, issuing authority or body and precise reference of the documentation (</w:t>
                </w:r>
                <w:r w:rsidRPr="00A27940">
                  <w:rPr>
                    <w:rStyle w:val="FootnoteReference"/>
                    <w:rFonts w:ascii="Open Sans" w:hAnsi="Open Sans" w:cs="Open Sans"/>
                    <w:sz w:val="20"/>
                    <w:szCs w:val="20"/>
                    <w:highlight w:val="lightGray"/>
                  </w:rPr>
                  <w:footnoteReference w:id="22"/>
                </w:r>
                <w:r w:rsidRPr="00A27940">
                  <w:rPr>
                    <w:rFonts w:ascii="Open Sans" w:hAnsi="Open Sans" w:cs="Open Sans"/>
                    <w:sz w:val="20"/>
                    <w:szCs w:val="20"/>
                    <w:highlight w:val="lightGray"/>
                  </w:rPr>
                  <w:t xml:space="preserve">). </w:t>
                </w:r>
                <w:r w:rsidRPr="00A27940">
                  <w:rPr>
                    <w:rFonts w:ascii="Open Sans" w:hAnsi="Open Sans" w:cs="Open Sans"/>
                    <w:sz w:val="22"/>
                    <w:szCs w:val="22"/>
                    <w:highlight w:val="lightGray"/>
                  </w:rPr>
                  <w:fldChar w:fldCharType="begin">
                    <w:ffData>
                      <w:name w:val="Text1"/>
                      <w:enabled/>
                      <w:calcOnExit w:val="0"/>
                      <w:textInput>
                        <w:default w:val="Click here and insert details"/>
                      </w:textInput>
                    </w:ffData>
                  </w:fldChar>
                </w:r>
                <w:r w:rsidRPr="00A27940">
                  <w:rPr>
                    <w:rFonts w:ascii="Open Sans" w:hAnsi="Open Sans" w:cs="Open Sans"/>
                    <w:sz w:val="20"/>
                    <w:szCs w:val="20"/>
                    <w:highlight w:val="lightGray"/>
                  </w:rPr>
                  <w:instrText xml:space="preserve"> FORMTEXT </w:instrText>
                </w:r>
                <w:r w:rsidRPr="00A27940">
                  <w:rPr>
                    <w:rFonts w:ascii="Open Sans" w:hAnsi="Open Sans" w:cs="Open Sans"/>
                    <w:sz w:val="22"/>
                    <w:szCs w:val="22"/>
                    <w:highlight w:val="lightGray"/>
                  </w:rPr>
                </w:r>
                <w:r w:rsidRPr="00A27940">
                  <w:rPr>
                    <w:rFonts w:ascii="Open Sans" w:hAnsi="Open Sans" w:cs="Open Sans"/>
                    <w:sz w:val="22"/>
                    <w:szCs w:val="22"/>
                    <w:highlight w:val="lightGray"/>
                  </w:rPr>
                  <w:fldChar w:fldCharType="separate"/>
                </w:r>
                <w:r w:rsidRPr="00A27940">
                  <w:rPr>
                    <w:rFonts w:ascii="Open Sans" w:hAnsi="Open Sans" w:cs="Open Sans"/>
                    <w:noProof/>
                    <w:sz w:val="20"/>
                    <w:szCs w:val="20"/>
                    <w:highlight w:val="lightGray"/>
                  </w:rPr>
                  <w:t>Click here and insert details</w:t>
                </w:r>
                <w:r w:rsidRPr="00A27940">
                  <w:rPr>
                    <w:rFonts w:ascii="Open Sans" w:hAnsi="Open Sans" w:cs="Open Sans"/>
                    <w:sz w:val="22"/>
                    <w:szCs w:val="22"/>
                    <w:highlight w:val="lightGray"/>
                  </w:rPr>
                  <w:fldChar w:fldCharType="end"/>
                </w:r>
              </w:p>
            </w:sdtContent>
          </w:sdt>
        </w:tc>
      </w:tr>
      <w:tr w:rsidR="00E75923" w:rsidRPr="00A27940" w14:paraId="04150375" w14:textId="77777777" w:rsidTr="00DE09A4">
        <w:trPr>
          <w:trHeight w:val="70"/>
        </w:trPr>
        <w:tc>
          <w:tcPr>
            <w:tcW w:w="959" w:type="dxa"/>
            <w:shd w:val="clear" w:color="auto" w:fill="DEEAF6" w:themeFill="accent1" w:themeFillTint="33"/>
          </w:tcPr>
          <w:p w14:paraId="25A846DE"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3.A.2</w:t>
            </w:r>
          </w:p>
        </w:tc>
        <w:tc>
          <w:tcPr>
            <w:tcW w:w="4919" w:type="dxa"/>
            <w:shd w:val="clear" w:color="auto" w:fill="DEEAF6" w:themeFill="accent1" w:themeFillTint="33"/>
            <w:vAlign w:val="center"/>
          </w:tcPr>
          <w:p w14:paraId="43B38764"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If the answer to 3.A.1 is</w:t>
            </w:r>
            <w:r w:rsidRPr="00A27940">
              <w:rPr>
                <w:rFonts w:ascii="Open Sans" w:hAnsi="Open Sans" w:cs="Open Sans"/>
                <w:b/>
                <w:sz w:val="20"/>
                <w:szCs w:val="20"/>
              </w:rPr>
              <w:t xml:space="preserve"> yes,</w:t>
            </w:r>
            <w:r w:rsidRPr="00A27940">
              <w:rPr>
                <w:rFonts w:ascii="Open Sans" w:hAnsi="Open Sans" w:cs="Open Sans"/>
                <w:sz w:val="20"/>
                <w:szCs w:val="20"/>
              </w:rPr>
              <w:t xml:space="preserve"> please (</w:t>
            </w:r>
            <w:r w:rsidRPr="00A27940">
              <w:rPr>
                <w:rStyle w:val="FootnoteReference"/>
                <w:rFonts w:ascii="Open Sans" w:hAnsi="Open Sans" w:cs="Open Sans"/>
                <w:sz w:val="20"/>
                <w:szCs w:val="20"/>
              </w:rPr>
              <w:footnoteReference w:id="23"/>
            </w:r>
            <w:r w:rsidRPr="00A27940">
              <w:rPr>
                <w:rFonts w:ascii="Open Sans" w:hAnsi="Open Sans" w:cs="Open Sans"/>
                <w:sz w:val="20"/>
                <w:szCs w:val="20"/>
              </w:rPr>
              <w:t>):</w:t>
            </w:r>
          </w:p>
        </w:tc>
        <w:tc>
          <w:tcPr>
            <w:tcW w:w="3444" w:type="dxa"/>
            <w:vAlign w:val="center"/>
          </w:tcPr>
          <w:p w14:paraId="595DF1E0" w14:textId="77777777" w:rsidR="00E75923" w:rsidRPr="00A27940" w:rsidRDefault="00E75923" w:rsidP="00DE09A4">
            <w:pPr>
              <w:spacing w:after="120"/>
              <w:rPr>
                <w:rFonts w:ascii="Open Sans" w:hAnsi="Open Sans" w:cs="Open Sans"/>
                <w:sz w:val="20"/>
                <w:szCs w:val="20"/>
              </w:rPr>
            </w:pPr>
          </w:p>
        </w:tc>
      </w:tr>
      <w:tr w:rsidR="00E75923" w:rsidRPr="00A27940" w14:paraId="11EF45F4" w14:textId="77777777" w:rsidTr="00DE09A4">
        <w:trPr>
          <w:trHeight w:val="215"/>
        </w:trPr>
        <w:tc>
          <w:tcPr>
            <w:tcW w:w="959" w:type="dxa"/>
            <w:shd w:val="clear" w:color="auto" w:fill="DEEAF6" w:themeFill="accent1" w:themeFillTint="33"/>
          </w:tcPr>
          <w:p w14:paraId="35325441" w14:textId="77777777" w:rsidR="00E75923" w:rsidRPr="00A27940" w:rsidRDefault="00E75923" w:rsidP="00DE09A4">
            <w:pPr>
              <w:pStyle w:val="ListParagraph"/>
              <w:spacing w:after="120"/>
              <w:rPr>
                <w:rFonts w:ascii="Open Sans" w:hAnsi="Open Sans" w:cs="Open Sans"/>
                <w:sz w:val="22"/>
                <w:szCs w:val="22"/>
              </w:rPr>
            </w:pPr>
          </w:p>
        </w:tc>
        <w:tc>
          <w:tcPr>
            <w:tcW w:w="4919" w:type="dxa"/>
            <w:shd w:val="clear" w:color="auto" w:fill="DEEAF6" w:themeFill="accent1" w:themeFillTint="33"/>
            <w:vAlign w:val="center"/>
          </w:tcPr>
          <w:p w14:paraId="66D716A8" w14:textId="77777777" w:rsidR="00E75923" w:rsidRPr="00A27940" w:rsidRDefault="00E75923" w:rsidP="00E75923">
            <w:pPr>
              <w:pStyle w:val="ListParagraph"/>
              <w:numPr>
                <w:ilvl w:val="0"/>
                <w:numId w:val="7"/>
              </w:numPr>
              <w:suppressAutoHyphens w:val="0"/>
              <w:spacing w:after="120"/>
              <w:contextualSpacing w:val="0"/>
              <w:rPr>
                <w:rFonts w:ascii="Open Sans" w:hAnsi="Open Sans" w:cs="Open Sans"/>
                <w:sz w:val="20"/>
                <w:szCs w:val="20"/>
              </w:rPr>
            </w:pPr>
            <w:r w:rsidRPr="00A27940">
              <w:rPr>
                <w:rFonts w:ascii="Open Sans" w:hAnsi="Open Sans" w:cs="Open Sans"/>
                <w:sz w:val="20"/>
                <w:szCs w:val="20"/>
              </w:rPr>
              <w:t>Indicate the date of conviction, specify which of points 1 to 6 in 3.A.1 is concerned and the reason(s) for the conviction</w:t>
            </w:r>
          </w:p>
        </w:tc>
        <w:tc>
          <w:tcPr>
            <w:tcW w:w="3444" w:type="dxa"/>
            <w:vAlign w:val="center"/>
          </w:tcPr>
          <w:p w14:paraId="648D0B16"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2"/>
                <w:szCs w:val="22"/>
              </w:rPr>
              <w:fldChar w:fldCharType="begin">
                <w:ffData>
                  <w:name w:val=""/>
                  <w:enabled/>
                  <w:calcOnExit w:val="0"/>
                  <w:textInput>
                    <w:default w:val="date"/>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date</w:t>
            </w:r>
            <w:r w:rsidRPr="00A27940">
              <w:rPr>
                <w:rFonts w:ascii="Open Sans" w:hAnsi="Open Sans" w:cs="Open Sans"/>
                <w:sz w:val="22"/>
                <w:szCs w:val="22"/>
              </w:rPr>
              <w:fldChar w:fldCharType="end"/>
            </w:r>
            <w:r w:rsidRPr="00A27940">
              <w:rPr>
                <w:rFonts w:ascii="Open Sans" w:hAnsi="Open Sans" w:cs="Open Sans"/>
                <w:sz w:val="20"/>
                <w:szCs w:val="20"/>
              </w:rPr>
              <w:t xml:space="preserve">, </w:t>
            </w:r>
            <w:r w:rsidRPr="00A27940">
              <w:rPr>
                <w:rFonts w:ascii="Open Sans" w:hAnsi="Open Sans" w:cs="Open Sans"/>
                <w:sz w:val="22"/>
                <w:szCs w:val="22"/>
              </w:rPr>
              <w:fldChar w:fldCharType="begin">
                <w:ffData>
                  <w:name w:val=""/>
                  <w:enabled/>
                  <w:calcOnExit w:val="0"/>
                  <w:textInput>
                    <w:default w:val="point(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point(s)</w:t>
            </w:r>
            <w:r w:rsidRPr="00A27940">
              <w:rPr>
                <w:rFonts w:ascii="Open Sans" w:hAnsi="Open Sans" w:cs="Open Sans"/>
                <w:sz w:val="22"/>
                <w:szCs w:val="22"/>
              </w:rPr>
              <w:fldChar w:fldCharType="end"/>
            </w:r>
            <w:r w:rsidRPr="00A27940">
              <w:rPr>
                <w:rFonts w:ascii="Open Sans" w:hAnsi="Open Sans" w:cs="Open Sans"/>
                <w:sz w:val="20"/>
                <w:szCs w:val="20"/>
              </w:rPr>
              <w:t xml:space="preserve">, </w:t>
            </w:r>
            <w:r w:rsidRPr="00A27940">
              <w:rPr>
                <w:rFonts w:ascii="Open Sans" w:hAnsi="Open Sans" w:cs="Open Sans"/>
                <w:sz w:val="22"/>
                <w:szCs w:val="22"/>
              </w:rPr>
              <w:fldChar w:fldCharType="begin">
                <w:ffData>
                  <w:name w:val=""/>
                  <w:enabled/>
                  <w:calcOnExit w:val="0"/>
                  <w:textInput>
                    <w:default w:val="reason(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reason(s)</w:t>
            </w:r>
            <w:r w:rsidRPr="00A27940">
              <w:rPr>
                <w:rFonts w:ascii="Open Sans" w:hAnsi="Open Sans" w:cs="Open Sans"/>
                <w:sz w:val="22"/>
                <w:szCs w:val="22"/>
              </w:rPr>
              <w:fldChar w:fldCharType="end"/>
            </w:r>
          </w:p>
        </w:tc>
      </w:tr>
      <w:tr w:rsidR="00E75923" w:rsidRPr="00A27940" w14:paraId="6B36ECB0" w14:textId="77777777" w:rsidTr="00DE09A4">
        <w:trPr>
          <w:trHeight w:val="70"/>
        </w:trPr>
        <w:tc>
          <w:tcPr>
            <w:tcW w:w="959" w:type="dxa"/>
            <w:shd w:val="clear" w:color="auto" w:fill="DEEAF6" w:themeFill="accent1" w:themeFillTint="33"/>
          </w:tcPr>
          <w:p w14:paraId="235B57E4" w14:textId="77777777" w:rsidR="00E75923" w:rsidRPr="00A27940" w:rsidRDefault="00E75923" w:rsidP="00DE09A4">
            <w:pPr>
              <w:pStyle w:val="ListParagraph"/>
              <w:spacing w:after="120"/>
              <w:rPr>
                <w:rFonts w:ascii="Open Sans" w:hAnsi="Open Sans" w:cs="Open Sans"/>
                <w:sz w:val="22"/>
                <w:szCs w:val="22"/>
              </w:rPr>
            </w:pPr>
          </w:p>
        </w:tc>
        <w:tc>
          <w:tcPr>
            <w:tcW w:w="4919" w:type="dxa"/>
            <w:shd w:val="clear" w:color="auto" w:fill="DEEAF6" w:themeFill="accent1" w:themeFillTint="33"/>
            <w:vAlign w:val="center"/>
          </w:tcPr>
          <w:p w14:paraId="02478CCA" w14:textId="77777777" w:rsidR="00E75923" w:rsidRPr="00A27940" w:rsidRDefault="00E75923" w:rsidP="00E75923">
            <w:pPr>
              <w:pStyle w:val="ListParagraph"/>
              <w:numPr>
                <w:ilvl w:val="0"/>
                <w:numId w:val="7"/>
              </w:numPr>
              <w:suppressAutoHyphens w:val="0"/>
              <w:spacing w:after="120"/>
              <w:contextualSpacing w:val="0"/>
              <w:rPr>
                <w:rFonts w:ascii="Open Sans" w:hAnsi="Open Sans" w:cs="Open Sans"/>
                <w:sz w:val="20"/>
                <w:szCs w:val="20"/>
              </w:rPr>
            </w:pPr>
            <w:r w:rsidRPr="00A27940">
              <w:rPr>
                <w:rFonts w:ascii="Open Sans" w:hAnsi="Open Sans" w:cs="Open Sans"/>
                <w:sz w:val="20"/>
                <w:szCs w:val="20"/>
              </w:rPr>
              <w:t>Identify who has been convicted</w:t>
            </w:r>
          </w:p>
        </w:tc>
        <w:tc>
          <w:tcPr>
            <w:tcW w:w="3444" w:type="dxa"/>
            <w:vAlign w:val="center"/>
          </w:tcPr>
          <w:p w14:paraId="0DF0D563"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p>
        </w:tc>
      </w:tr>
      <w:tr w:rsidR="00E75923" w:rsidRPr="00A27940" w14:paraId="6F56695E" w14:textId="77777777" w:rsidTr="00DE09A4">
        <w:trPr>
          <w:trHeight w:val="70"/>
        </w:trPr>
        <w:tc>
          <w:tcPr>
            <w:tcW w:w="959" w:type="dxa"/>
            <w:shd w:val="clear" w:color="auto" w:fill="DEEAF6" w:themeFill="accent1" w:themeFillTint="33"/>
          </w:tcPr>
          <w:p w14:paraId="352315D9" w14:textId="77777777" w:rsidR="00E75923" w:rsidRPr="00A27940" w:rsidRDefault="00E75923" w:rsidP="00DE09A4">
            <w:pPr>
              <w:pStyle w:val="ListParagraph"/>
              <w:spacing w:after="120"/>
              <w:rPr>
                <w:rFonts w:ascii="Open Sans" w:hAnsi="Open Sans" w:cs="Open Sans"/>
                <w:sz w:val="22"/>
                <w:szCs w:val="22"/>
              </w:rPr>
            </w:pPr>
          </w:p>
        </w:tc>
        <w:tc>
          <w:tcPr>
            <w:tcW w:w="4919" w:type="dxa"/>
            <w:shd w:val="clear" w:color="auto" w:fill="DEEAF6" w:themeFill="accent1" w:themeFillTint="33"/>
            <w:vAlign w:val="center"/>
          </w:tcPr>
          <w:p w14:paraId="1E09EDB1" w14:textId="77777777" w:rsidR="00E75923" w:rsidRPr="00A27940" w:rsidRDefault="00E75923" w:rsidP="00E75923">
            <w:pPr>
              <w:pStyle w:val="ListParagraph"/>
              <w:numPr>
                <w:ilvl w:val="0"/>
                <w:numId w:val="7"/>
              </w:numPr>
              <w:suppressAutoHyphens w:val="0"/>
              <w:spacing w:after="120"/>
              <w:contextualSpacing w:val="0"/>
              <w:rPr>
                <w:rFonts w:ascii="Open Sans" w:hAnsi="Open Sans" w:cs="Open Sans"/>
                <w:sz w:val="20"/>
                <w:szCs w:val="20"/>
              </w:rPr>
            </w:pPr>
            <w:r w:rsidRPr="00A27940">
              <w:rPr>
                <w:rFonts w:ascii="Open Sans" w:hAnsi="Open Sans" w:cs="Open Sans"/>
                <w:sz w:val="20"/>
                <w:szCs w:val="20"/>
              </w:rPr>
              <w:t xml:space="preserve">Insofar as established directly in the conviction, please insert the length of the period of exclusion and the point(s) concerned </w:t>
            </w:r>
          </w:p>
        </w:tc>
        <w:tc>
          <w:tcPr>
            <w:tcW w:w="3444" w:type="dxa"/>
            <w:vAlign w:val="center"/>
          </w:tcPr>
          <w:sdt>
            <w:sdtPr>
              <w:rPr>
                <w:rFonts w:ascii="Open Sans" w:hAnsi="Open Sans" w:cs="Open Sans"/>
                <w:sz w:val="22"/>
                <w:szCs w:val="22"/>
              </w:rPr>
              <w:id w:val="64449021"/>
              <w:placeholder>
                <w:docPart w:val="29A7865BD7EF49BF92F97BDBF99A64F3"/>
              </w:placeholder>
            </w:sdtPr>
            <w:sdtContent>
              <w:p w14:paraId="7DF05A31"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2"/>
                    <w:szCs w:val="22"/>
                  </w:rPr>
                  <w:fldChar w:fldCharType="begin">
                    <w:ffData>
                      <w:name w:val=""/>
                      <w:enabled/>
                      <w:calcOnExit w:val="0"/>
                      <w:textInput>
                        <w:default w:val="Click here and insert length of the period of exclusion and the point(s) concerned "/>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 xml:space="preserve">Click here and insert length of the period of exclusion and the point(s) concerned </w:t>
                </w:r>
                <w:r w:rsidRPr="00A27940">
                  <w:rPr>
                    <w:rFonts w:ascii="Open Sans" w:hAnsi="Open Sans" w:cs="Open Sans"/>
                    <w:sz w:val="22"/>
                    <w:szCs w:val="22"/>
                  </w:rPr>
                  <w:fldChar w:fldCharType="end"/>
                </w:r>
              </w:p>
            </w:sdtContent>
          </w:sdt>
          <w:p w14:paraId="08C1012A" w14:textId="77777777" w:rsidR="00E75923" w:rsidRPr="00A27940" w:rsidRDefault="00000000" w:rsidP="00DE09A4">
            <w:pPr>
              <w:spacing w:after="120"/>
              <w:rPr>
                <w:rFonts w:ascii="Open Sans" w:hAnsi="Open Sans" w:cs="Open Sans"/>
                <w:sz w:val="20"/>
                <w:szCs w:val="20"/>
              </w:rPr>
            </w:pPr>
            <w:sdt>
              <w:sdtPr>
                <w:rPr>
                  <w:rFonts w:ascii="Open Sans" w:hAnsi="Open Sans" w:cs="Open Sans"/>
                  <w:sz w:val="22"/>
                  <w:szCs w:val="22"/>
                  <w:highlight w:val="lightGray"/>
                </w:rPr>
                <w:id w:val="64449022"/>
                <w:placeholder>
                  <w:docPart w:val="29A7865BD7EF49BF92F97BDBF99A64F3"/>
                </w:placeholder>
              </w:sdtPr>
              <w:sdtEndPr>
                <w:rPr>
                  <w:highlight w:val="none"/>
                </w:rPr>
              </w:sdtEndPr>
              <w:sdtContent>
                <w:r w:rsidR="00E75923" w:rsidRPr="00A27940">
                  <w:rPr>
                    <w:rFonts w:ascii="Open Sans" w:hAnsi="Open Sans" w:cs="Open Sans"/>
                    <w:sz w:val="20"/>
                    <w:szCs w:val="20"/>
                    <w:highlight w:val="lightGray"/>
                  </w:rPr>
                  <w:t>If the relevant documentation is available electronically, please indicate the web address, issuing authority or body, precise reference of the documentation. Click here and insert details</w:t>
                </w:r>
                <w:r w:rsidR="00E75923" w:rsidRPr="00A27940">
                  <w:rPr>
                    <w:rFonts w:ascii="Open Sans" w:hAnsi="Open Sans" w:cs="Open Sans"/>
                    <w:sz w:val="20"/>
                    <w:szCs w:val="20"/>
                  </w:rPr>
                  <w:t>.</w:t>
                </w:r>
              </w:sdtContent>
            </w:sdt>
            <w:r w:rsidR="00E75923" w:rsidRPr="00A27940">
              <w:rPr>
                <w:rFonts w:ascii="Open Sans" w:hAnsi="Open Sans" w:cs="Open Sans"/>
                <w:sz w:val="20"/>
                <w:szCs w:val="20"/>
              </w:rPr>
              <w:t xml:space="preserve"> (</w:t>
            </w:r>
            <w:r w:rsidR="00E75923" w:rsidRPr="00A27940">
              <w:rPr>
                <w:rStyle w:val="FootnoteReference"/>
                <w:rFonts w:ascii="Open Sans" w:hAnsi="Open Sans" w:cs="Open Sans"/>
                <w:sz w:val="20"/>
                <w:szCs w:val="20"/>
              </w:rPr>
              <w:footnoteReference w:id="24"/>
            </w:r>
            <w:r w:rsidR="00E75923" w:rsidRPr="00A27940">
              <w:rPr>
                <w:rFonts w:ascii="Open Sans" w:hAnsi="Open Sans" w:cs="Open Sans"/>
                <w:sz w:val="20"/>
                <w:szCs w:val="20"/>
              </w:rPr>
              <w:t>)</w:t>
            </w:r>
          </w:p>
        </w:tc>
      </w:tr>
      <w:tr w:rsidR="00E75923" w:rsidRPr="00A27940" w14:paraId="6A181E12" w14:textId="77777777" w:rsidTr="00DE09A4">
        <w:trPr>
          <w:trHeight w:val="848"/>
        </w:trPr>
        <w:tc>
          <w:tcPr>
            <w:tcW w:w="959" w:type="dxa"/>
            <w:shd w:val="clear" w:color="auto" w:fill="DEEAF6" w:themeFill="accent1" w:themeFillTint="33"/>
            <w:vAlign w:val="center"/>
          </w:tcPr>
          <w:p w14:paraId="6115356E"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3.A.3</w:t>
            </w:r>
          </w:p>
        </w:tc>
        <w:tc>
          <w:tcPr>
            <w:tcW w:w="4919" w:type="dxa"/>
            <w:shd w:val="clear" w:color="auto" w:fill="DEEAF6" w:themeFill="accent1" w:themeFillTint="33"/>
            <w:vAlign w:val="center"/>
          </w:tcPr>
          <w:p w14:paraId="05AFA796"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In case of convictions, has the economic operator taken measures to demonstrate its reliability despite the existence of a relevant ground for exclusion (</w:t>
            </w:r>
            <w:r w:rsidRPr="00A27940">
              <w:rPr>
                <w:rStyle w:val="FootnoteReference"/>
                <w:rFonts w:ascii="Open Sans" w:hAnsi="Open Sans" w:cs="Open Sans"/>
                <w:sz w:val="20"/>
                <w:szCs w:val="20"/>
              </w:rPr>
              <w:footnoteReference w:id="25"/>
            </w:r>
            <w:r w:rsidRPr="00A27940">
              <w:rPr>
                <w:rFonts w:ascii="Open Sans" w:hAnsi="Open Sans" w:cs="Open Sans"/>
                <w:sz w:val="20"/>
                <w:szCs w:val="20"/>
              </w:rPr>
              <w:t>) (‘Self Cleaning’)</w:t>
            </w:r>
          </w:p>
        </w:tc>
        <w:tc>
          <w:tcPr>
            <w:tcW w:w="3444" w:type="dxa"/>
            <w:vAlign w:val="center"/>
          </w:tcPr>
          <w:tbl>
            <w:tblPr>
              <w:tblW w:w="0" w:type="auto"/>
              <w:tblLook w:val="04A0" w:firstRow="1" w:lastRow="0" w:firstColumn="1" w:lastColumn="0" w:noHBand="0" w:noVBand="1"/>
            </w:tblPr>
            <w:tblGrid>
              <w:gridCol w:w="622"/>
              <w:gridCol w:w="580"/>
              <w:gridCol w:w="570"/>
              <w:gridCol w:w="1456"/>
            </w:tblGrid>
            <w:tr w:rsidR="00E75923" w:rsidRPr="00A27940" w14:paraId="7979A7D4" w14:textId="77777777" w:rsidTr="00DE09A4">
              <w:tc>
                <w:tcPr>
                  <w:tcW w:w="693" w:type="dxa"/>
                </w:tcPr>
                <w:p w14:paraId="3EBCEB2D"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Yes</w:t>
                  </w:r>
                </w:p>
              </w:tc>
              <w:sdt>
                <w:sdtPr>
                  <w:rPr>
                    <w:rFonts w:ascii="Open Sans" w:eastAsia="Arial" w:hAnsi="Open Sans" w:cs="Open Sans"/>
                    <w:sz w:val="22"/>
                    <w:szCs w:val="22"/>
                  </w:rPr>
                  <w:id w:val="-460348166"/>
                </w:sdtPr>
                <w:sdtContent>
                  <w:tc>
                    <w:tcPr>
                      <w:tcW w:w="720" w:type="dxa"/>
                    </w:tcPr>
                    <w:p w14:paraId="7096F456"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c>
                <w:tcPr>
                  <w:tcW w:w="630" w:type="dxa"/>
                </w:tcPr>
                <w:p w14:paraId="6A288305"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No</w:t>
                  </w:r>
                </w:p>
              </w:tc>
              <w:sdt>
                <w:sdtPr>
                  <w:rPr>
                    <w:rFonts w:ascii="Open Sans" w:eastAsia="Arial" w:hAnsi="Open Sans" w:cs="Open Sans"/>
                    <w:sz w:val="22"/>
                    <w:szCs w:val="22"/>
                  </w:rPr>
                  <w:id w:val="1775433828"/>
                </w:sdtPr>
                <w:sdtContent>
                  <w:tc>
                    <w:tcPr>
                      <w:tcW w:w="2243" w:type="dxa"/>
                    </w:tcPr>
                    <w:p w14:paraId="2F3759B8"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r>
          </w:tbl>
          <w:p w14:paraId="4B2874DD" w14:textId="77777777" w:rsidR="00E75923" w:rsidRPr="00A27940" w:rsidRDefault="00E75923" w:rsidP="00DE09A4">
            <w:pPr>
              <w:spacing w:after="120"/>
              <w:rPr>
                <w:rFonts w:ascii="Open Sans" w:hAnsi="Open Sans" w:cs="Open Sans"/>
                <w:sz w:val="20"/>
                <w:szCs w:val="20"/>
              </w:rPr>
            </w:pPr>
          </w:p>
        </w:tc>
      </w:tr>
      <w:tr w:rsidR="00E75923" w:rsidRPr="00A27940" w14:paraId="31AA046B" w14:textId="77777777" w:rsidTr="00DE09A4">
        <w:trPr>
          <w:trHeight w:val="70"/>
        </w:trPr>
        <w:tc>
          <w:tcPr>
            <w:tcW w:w="959" w:type="dxa"/>
            <w:shd w:val="clear" w:color="auto" w:fill="DEEAF6" w:themeFill="accent1" w:themeFillTint="33"/>
          </w:tcPr>
          <w:p w14:paraId="3A4685EF" w14:textId="77777777" w:rsidR="00E75923" w:rsidRPr="00A27940" w:rsidRDefault="00E75923" w:rsidP="00DE09A4">
            <w:pPr>
              <w:spacing w:after="120"/>
              <w:rPr>
                <w:rFonts w:ascii="Open Sans" w:hAnsi="Open Sans" w:cs="Open Sans"/>
                <w:b/>
                <w:sz w:val="20"/>
                <w:szCs w:val="20"/>
              </w:rPr>
            </w:pPr>
            <w:r w:rsidRPr="00A27940">
              <w:rPr>
                <w:rFonts w:ascii="Open Sans" w:hAnsi="Open Sans" w:cs="Open Sans"/>
                <w:sz w:val="20"/>
                <w:szCs w:val="20"/>
              </w:rPr>
              <w:t>3.A.4</w:t>
            </w:r>
          </w:p>
        </w:tc>
        <w:tc>
          <w:tcPr>
            <w:tcW w:w="4919" w:type="dxa"/>
            <w:shd w:val="clear" w:color="auto" w:fill="DEEAF6" w:themeFill="accent1" w:themeFillTint="33"/>
            <w:vAlign w:val="center"/>
          </w:tcPr>
          <w:p w14:paraId="3E8D0328"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If the answer to 3.A.3 is</w:t>
            </w:r>
            <w:r w:rsidRPr="00A27940">
              <w:rPr>
                <w:rFonts w:ascii="Open Sans" w:hAnsi="Open Sans" w:cs="Open Sans"/>
                <w:b/>
                <w:sz w:val="20"/>
                <w:szCs w:val="20"/>
              </w:rPr>
              <w:t xml:space="preserve"> yes,</w:t>
            </w:r>
            <w:r w:rsidRPr="00A27940">
              <w:rPr>
                <w:rFonts w:ascii="Open Sans" w:hAnsi="Open Sans" w:cs="Open Sans"/>
                <w:sz w:val="20"/>
                <w:szCs w:val="20"/>
              </w:rPr>
              <w:t xml:space="preserve"> please describe the measures taken (</w:t>
            </w:r>
            <w:r w:rsidRPr="00A27940">
              <w:rPr>
                <w:rStyle w:val="FootnoteReference"/>
                <w:rFonts w:ascii="Open Sans" w:hAnsi="Open Sans" w:cs="Open Sans"/>
                <w:sz w:val="20"/>
                <w:szCs w:val="20"/>
              </w:rPr>
              <w:footnoteReference w:id="26"/>
            </w:r>
            <w:r w:rsidRPr="00A27940">
              <w:rPr>
                <w:rFonts w:ascii="Open Sans" w:hAnsi="Open Sans" w:cs="Open Sans"/>
                <w:sz w:val="20"/>
                <w:szCs w:val="20"/>
              </w:rPr>
              <w:t xml:space="preserve">) </w:t>
            </w:r>
          </w:p>
        </w:tc>
        <w:tc>
          <w:tcPr>
            <w:tcW w:w="3444" w:type="dxa"/>
            <w:vAlign w:val="center"/>
          </w:tcPr>
          <w:p w14:paraId="42BEED7F"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p>
        </w:tc>
      </w:tr>
    </w:tbl>
    <w:p w14:paraId="62784A32" w14:textId="77777777" w:rsidR="00E75923" w:rsidRPr="00A27940" w:rsidRDefault="00E75923" w:rsidP="00E75923">
      <w:pPr>
        <w:rPr>
          <w:rFonts w:ascii="Open Sans" w:hAnsi="Open Sans" w:cs="Open Sans"/>
          <w:b/>
          <w:sz w:val="22"/>
          <w:szCs w:val="22"/>
        </w:rPr>
      </w:pPr>
    </w:p>
    <w:p w14:paraId="3BC34B63" w14:textId="77777777" w:rsidR="00E75923" w:rsidRPr="00A27940" w:rsidRDefault="00E75923" w:rsidP="00E75923">
      <w:pPr>
        <w:jc w:val="center"/>
        <w:rPr>
          <w:rFonts w:ascii="Open Sans" w:hAnsi="Open Sans" w:cs="Open Sans"/>
          <w:b/>
          <w:sz w:val="22"/>
          <w:szCs w:val="22"/>
        </w:rPr>
      </w:pPr>
    </w:p>
    <w:p w14:paraId="4E2FEC08" w14:textId="77777777" w:rsidR="00E75923" w:rsidRPr="00A27940" w:rsidRDefault="00E75923" w:rsidP="00E75923">
      <w:pPr>
        <w:jc w:val="center"/>
        <w:rPr>
          <w:rFonts w:ascii="Open Sans" w:hAnsi="Open Sans" w:cs="Open Sans"/>
          <w:b/>
          <w:sz w:val="22"/>
          <w:szCs w:val="22"/>
        </w:rPr>
      </w:pPr>
      <w:r w:rsidRPr="00A27940">
        <w:rPr>
          <w:rFonts w:ascii="Open Sans" w:hAnsi="Open Sans" w:cs="Open Sans"/>
          <w:b/>
          <w:sz w:val="22"/>
          <w:szCs w:val="22"/>
        </w:rPr>
        <w:t>III.B: GROUNDS RELATING TO THE PAYMENT OF TAXES OR SOCIAL SECURITY CONTRIBUTIONS</w:t>
      </w:r>
    </w:p>
    <w:p w14:paraId="1F7ECB4C" w14:textId="77777777" w:rsidR="00E75923" w:rsidRPr="00A27940" w:rsidRDefault="00E75923" w:rsidP="00E75923">
      <w:pPr>
        <w:jc w:val="center"/>
        <w:rPr>
          <w:rFonts w:ascii="Open Sans" w:hAnsi="Open Sans" w:cs="Open Sans"/>
          <w:b/>
          <w:sz w:val="22"/>
          <w:szCs w:val="22"/>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34"/>
        <w:gridCol w:w="3835"/>
        <w:gridCol w:w="2119"/>
        <w:gridCol w:w="43"/>
        <w:gridCol w:w="2023"/>
        <w:gridCol w:w="62"/>
      </w:tblGrid>
      <w:tr w:rsidR="00E75923" w:rsidRPr="00A27940" w14:paraId="1A57A62E" w14:textId="77777777" w:rsidTr="00DE09A4">
        <w:trPr>
          <w:trHeight w:val="294"/>
        </w:trPr>
        <w:tc>
          <w:tcPr>
            <w:tcW w:w="959" w:type="dxa"/>
            <w:shd w:val="clear" w:color="auto" w:fill="1F4E79" w:themeFill="accent1" w:themeFillShade="80"/>
          </w:tcPr>
          <w:p w14:paraId="5E49D4A9" w14:textId="77777777" w:rsidR="00E75923" w:rsidRPr="00A27940" w:rsidRDefault="00E75923" w:rsidP="00DE09A4">
            <w:pPr>
              <w:spacing w:after="120"/>
              <w:rPr>
                <w:rFonts w:ascii="Open Sans" w:hAnsi="Open Sans" w:cs="Open Sans"/>
                <w:b/>
                <w:color w:val="FFFFFF" w:themeColor="background1"/>
                <w:sz w:val="20"/>
                <w:szCs w:val="20"/>
              </w:rPr>
            </w:pPr>
          </w:p>
        </w:tc>
        <w:tc>
          <w:tcPr>
            <w:tcW w:w="4014" w:type="dxa"/>
            <w:shd w:val="clear" w:color="auto" w:fill="1F4E79" w:themeFill="accent1" w:themeFillShade="80"/>
            <w:vAlign w:val="center"/>
          </w:tcPr>
          <w:p w14:paraId="51703E1F" w14:textId="77777777" w:rsidR="00E75923" w:rsidRPr="00A27940" w:rsidRDefault="00E75923" w:rsidP="00DE09A4">
            <w:pPr>
              <w:spacing w:after="120"/>
              <w:rPr>
                <w:rFonts w:ascii="Open Sans" w:hAnsi="Open Sans" w:cs="Open Sans"/>
                <w:b/>
                <w:color w:val="FFFFFF" w:themeColor="background1"/>
                <w:sz w:val="20"/>
                <w:szCs w:val="20"/>
              </w:rPr>
            </w:pPr>
            <w:r w:rsidRPr="00A27940">
              <w:rPr>
                <w:rFonts w:ascii="Open Sans" w:hAnsi="Open Sans" w:cs="Open Sans"/>
                <w:b/>
                <w:color w:val="FFFFFF" w:themeColor="background1"/>
                <w:sz w:val="20"/>
                <w:szCs w:val="20"/>
              </w:rPr>
              <w:t>Payments of taxes or social security contributions</w:t>
            </w:r>
          </w:p>
        </w:tc>
        <w:tc>
          <w:tcPr>
            <w:tcW w:w="4269" w:type="dxa"/>
            <w:gridSpan w:val="4"/>
            <w:shd w:val="clear" w:color="auto" w:fill="1F4E79" w:themeFill="accent1" w:themeFillShade="80"/>
            <w:vAlign w:val="center"/>
          </w:tcPr>
          <w:p w14:paraId="5A0C0639" w14:textId="77777777" w:rsidR="00E75923" w:rsidRPr="00A27940" w:rsidRDefault="00E75923" w:rsidP="00DE09A4">
            <w:pPr>
              <w:spacing w:after="120"/>
              <w:rPr>
                <w:rFonts w:ascii="Open Sans" w:hAnsi="Open Sans" w:cs="Open Sans"/>
                <w:b/>
                <w:color w:val="FFFFFF" w:themeColor="background1"/>
                <w:sz w:val="20"/>
                <w:szCs w:val="20"/>
              </w:rPr>
            </w:pPr>
            <w:r w:rsidRPr="00A27940">
              <w:rPr>
                <w:rFonts w:ascii="Open Sans" w:hAnsi="Open Sans" w:cs="Open Sans"/>
                <w:b/>
                <w:color w:val="FFFFFF" w:themeColor="background1"/>
                <w:sz w:val="20"/>
                <w:szCs w:val="20"/>
              </w:rPr>
              <w:t>Answer</w:t>
            </w:r>
          </w:p>
        </w:tc>
      </w:tr>
      <w:tr w:rsidR="00E75923" w:rsidRPr="00A27940" w14:paraId="247C1F1D" w14:textId="77777777" w:rsidTr="00DE09A4">
        <w:tc>
          <w:tcPr>
            <w:tcW w:w="959" w:type="dxa"/>
            <w:shd w:val="clear" w:color="auto" w:fill="DEEAF6" w:themeFill="accent1" w:themeFillTint="33"/>
          </w:tcPr>
          <w:p w14:paraId="2F8EF4A6"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3.B.1</w:t>
            </w:r>
          </w:p>
        </w:tc>
        <w:tc>
          <w:tcPr>
            <w:tcW w:w="4014" w:type="dxa"/>
            <w:shd w:val="clear" w:color="auto" w:fill="DEEAF6" w:themeFill="accent1" w:themeFillTint="33"/>
            <w:vAlign w:val="center"/>
          </w:tcPr>
          <w:p w14:paraId="1A4C5827"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 xml:space="preserve">Has the economic operator met all </w:t>
            </w:r>
            <w:r w:rsidRPr="00A27940">
              <w:rPr>
                <w:rFonts w:ascii="Open Sans" w:hAnsi="Open Sans" w:cs="Open Sans"/>
                <w:b/>
                <w:sz w:val="20"/>
                <w:szCs w:val="20"/>
              </w:rPr>
              <w:t>its obligations relating to the payment of taxes or social security contributions</w:t>
            </w:r>
            <w:r w:rsidRPr="00A27940">
              <w:rPr>
                <w:rFonts w:ascii="Open Sans" w:hAnsi="Open Sans" w:cs="Open Sans"/>
                <w:sz w:val="20"/>
                <w:szCs w:val="20"/>
              </w:rPr>
              <w:t xml:space="preserve">, both in the country in which it is established and in the Member State of the contracting </w:t>
            </w:r>
            <w:r w:rsidRPr="00A27940">
              <w:rPr>
                <w:rFonts w:ascii="Open Sans" w:hAnsi="Open Sans" w:cs="Open Sans"/>
                <w:sz w:val="20"/>
                <w:szCs w:val="20"/>
              </w:rPr>
              <w:lastRenderedPageBreak/>
              <w:t xml:space="preserve">authority if other than the country of establishment? </w:t>
            </w:r>
          </w:p>
        </w:tc>
        <w:tc>
          <w:tcPr>
            <w:tcW w:w="4269" w:type="dxa"/>
            <w:gridSpan w:val="4"/>
            <w:vAlign w:val="center"/>
          </w:tcPr>
          <w:tbl>
            <w:tblPr>
              <w:tblW w:w="0" w:type="auto"/>
              <w:tblLook w:val="04A0" w:firstRow="1" w:lastRow="0" w:firstColumn="1" w:lastColumn="0" w:noHBand="0" w:noVBand="1"/>
            </w:tblPr>
            <w:tblGrid>
              <w:gridCol w:w="677"/>
              <w:gridCol w:w="686"/>
              <w:gridCol w:w="615"/>
              <w:gridCol w:w="2053"/>
            </w:tblGrid>
            <w:tr w:rsidR="00E75923" w:rsidRPr="00A27940" w14:paraId="7BA9CAA1" w14:textId="77777777" w:rsidTr="00DE09A4">
              <w:tc>
                <w:tcPr>
                  <w:tcW w:w="693" w:type="dxa"/>
                </w:tcPr>
                <w:p w14:paraId="7DDE8D75"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lastRenderedPageBreak/>
                    <w:t>Yes</w:t>
                  </w:r>
                </w:p>
              </w:tc>
              <w:sdt>
                <w:sdtPr>
                  <w:rPr>
                    <w:rFonts w:ascii="Open Sans" w:eastAsia="Arial" w:hAnsi="Open Sans" w:cs="Open Sans"/>
                    <w:sz w:val="22"/>
                    <w:szCs w:val="22"/>
                  </w:rPr>
                  <w:id w:val="1837266235"/>
                </w:sdtPr>
                <w:sdtContent>
                  <w:tc>
                    <w:tcPr>
                      <w:tcW w:w="720" w:type="dxa"/>
                    </w:tcPr>
                    <w:p w14:paraId="5DE5B1AC"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c>
                <w:tcPr>
                  <w:tcW w:w="630" w:type="dxa"/>
                </w:tcPr>
                <w:p w14:paraId="4FDDEA2D"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No</w:t>
                  </w:r>
                </w:p>
              </w:tc>
              <w:sdt>
                <w:sdtPr>
                  <w:rPr>
                    <w:rFonts w:ascii="Open Sans" w:eastAsia="Arial" w:hAnsi="Open Sans" w:cs="Open Sans"/>
                    <w:sz w:val="22"/>
                    <w:szCs w:val="22"/>
                  </w:rPr>
                  <w:id w:val="-1564250693"/>
                </w:sdtPr>
                <w:sdtContent>
                  <w:tc>
                    <w:tcPr>
                      <w:tcW w:w="2243" w:type="dxa"/>
                    </w:tcPr>
                    <w:p w14:paraId="0F6DA042"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r>
          </w:tbl>
          <w:p w14:paraId="3BCF8DB5" w14:textId="77777777" w:rsidR="00E75923" w:rsidRPr="00A27940" w:rsidRDefault="00E75923" w:rsidP="00DE09A4">
            <w:pPr>
              <w:spacing w:after="120"/>
              <w:rPr>
                <w:rFonts w:ascii="Open Sans" w:hAnsi="Open Sans" w:cs="Open Sans"/>
                <w:sz w:val="20"/>
                <w:szCs w:val="20"/>
              </w:rPr>
            </w:pPr>
          </w:p>
        </w:tc>
      </w:tr>
      <w:tr w:rsidR="00E75923" w:rsidRPr="00A27940" w14:paraId="4CF2780C" w14:textId="77777777" w:rsidTr="00DE09A4">
        <w:tc>
          <w:tcPr>
            <w:tcW w:w="959" w:type="dxa"/>
            <w:shd w:val="clear" w:color="auto" w:fill="DEEAF6" w:themeFill="accent1" w:themeFillTint="33"/>
          </w:tcPr>
          <w:p w14:paraId="48C26484" w14:textId="77777777" w:rsidR="00E75923" w:rsidRPr="00A27940" w:rsidRDefault="00E75923" w:rsidP="00DE09A4">
            <w:pPr>
              <w:spacing w:after="120"/>
              <w:rPr>
                <w:rFonts w:ascii="Open Sans" w:hAnsi="Open Sans" w:cs="Open Sans"/>
                <w:b/>
                <w:sz w:val="20"/>
                <w:szCs w:val="20"/>
              </w:rPr>
            </w:pPr>
            <w:r w:rsidRPr="00A27940">
              <w:rPr>
                <w:rFonts w:ascii="Open Sans" w:hAnsi="Open Sans" w:cs="Open Sans"/>
                <w:sz w:val="20"/>
                <w:szCs w:val="20"/>
              </w:rPr>
              <w:t>3.B.2</w:t>
            </w:r>
          </w:p>
        </w:tc>
        <w:tc>
          <w:tcPr>
            <w:tcW w:w="4014" w:type="dxa"/>
            <w:shd w:val="clear" w:color="auto" w:fill="DEEAF6" w:themeFill="accent1" w:themeFillTint="33"/>
            <w:vAlign w:val="center"/>
          </w:tcPr>
          <w:p w14:paraId="6496F2A5"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 xml:space="preserve">If the economic operator has </w:t>
            </w:r>
            <w:r w:rsidRPr="00A27940">
              <w:rPr>
                <w:rFonts w:ascii="Open Sans" w:hAnsi="Open Sans" w:cs="Open Sans"/>
                <w:b/>
                <w:sz w:val="20"/>
                <w:szCs w:val="20"/>
              </w:rPr>
              <w:t>not</w:t>
            </w:r>
            <w:r w:rsidRPr="00A27940">
              <w:rPr>
                <w:rFonts w:ascii="Open Sans" w:hAnsi="Open Sans" w:cs="Open Sans"/>
                <w:sz w:val="20"/>
                <w:szCs w:val="20"/>
              </w:rPr>
              <w:t xml:space="preserve"> met all the obligations in 3.B.1 relating to the payment of taxes or social security contributions, please indicate in respect of each breach of such obligations:</w:t>
            </w:r>
          </w:p>
        </w:tc>
        <w:tc>
          <w:tcPr>
            <w:tcW w:w="2177" w:type="dxa"/>
            <w:gridSpan w:val="2"/>
            <w:vAlign w:val="center"/>
          </w:tcPr>
          <w:p w14:paraId="0DE783DA" w14:textId="77777777" w:rsidR="00E75923" w:rsidRPr="00A27940" w:rsidRDefault="00E75923" w:rsidP="00DE09A4">
            <w:pPr>
              <w:spacing w:after="120"/>
              <w:jc w:val="center"/>
              <w:rPr>
                <w:rFonts w:ascii="Open Sans" w:hAnsi="Open Sans" w:cs="Open Sans"/>
                <w:b/>
                <w:sz w:val="20"/>
                <w:szCs w:val="20"/>
              </w:rPr>
            </w:pPr>
            <w:r w:rsidRPr="00A27940">
              <w:rPr>
                <w:rFonts w:ascii="Open Sans" w:hAnsi="Open Sans" w:cs="Open Sans"/>
                <w:b/>
                <w:sz w:val="20"/>
                <w:szCs w:val="20"/>
              </w:rPr>
              <w:t>Taxes:</w:t>
            </w:r>
          </w:p>
        </w:tc>
        <w:tc>
          <w:tcPr>
            <w:tcW w:w="2092" w:type="dxa"/>
            <w:gridSpan w:val="2"/>
            <w:vAlign w:val="center"/>
          </w:tcPr>
          <w:p w14:paraId="05BA08DB" w14:textId="77777777" w:rsidR="00E75923" w:rsidRPr="00A27940" w:rsidRDefault="00E75923" w:rsidP="00DE09A4">
            <w:pPr>
              <w:spacing w:after="120"/>
              <w:jc w:val="center"/>
              <w:rPr>
                <w:rFonts w:ascii="Open Sans" w:hAnsi="Open Sans" w:cs="Open Sans"/>
                <w:b/>
                <w:sz w:val="20"/>
                <w:szCs w:val="20"/>
              </w:rPr>
            </w:pPr>
            <w:r w:rsidRPr="00A27940">
              <w:rPr>
                <w:rFonts w:ascii="Open Sans" w:hAnsi="Open Sans" w:cs="Open Sans"/>
                <w:b/>
                <w:sz w:val="20"/>
                <w:szCs w:val="20"/>
              </w:rPr>
              <w:t>Social Contributions:</w:t>
            </w:r>
          </w:p>
        </w:tc>
      </w:tr>
      <w:tr w:rsidR="00E75923" w:rsidRPr="00A27940" w14:paraId="19B3EDBC" w14:textId="77777777" w:rsidTr="00DE09A4">
        <w:trPr>
          <w:trHeight w:val="70"/>
        </w:trPr>
        <w:tc>
          <w:tcPr>
            <w:tcW w:w="959" w:type="dxa"/>
            <w:shd w:val="clear" w:color="auto" w:fill="DEEAF6" w:themeFill="accent1" w:themeFillTint="33"/>
          </w:tcPr>
          <w:p w14:paraId="0CF450EF" w14:textId="77777777" w:rsidR="00E75923" w:rsidRPr="00A27940" w:rsidRDefault="00E75923" w:rsidP="00DE09A4">
            <w:pPr>
              <w:pStyle w:val="ListParagraph"/>
              <w:spacing w:after="120"/>
              <w:ind w:left="427"/>
              <w:rPr>
                <w:rFonts w:ascii="Open Sans" w:hAnsi="Open Sans" w:cs="Open Sans"/>
                <w:sz w:val="20"/>
                <w:szCs w:val="20"/>
              </w:rPr>
            </w:pPr>
          </w:p>
        </w:tc>
        <w:tc>
          <w:tcPr>
            <w:tcW w:w="4014" w:type="dxa"/>
            <w:shd w:val="clear" w:color="auto" w:fill="DEEAF6" w:themeFill="accent1" w:themeFillTint="33"/>
            <w:vAlign w:val="center"/>
          </w:tcPr>
          <w:p w14:paraId="13D19BDF" w14:textId="77777777" w:rsidR="00E75923" w:rsidRPr="00A27940" w:rsidRDefault="00E75923" w:rsidP="00E75923">
            <w:pPr>
              <w:pStyle w:val="ListParagraph"/>
              <w:numPr>
                <w:ilvl w:val="0"/>
                <w:numId w:val="8"/>
              </w:numPr>
              <w:suppressAutoHyphens w:val="0"/>
              <w:spacing w:after="120"/>
              <w:ind w:left="427"/>
              <w:contextualSpacing w:val="0"/>
              <w:rPr>
                <w:rFonts w:ascii="Open Sans" w:hAnsi="Open Sans" w:cs="Open Sans"/>
                <w:sz w:val="20"/>
                <w:szCs w:val="20"/>
              </w:rPr>
            </w:pPr>
            <w:r w:rsidRPr="00A27940">
              <w:rPr>
                <w:rFonts w:ascii="Open Sans" w:hAnsi="Open Sans" w:cs="Open Sans"/>
                <w:sz w:val="20"/>
                <w:szCs w:val="20"/>
              </w:rPr>
              <w:t xml:space="preserve">Country or Member State concerned </w:t>
            </w:r>
          </w:p>
        </w:tc>
        <w:tc>
          <w:tcPr>
            <w:tcW w:w="2177" w:type="dxa"/>
            <w:gridSpan w:val="2"/>
            <w:vAlign w:val="center"/>
          </w:tcPr>
          <w:p w14:paraId="6B557295" w14:textId="77777777" w:rsidR="00E75923" w:rsidRPr="00A27940" w:rsidRDefault="00E75923" w:rsidP="00DE09A4">
            <w:pPr>
              <w:spacing w:after="120"/>
              <w:jc w:val="center"/>
              <w:rPr>
                <w:rFonts w:ascii="Open Sans" w:hAnsi="Open Sans" w:cs="Open Sans"/>
                <w:b/>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p>
        </w:tc>
        <w:tc>
          <w:tcPr>
            <w:tcW w:w="2092" w:type="dxa"/>
            <w:gridSpan w:val="2"/>
            <w:vAlign w:val="center"/>
          </w:tcPr>
          <w:p w14:paraId="48199D4A" w14:textId="77777777" w:rsidR="00E75923" w:rsidRPr="00A27940" w:rsidRDefault="00E75923" w:rsidP="00DE09A4">
            <w:pPr>
              <w:spacing w:after="120"/>
              <w:jc w:val="center"/>
              <w:rPr>
                <w:rFonts w:ascii="Open Sans" w:hAnsi="Open Sans" w:cs="Open Sans"/>
                <w:b/>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p>
        </w:tc>
      </w:tr>
      <w:tr w:rsidR="00E75923" w:rsidRPr="00A27940" w14:paraId="4932303E" w14:textId="77777777" w:rsidTr="00DE09A4">
        <w:tc>
          <w:tcPr>
            <w:tcW w:w="959" w:type="dxa"/>
            <w:shd w:val="clear" w:color="auto" w:fill="DEEAF6" w:themeFill="accent1" w:themeFillTint="33"/>
          </w:tcPr>
          <w:p w14:paraId="26B41493" w14:textId="77777777" w:rsidR="00E75923" w:rsidRPr="00A27940" w:rsidRDefault="00E75923" w:rsidP="00DE09A4">
            <w:pPr>
              <w:pStyle w:val="ListParagraph"/>
              <w:spacing w:after="120"/>
              <w:ind w:left="427"/>
              <w:rPr>
                <w:rFonts w:ascii="Open Sans" w:hAnsi="Open Sans" w:cs="Open Sans"/>
                <w:sz w:val="20"/>
                <w:szCs w:val="20"/>
              </w:rPr>
            </w:pPr>
          </w:p>
        </w:tc>
        <w:tc>
          <w:tcPr>
            <w:tcW w:w="4014" w:type="dxa"/>
            <w:shd w:val="clear" w:color="auto" w:fill="DEEAF6" w:themeFill="accent1" w:themeFillTint="33"/>
            <w:vAlign w:val="center"/>
          </w:tcPr>
          <w:p w14:paraId="6586059F" w14:textId="77777777" w:rsidR="00E75923" w:rsidRPr="00A27940" w:rsidRDefault="00E75923" w:rsidP="00E75923">
            <w:pPr>
              <w:pStyle w:val="ListParagraph"/>
              <w:numPr>
                <w:ilvl w:val="0"/>
                <w:numId w:val="8"/>
              </w:numPr>
              <w:suppressAutoHyphens w:val="0"/>
              <w:spacing w:after="120"/>
              <w:ind w:left="427"/>
              <w:contextualSpacing w:val="0"/>
              <w:rPr>
                <w:rFonts w:ascii="Open Sans" w:hAnsi="Open Sans" w:cs="Open Sans"/>
                <w:sz w:val="20"/>
                <w:szCs w:val="20"/>
              </w:rPr>
            </w:pPr>
            <w:r w:rsidRPr="00A27940">
              <w:rPr>
                <w:rFonts w:ascii="Open Sans" w:hAnsi="Open Sans" w:cs="Open Sans"/>
                <w:sz w:val="20"/>
                <w:szCs w:val="20"/>
              </w:rPr>
              <w:t>What is the amount concerned?</w:t>
            </w:r>
          </w:p>
        </w:tc>
        <w:tc>
          <w:tcPr>
            <w:tcW w:w="2177" w:type="dxa"/>
            <w:gridSpan w:val="2"/>
            <w:vAlign w:val="center"/>
          </w:tcPr>
          <w:p w14:paraId="619283C5" w14:textId="77777777" w:rsidR="00E75923" w:rsidRPr="00A27940" w:rsidRDefault="00E75923" w:rsidP="00DE09A4">
            <w:pPr>
              <w:spacing w:after="120"/>
              <w:jc w:val="center"/>
              <w:rPr>
                <w:rFonts w:ascii="Open Sans" w:hAnsi="Open Sans" w:cs="Open Sans"/>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p>
        </w:tc>
        <w:tc>
          <w:tcPr>
            <w:tcW w:w="2092" w:type="dxa"/>
            <w:gridSpan w:val="2"/>
            <w:vAlign w:val="center"/>
          </w:tcPr>
          <w:p w14:paraId="4CD602B1" w14:textId="77777777" w:rsidR="00E75923" w:rsidRPr="00A27940" w:rsidRDefault="00E75923" w:rsidP="00DE09A4">
            <w:pPr>
              <w:spacing w:after="120"/>
              <w:jc w:val="center"/>
              <w:rPr>
                <w:rFonts w:ascii="Open Sans" w:hAnsi="Open Sans" w:cs="Open Sans"/>
                <w:b/>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p>
        </w:tc>
      </w:tr>
      <w:tr w:rsidR="00E75923" w:rsidRPr="00A27940" w14:paraId="20980312" w14:textId="77777777" w:rsidTr="00DE09A4">
        <w:tc>
          <w:tcPr>
            <w:tcW w:w="959" w:type="dxa"/>
            <w:shd w:val="clear" w:color="auto" w:fill="DEEAF6" w:themeFill="accent1" w:themeFillTint="33"/>
          </w:tcPr>
          <w:p w14:paraId="2571A29A" w14:textId="77777777" w:rsidR="00E75923" w:rsidRPr="00A27940" w:rsidRDefault="00E75923" w:rsidP="00DE09A4">
            <w:pPr>
              <w:pStyle w:val="ListParagraph"/>
              <w:spacing w:after="120"/>
              <w:ind w:left="427"/>
              <w:rPr>
                <w:rFonts w:ascii="Open Sans" w:hAnsi="Open Sans" w:cs="Open Sans"/>
                <w:sz w:val="22"/>
                <w:szCs w:val="22"/>
              </w:rPr>
            </w:pPr>
          </w:p>
        </w:tc>
        <w:tc>
          <w:tcPr>
            <w:tcW w:w="4014" w:type="dxa"/>
            <w:shd w:val="clear" w:color="auto" w:fill="DEEAF6" w:themeFill="accent1" w:themeFillTint="33"/>
            <w:vAlign w:val="center"/>
          </w:tcPr>
          <w:p w14:paraId="1377ACE3" w14:textId="77777777" w:rsidR="00E75923" w:rsidRPr="00A27940" w:rsidRDefault="00E75923" w:rsidP="00E75923">
            <w:pPr>
              <w:pStyle w:val="ListParagraph"/>
              <w:numPr>
                <w:ilvl w:val="0"/>
                <w:numId w:val="8"/>
              </w:numPr>
              <w:suppressAutoHyphens w:val="0"/>
              <w:spacing w:after="120"/>
              <w:ind w:left="427"/>
              <w:contextualSpacing w:val="0"/>
              <w:rPr>
                <w:rFonts w:ascii="Open Sans" w:hAnsi="Open Sans" w:cs="Open Sans"/>
                <w:sz w:val="20"/>
                <w:szCs w:val="20"/>
              </w:rPr>
            </w:pPr>
            <w:r w:rsidRPr="00A27940">
              <w:rPr>
                <w:rFonts w:ascii="Open Sans" w:hAnsi="Open Sans" w:cs="Open Sans"/>
                <w:sz w:val="20"/>
                <w:szCs w:val="20"/>
              </w:rPr>
              <w:t>How has this breach of obligations been established:</w:t>
            </w:r>
          </w:p>
          <w:p w14:paraId="71304A1E" w14:textId="77777777" w:rsidR="00E75923" w:rsidRPr="00A27940" w:rsidRDefault="00E75923" w:rsidP="00DE09A4">
            <w:pPr>
              <w:spacing w:after="120"/>
              <w:ind w:left="427" w:hanging="360"/>
              <w:jc w:val="center"/>
              <w:rPr>
                <w:rFonts w:ascii="Open Sans" w:hAnsi="Open Sans" w:cs="Open Sans"/>
                <w:b/>
                <w:sz w:val="20"/>
                <w:szCs w:val="20"/>
              </w:rPr>
            </w:pPr>
          </w:p>
        </w:tc>
        <w:tc>
          <w:tcPr>
            <w:tcW w:w="2177" w:type="dxa"/>
            <w:gridSpan w:val="2"/>
            <w:vAlign w:val="center"/>
          </w:tcPr>
          <w:p w14:paraId="64984FF1" w14:textId="77777777" w:rsidR="00E75923" w:rsidRPr="00A27940" w:rsidRDefault="00E75923" w:rsidP="00DE09A4">
            <w:pPr>
              <w:spacing w:after="120"/>
              <w:jc w:val="center"/>
              <w:rPr>
                <w:rFonts w:ascii="Open Sans" w:hAnsi="Open Sans" w:cs="Open Sans"/>
                <w:b/>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p>
        </w:tc>
        <w:tc>
          <w:tcPr>
            <w:tcW w:w="2092" w:type="dxa"/>
            <w:gridSpan w:val="2"/>
            <w:vAlign w:val="center"/>
          </w:tcPr>
          <w:p w14:paraId="423FB1E2" w14:textId="77777777" w:rsidR="00E75923" w:rsidRPr="00A27940" w:rsidRDefault="00E75923" w:rsidP="00DE09A4">
            <w:pPr>
              <w:spacing w:after="120"/>
              <w:jc w:val="center"/>
              <w:rPr>
                <w:rFonts w:ascii="Open Sans" w:hAnsi="Open Sans" w:cs="Open Sans"/>
                <w:b/>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p>
        </w:tc>
      </w:tr>
      <w:tr w:rsidR="00E75923" w:rsidRPr="00A27940" w14:paraId="2BFD73C1" w14:textId="77777777" w:rsidTr="00DE09A4">
        <w:tc>
          <w:tcPr>
            <w:tcW w:w="959" w:type="dxa"/>
            <w:shd w:val="clear" w:color="auto" w:fill="DEEAF6" w:themeFill="accent1" w:themeFillTint="33"/>
          </w:tcPr>
          <w:p w14:paraId="02BA8676" w14:textId="77777777" w:rsidR="00E75923" w:rsidRPr="00A27940" w:rsidRDefault="00E75923" w:rsidP="00DE09A4">
            <w:pPr>
              <w:pStyle w:val="ListParagraph"/>
              <w:spacing w:after="120"/>
              <w:ind w:left="427"/>
              <w:rPr>
                <w:rFonts w:ascii="Open Sans" w:hAnsi="Open Sans" w:cs="Open Sans"/>
                <w:sz w:val="22"/>
                <w:szCs w:val="22"/>
              </w:rPr>
            </w:pPr>
          </w:p>
        </w:tc>
        <w:tc>
          <w:tcPr>
            <w:tcW w:w="4014" w:type="dxa"/>
            <w:shd w:val="clear" w:color="auto" w:fill="DEEAF6" w:themeFill="accent1" w:themeFillTint="33"/>
            <w:vAlign w:val="center"/>
          </w:tcPr>
          <w:p w14:paraId="48C503D4" w14:textId="77777777" w:rsidR="00E75923" w:rsidRPr="00A27940" w:rsidRDefault="00E75923" w:rsidP="00DE09A4">
            <w:pPr>
              <w:pStyle w:val="ListParagraph"/>
              <w:spacing w:after="120"/>
              <w:ind w:left="427"/>
              <w:contextualSpacing w:val="0"/>
              <w:rPr>
                <w:rFonts w:ascii="Open Sans" w:hAnsi="Open Sans" w:cs="Open Sans"/>
                <w:b/>
                <w:sz w:val="20"/>
                <w:szCs w:val="20"/>
              </w:rPr>
            </w:pPr>
            <w:r w:rsidRPr="00A27940">
              <w:rPr>
                <w:rFonts w:ascii="Open Sans" w:hAnsi="Open Sans" w:cs="Open Sans"/>
                <w:sz w:val="20"/>
                <w:szCs w:val="20"/>
              </w:rPr>
              <w:t>(c)(1) Through a judicial or administrative decision</w:t>
            </w:r>
          </w:p>
        </w:tc>
        <w:tc>
          <w:tcPr>
            <w:tcW w:w="2177" w:type="dxa"/>
            <w:gridSpan w:val="2"/>
            <w:vAlign w:val="center"/>
          </w:tcPr>
          <w:p w14:paraId="4930C73D" w14:textId="77777777" w:rsidR="00E75923" w:rsidRPr="00A27940" w:rsidRDefault="00E75923" w:rsidP="00DE09A4">
            <w:pPr>
              <w:spacing w:after="120"/>
              <w:jc w:val="center"/>
              <w:rPr>
                <w:rFonts w:ascii="Open Sans" w:hAnsi="Open Sans" w:cs="Open Sans"/>
                <w:b/>
                <w:sz w:val="20"/>
                <w:szCs w:val="20"/>
              </w:rPr>
            </w:pPr>
          </w:p>
        </w:tc>
        <w:tc>
          <w:tcPr>
            <w:tcW w:w="2092" w:type="dxa"/>
            <w:gridSpan w:val="2"/>
            <w:vAlign w:val="center"/>
          </w:tcPr>
          <w:p w14:paraId="6F585D3A" w14:textId="77777777" w:rsidR="00E75923" w:rsidRPr="00A27940" w:rsidRDefault="00E75923" w:rsidP="00DE09A4">
            <w:pPr>
              <w:spacing w:after="120"/>
              <w:jc w:val="center"/>
              <w:rPr>
                <w:rFonts w:ascii="Open Sans" w:hAnsi="Open Sans" w:cs="Open Sans"/>
                <w:b/>
                <w:sz w:val="20"/>
                <w:szCs w:val="20"/>
              </w:rPr>
            </w:pPr>
          </w:p>
        </w:tc>
      </w:tr>
      <w:tr w:rsidR="00E75923" w:rsidRPr="00A27940" w14:paraId="6A060D81" w14:textId="77777777" w:rsidTr="00DE09A4">
        <w:tc>
          <w:tcPr>
            <w:tcW w:w="959" w:type="dxa"/>
            <w:shd w:val="clear" w:color="auto" w:fill="DEEAF6" w:themeFill="accent1" w:themeFillTint="33"/>
          </w:tcPr>
          <w:p w14:paraId="354E8C5B" w14:textId="77777777" w:rsidR="00E75923" w:rsidRPr="00A27940" w:rsidRDefault="00E75923" w:rsidP="00DE09A4">
            <w:pPr>
              <w:pStyle w:val="ListParagraph"/>
              <w:spacing w:after="120"/>
              <w:ind w:left="517"/>
              <w:rPr>
                <w:rFonts w:ascii="Open Sans" w:hAnsi="Open Sans" w:cs="Open Sans"/>
                <w:sz w:val="22"/>
                <w:szCs w:val="22"/>
              </w:rPr>
            </w:pPr>
          </w:p>
        </w:tc>
        <w:tc>
          <w:tcPr>
            <w:tcW w:w="4014" w:type="dxa"/>
            <w:shd w:val="clear" w:color="auto" w:fill="DEEAF6" w:themeFill="accent1" w:themeFillTint="33"/>
            <w:vAlign w:val="center"/>
          </w:tcPr>
          <w:p w14:paraId="216B3F59" w14:textId="77777777" w:rsidR="00E75923" w:rsidRPr="00A27940" w:rsidRDefault="00E75923" w:rsidP="00E75923">
            <w:pPr>
              <w:pStyle w:val="ListParagraph"/>
              <w:numPr>
                <w:ilvl w:val="0"/>
                <w:numId w:val="9"/>
              </w:numPr>
              <w:suppressAutoHyphens w:val="0"/>
              <w:spacing w:after="120"/>
              <w:ind w:left="517" w:hanging="180"/>
              <w:contextualSpacing w:val="0"/>
              <w:rPr>
                <w:rFonts w:ascii="Open Sans" w:hAnsi="Open Sans" w:cs="Open Sans"/>
                <w:sz w:val="20"/>
                <w:szCs w:val="20"/>
              </w:rPr>
            </w:pPr>
            <w:proofErr w:type="gramStart"/>
            <w:r w:rsidRPr="00A27940">
              <w:rPr>
                <w:rFonts w:ascii="Open Sans" w:hAnsi="Open Sans" w:cs="Open Sans"/>
                <w:sz w:val="20"/>
                <w:szCs w:val="20"/>
              </w:rPr>
              <w:t>Is</w:t>
            </w:r>
            <w:proofErr w:type="gramEnd"/>
            <w:r w:rsidRPr="00A27940">
              <w:rPr>
                <w:rFonts w:ascii="Open Sans" w:hAnsi="Open Sans" w:cs="Open Sans"/>
                <w:sz w:val="20"/>
                <w:szCs w:val="20"/>
              </w:rPr>
              <w:t xml:space="preserve"> this decision final and binding?</w:t>
            </w:r>
          </w:p>
        </w:tc>
        <w:tc>
          <w:tcPr>
            <w:tcW w:w="2177" w:type="dxa"/>
            <w:gridSpan w:val="2"/>
            <w:vAlign w:val="center"/>
          </w:tcPr>
          <w:tbl>
            <w:tblPr>
              <w:tblW w:w="0" w:type="auto"/>
              <w:tblLook w:val="04A0" w:firstRow="1" w:lastRow="0" w:firstColumn="1" w:lastColumn="0" w:noHBand="0" w:noVBand="1"/>
            </w:tblPr>
            <w:tblGrid>
              <w:gridCol w:w="537"/>
              <w:gridCol w:w="409"/>
              <w:gridCol w:w="497"/>
              <w:gridCol w:w="503"/>
            </w:tblGrid>
            <w:tr w:rsidR="00E75923" w:rsidRPr="00A27940" w14:paraId="05230AD8" w14:textId="77777777" w:rsidTr="00DE09A4">
              <w:tc>
                <w:tcPr>
                  <w:tcW w:w="693" w:type="dxa"/>
                </w:tcPr>
                <w:p w14:paraId="2A6A0D54"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Yes</w:t>
                  </w:r>
                </w:p>
              </w:tc>
              <w:sdt>
                <w:sdtPr>
                  <w:rPr>
                    <w:rFonts w:ascii="Open Sans" w:eastAsia="Arial" w:hAnsi="Open Sans" w:cs="Open Sans"/>
                    <w:sz w:val="22"/>
                    <w:szCs w:val="22"/>
                  </w:rPr>
                  <w:id w:val="1931542702"/>
                </w:sdtPr>
                <w:sdtContent>
                  <w:tc>
                    <w:tcPr>
                      <w:tcW w:w="720" w:type="dxa"/>
                    </w:tcPr>
                    <w:p w14:paraId="418E1ABE"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c>
                <w:tcPr>
                  <w:tcW w:w="630" w:type="dxa"/>
                </w:tcPr>
                <w:p w14:paraId="03A4D2F4" w14:textId="77777777" w:rsidR="00E75923" w:rsidRPr="00A27940" w:rsidRDefault="00E75923" w:rsidP="00DE09A4">
                  <w:pPr>
                    <w:tabs>
                      <w:tab w:val="left" w:pos="-720"/>
                    </w:tabs>
                    <w:spacing w:after="120"/>
                    <w:ind w:left="720" w:hanging="720"/>
                    <w:jc w:val="both"/>
                    <w:rPr>
                      <w:rFonts w:ascii="Open Sans" w:eastAsia="Arial" w:hAnsi="Open Sans" w:cs="Open Sans"/>
                      <w:sz w:val="20"/>
                      <w:szCs w:val="20"/>
                    </w:rPr>
                  </w:pPr>
                  <w:r w:rsidRPr="00A27940">
                    <w:rPr>
                      <w:rFonts w:ascii="Open Sans" w:eastAsia="Arial" w:hAnsi="Open Sans" w:cs="Open Sans"/>
                      <w:sz w:val="20"/>
                      <w:szCs w:val="20"/>
                    </w:rPr>
                    <w:t>No</w:t>
                  </w:r>
                </w:p>
              </w:tc>
              <w:sdt>
                <w:sdtPr>
                  <w:rPr>
                    <w:rFonts w:ascii="Open Sans" w:eastAsia="Arial" w:hAnsi="Open Sans" w:cs="Open Sans"/>
                    <w:sz w:val="22"/>
                    <w:szCs w:val="22"/>
                  </w:rPr>
                  <w:id w:val="1488049673"/>
                </w:sdtPr>
                <w:sdtContent>
                  <w:tc>
                    <w:tcPr>
                      <w:tcW w:w="2243" w:type="dxa"/>
                    </w:tcPr>
                    <w:p w14:paraId="653D8BA4"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r>
          </w:tbl>
          <w:p w14:paraId="2C63A20A" w14:textId="77777777" w:rsidR="00E75923" w:rsidRPr="00A27940" w:rsidRDefault="00E75923" w:rsidP="00DE09A4">
            <w:pPr>
              <w:tabs>
                <w:tab w:val="num" w:pos="397"/>
              </w:tabs>
              <w:spacing w:after="120"/>
              <w:ind w:left="397" w:hanging="397"/>
              <w:jc w:val="center"/>
              <w:rPr>
                <w:rFonts w:ascii="Open Sans" w:hAnsi="Open Sans" w:cs="Open Sans"/>
                <w:b/>
                <w:sz w:val="20"/>
                <w:szCs w:val="20"/>
              </w:rPr>
            </w:pPr>
          </w:p>
        </w:tc>
        <w:tc>
          <w:tcPr>
            <w:tcW w:w="2092" w:type="dxa"/>
            <w:gridSpan w:val="2"/>
            <w:vAlign w:val="center"/>
          </w:tcPr>
          <w:tbl>
            <w:tblPr>
              <w:tblW w:w="0" w:type="auto"/>
              <w:tblLook w:val="04A0" w:firstRow="1" w:lastRow="0" w:firstColumn="1" w:lastColumn="0" w:noHBand="0" w:noVBand="1"/>
            </w:tblPr>
            <w:tblGrid>
              <w:gridCol w:w="532"/>
              <w:gridCol w:w="399"/>
              <w:gridCol w:w="492"/>
              <w:gridCol w:w="446"/>
            </w:tblGrid>
            <w:tr w:rsidR="00E75923" w:rsidRPr="00A27940" w14:paraId="56D2CD67" w14:textId="77777777" w:rsidTr="00DE09A4">
              <w:tc>
                <w:tcPr>
                  <w:tcW w:w="693" w:type="dxa"/>
                </w:tcPr>
                <w:p w14:paraId="054C1B80"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Yes</w:t>
                  </w:r>
                </w:p>
              </w:tc>
              <w:sdt>
                <w:sdtPr>
                  <w:rPr>
                    <w:rFonts w:ascii="Open Sans" w:eastAsia="Arial" w:hAnsi="Open Sans" w:cs="Open Sans"/>
                    <w:sz w:val="22"/>
                    <w:szCs w:val="22"/>
                  </w:rPr>
                  <w:id w:val="1651014631"/>
                </w:sdtPr>
                <w:sdtContent>
                  <w:tc>
                    <w:tcPr>
                      <w:tcW w:w="720" w:type="dxa"/>
                    </w:tcPr>
                    <w:p w14:paraId="53C7A403"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c>
                <w:tcPr>
                  <w:tcW w:w="630" w:type="dxa"/>
                </w:tcPr>
                <w:p w14:paraId="2CEBEEDE" w14:textId="77777777" w:rsidR="00E75923" w:rsidRPr="00A27940" w:rsidRDefault="00E75923" w:rsidP="00DE09A4">
                  <w:pPr>
                    <w:tabs>
                      <w:tab w:val="num" w:pos="397"/>
                    </w:tabs>
                    <w:spacing w:after="120"/>
                    <w:ind w:left="397" w:hanging="397"/>
                    <w:rPr>
                      <w:rFonts w:ascii="Open Sans" w:eastAsia="Arial" w:hAnsi="Open Sans" w:cs="Open Sans"/>
                      <w:sz w:val="20"/>
                      <w:szCs w:val="20"/>
                    </w:rPr>
                  </w:pPr>
                  <w:r w:rsidRPr="00A27940">
                    <w:rPr>
                      <w:rFonts w:ascii="Open Sans" w:eastAsia="Arial" w:hAnsi="Open Sans" w:cs="Open Sans"/>
                      <w:sz w:val="20"/>
                      <w:szCs w:val="20"/>
                    </w:rPr>
                    <w:t>No</w:t>
                  </w:r>
                </w:p>
              </w:tc>
              <w:sdt>
                <w:sdtPr>
                  <w:rPr>
                    <w:rFonts w:ascii="Open Sans" w:eastAsia="Arial" w:hAnsi="Open Sans" w:cs="Open Sans"/>
                    <w:sz w:val="22"/>
                    <w:szCs w:val="22"/>
                  </w:rPr>
                  <w:id w:val="-1265144525"/>
                </w:sdtPr>
                <w:sdtContent>
                  <w:tc>
                    <w:tcPr>
                      <w:tcW w:w="2243" w:type="dxa"/>
                    </w:tcPr>
                    <w:p w14:paraId="72378413"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r>
          </w:tbl>
          <w:p w14:paraId="701ED609" w14:textId="77777777" w:rsidR="00E75923" w:rsidRPr="00A27940" w:rsidRDefault="00E75923" w:rsidP="00DE09A4">
            <w:pPr>
              <w:widowControl w:val="0"/>
              <w:spacing w:after="120"/>
              <w:jc w:val="center"/>
              <w:rPr>
                <w:rFonts w:ascii="Open Sans" w:hAnsi="Open Sans" w:cs="Open Sans"/>
                <w:b/>
                <w:sz w:val="20"/>
                <w:szCs w:val="20"/>
              </w:rPr>
            </w:pPr>
          </w:p>
        </w:tc>
      </w:tr>
      <w:tr w:rsidR="00E75923" w:rsidRPr="00A27940" w14:paraId="1B9B7835" w14:textId="77777777" w:rsidTr="00DE09A4">
        <w:tc>
          <w:tcPr>
            <w:tcW w:w="959" w:type="dxa"/>
            <w:shd w:val="clear" w:color="auto" w:fill="DEEAF6" w:themeFill="accent1" w:themeFillTint="33"/>
          </w:tcPr>
          <w:p w14:paraId="0540FFFC" w14:textId="77777777" w:rsidR="00E75923" w:rsidRPr="00A27940" w:rsidRDefault="00E75923" w:rsidP="00DE09A4">
            <w:pPr>
              <w:pStyle w:val="ListParagraph"/>
              <w:spacing w:after="120"/>
              <w:ind w:left="517"/>
              <w:rPr>
                <w:rFonts w:ascii="Open Sans" w:hAnsi="Open Sans" w:cs="Open Sans"/>
                <w:sz w:val="22"/>
                <w:szCs w:val="22"/>
              </w:rPr>
            </w:pPr>
          </w:p>
        </w:tc>
        <w:tc>
          <w:tcPr>
            <w:tcW w:w="4014" w:type="dxa"/>
            <w:shd w:val="clear" w:color="auto" w:fill="DEEAF6" w:themeFill="accent1" w:themeFillTint="33"/>
            <w:vAlign w:val="center"/>
          </w:tcPr>
          <w:p w14:paraId="29A90C2A" w14:textId="77777777" w:rsidR="00E75923" w:rsidRPr="00A27940" w:rsidRDefault="00E75923" w:rsidP="00E75923">
            <w:pPr>
              <w:pStyle w:val="ListParagraph"/>
              <w:numPr>
                <w:ilvl w:val="0"/>
                <w:numId w:val="9"/>
              </w:numPr>
              <w:suppressAutoHyphens w:val="0"/>
              <w:spacing w:after="120"/>
              <w:ind w:left="517" w:hanging="180"/>
              <w:contextualSpacing w:val="0"/>
              <w:rPr>
                <w:rFonts w:ascii="Open Sans" w:hAnsi="Open Sans" w:cs="Open Sans"/>
                <w:sz w:val="20"/>
                <w:szCs w:val="20"/>
              </w:rPr>
            </w:pPr>
            <w:r w:rsidRPr="00A27940">
              <w:rPr>
                <w:rFonts w:ascii="Open Sans" w:hAnsi="Open Sans" w:cs="Open Sans"/>
                <w:sz w:val="20"/>
                <w:szCs w:val="20"/>
              </w:rPr>
              <w:t>Please indicate the date of conviction or decision</w:t>
            </w:r>
          </w:p>
        </w:tc>
        <w:tc>
          <w:tcPr>
            <w:tcW w:w="2134" w:type="dxa"/>
            <w:vAlign w:val="center"/>
          </w:tcPr>
          <w:p w14:paraId="554461C7" w14:textId="77777777" w:rsidR="00E75923" w:rsidRPr="00A27940" w:rsidRDefault="00E75923" w:rsidP="00DE09A4">
            <w:pPr>
              <w:spacing w:after="120"/>
              <w:jc w:val="center"/>
              <w:rPr>
                <w:rFonts w:ascii="Open Sans" w:hAnsi="Open Sans" w:cs="Open Sans"/>
                <w:b/>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r w:rsidRPr="00A27940">
              <w:rPr>
                <w:rFonts w:ascii="Open Sans" w:hAnsi="Open Sans" w:cs="Open Sans"/>
                <w:sz w:val="20"/>
                <w:szCs w:val="20"/>
              </w:rPr>
              <w:t xml:space="preserve"> </w:t>
            </w:r>
          </w:p>
        </w:tc>
        <w:tc>
          <w:tcPr>
            <w:tcW w:w="2135" w:type="dxa"/>
            <w:gridSpan w:val="3"/>
            <w:vAlign w:val="center"/>
          </w:tcPr>
          <w:p w14:paraId="3B67E3D0" w14:textId="77777777" w:rsidR="00E75923" w:rsidRPr="00A27940" w:rsidRDefault="00E75923" w:rsidP="00DE09A4">
            <w:pPr>
              <w:spacing w:after="120"/>
              <w:jc w:val="center"/>
              <w:rPr>
                <w:rFonts w:ascii="Open Sans" w:hAnsi="Open Sans" w:cs="Open Sans"/>
                <w:b/>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r w:rsidRPr="00A27940">
              <w:rPr>
                <w:rFonts w:ascii="Open Sans" w:hAnsi="Open Sans" w:cs="Open Sans"/>
                <w:sz w:val="20"/>
                <w:szCs w:val="20"/>
              </w:rPr>
              <w:t xml:space="preserve"> </w:t>
            </w:r>
          </w:p>
        </w:tc>
      </w:tr>
      <w:tr w:rsidR="00E75923" w:rsidRPr="00A27940" w14:paraId="7A4D3899" w14:textId="77777777" w:rsidTr="00DE09A4">
        <w:tc>
          <w:tcPr>
            <w:tcW w:w="959" w:type="dxa"/>
            <w:shd w:val="clear" w:color="auto" w:fill="DEEAF6" w:themeFill="accent1" w:themeFillTint="33"/>
          </w:tcPr>
          <w:p w14:paraId="365F5455" w14:textId="77777777" w:rsidR="00E75923" w:rsidRPr="00A27940" w:rsidRDefault="00E75923" w:rsidP="00DE09A4">
            <w:pPr>
              <w:pStyle w:val="ListParagraph"/>
              <w:spacing w:after="120"/>
              <w:ind w:left="517"/>
              <w:rPr>
                <w:rFonts w:ascii="Open Sans" w:hAnsi="Open Sans" w:cs="Open Sans"/>
                <w:sz w:val="22"/>
                <w:szCs w:val="22"/>
              </w:rPr>
            </w:pPr>
          </w:p>
        </w:tc>
        <w:tc>
          <w:tcPr>
            <w:tcW w:w="4014" w:type="dxa"/>
            <w:shd w:val="clear" w:color="auto" w:fill="DEEAF6" w:themeFill="accent1" w:themeFillTint="33"/>
            <w:vAlign w:val="center"/>
          </w:tcPr>
          <w:p w14:paraId="02331ADF" w14:textId="77777777" w:rsidR="00E75923" w:rsidRPr="00A27940" w:rsidRDefault="00E75923" w:rsidP="00E75923">
            <w:pPr>
              <w:pStyle w:val="ListParagraph"/>
              <w:numPr>
                <w:ilvl w:val="0"/>
                <w:numId w:val="9"/>
              </w:numPr>
              <w:suppressAutoHyphens w:val="0"/>
              <w:spacing w:after="120"/>
              <w:ind w:left="517" w:hanging="180"/>
              <w:contextualSpacing w:val="0"/>
              <w:rPr>
                <w:rFonts w:ascii="Open Sans" w:hAnsi="Open Sans" w:cs="Open Sans"/>
                <w:sz w:val="20"/>
                <w:szCs w:val="20"/>
              </w:rPr>
            </w:pPr>
            <w:r w:rsidRPr="00A27940">
              <w:rPr>
                <w:rFonts w:ascii="Open Sans" w:hAnsi="Open Sans" w:cs="Open Sans"/>
                <w:sz w:val="20"/>
                <w:szCs w:val="20"/>
              </w:rPr>
              <w:t>In case of a conviction,</w:t>
            </w:r>
            <w:r w:rsidRPr="00A27940">
              <w:rPr>
                <w:rFonts w:ascii="Open Sans" w:hAnsi="Open Sans" w:cs="Open Sans"/>
                <w:b/>
                <w:sz w:val="20"/>
                <w:szCs w:val="20"/>
              </w:rPr>
              <w:t xml:space="preserve"> </w:t>
            </w:r>
            <w:r w:rsidRPr="00A27940">
              <w:rPr>
                <w:rFonts w:ascii="Open Sans" w:hAnsi="Open Sans" w:cs="Open Sans"/>
                <w:sz w:val="20"/>
                <w:szCs w:val="20"/>
              </w:rPr>
              <w:t>insofar as established directly therein, the length of the period of exclusion</w:t>
            </w:r>
          </w:p>
        </w:tc>
        <w:tc>
          <w:tcPr>
            <w:tcW w:w="2177" w:type="dxa"/>
            <w:gridSpan w:val="2"/>
            <w:vAlign w:val="center"/>
          </w:tcPr>
          <w:p w14:paraId="7D9A9641" w14:textId="77777777" w:rsidR="00E75923" w:rsidRPr="00A27940" w:rsidRDefault="00E75923" w:rsidP="00DE09A4">
            <w:pPr>
              <w:spacing w:after="120"/>
              <w:jc w:val="center"/>
              <w:rPr>
                <w:rFonts w:ascii="Open Sans" w:hAnsi="Open Sans" w:cs="Open Sans"/>
                <w:b/>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p>
        </w:tc>
        <w:tc>
          <w:tcPr>
            <w:tcW w:w="2092" w:type="dxa"/>
            <w:gridSpan w:val="2"/>
            <w:vAlign w:val="center"/>
          </w:tcPr>
          <w:p w14:paraId="2E833321" w14:textId="77777777" w:rsidR="00E75923" w:rsidRPr="00A27940" w:rsidRDefault="00E75923" w:rsidP="00DE09A4">
            <w:pPr>
              <w:spacing w:after="120"/>
              <w:jc w:val="center"/>
              <w:rPr>
                <w:rFonts w:ascii="Open Sans" w:hAnsi="Open Sans" w:cs="Open Sans"/>
                <w:b/>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p>
        </w:tc>
      </w:tr>
      <w:tr w:rsidR="00E75923" w:rsidRPr="00A27940" w14:paraId="725443E7" w14:textId="77777777" w:rsidTr="00DE09A4">
        <w:tc>
          <w:tcPr>
            <w:tcW w:w="959" w:type="dxa"/>
            <w:shd w:val="clear" w:color="auto" w:fill="DEEAF6" w:themeFill="accent1" w:themeFillTint="33"/>
          </w:tcPr>
          <w:p w14:paraId="7F814DF3" w14:textId="77777777" w:rsidR="00E75923" w:rsidRPr="00A27940" w:rsidRDefault="00E75923" w:rsidP="00DE09A4">
            <w:pPr>
              <w:pStyle w:val="ListParagraph"/>
              <w:spacing w:after="120"/>
              <w:ind w:left="427"/>
              <w:rPr>
                <w:rFonts w:ascii="Open Sans" w:hAnsi="Open Sans" w:cs="Open Sans"/>
                <w:b/>
                <w:sz w:val="22"/>
                <w:szCs w:val="22"/>
              </w:rPr>
            </w:pPr>
          </w:p>
        </w:tc>
        <w:tc>
          <w:tcPr>
            <w:tcW w:w="4014" w:type="dxa"/>
            <w:shd w:val="clear" w:color="auto" w:fill="DEEAF6" w:themeFill="accent1" w:themeFillTint="33"/>
            <w:vAlign w:val="center"/>
          </w:tcPr>
          <w:p w14:paraId="1E985399" w14:textId="77777777" w:rsidR="00E75923" w:rsidRPr="00A27940" w:rsidRDefault="00E75923" w:rsidP="00DE09A4">
            <w:pPr>
              <w:spacing w:after="120"/>
              <w:ind w:left="459"/>
              <w:rPr>
                <w:rFonts w:ascii="Open Sans" w:hAnsi="Open Sans" w:cs="Open Sans"/>
                <w:sz w:val="20"/>
                <w:szCs w:val="20"/>
              </w:rPr>
            </w:pPr>
            <w:r w:rsidRPr="00A27940">
              <w:rPr>
                <w:rFonts w:ascii="Open Sans" w:hAnsi="Open Sans" w:cs="Open Sans"/>
                <w:sz w:val="20"/>
                <w:szCs w:val="20"/>
              </w:rPr>
              <w:t>(c)(2)</w:t>
            </w:r>
            <w:r w:rsidRPr="00A27940">
              <w:rPr>
                <w:rFonts w:ascii="Open Sans" w:hAnsi="Open Sans" w:cs="Open Sans"/>
                <w:b/>
                <w:sz w:val="20"/>
                <w:szCs w:val="20"/>
              </w:rPr>
              <w:t xml:space="preserve"> </w:t>
            </w:r>
            <w:r w:rsidRPr="00A27940">
              <w:rPr>
                <w:rFonts w:ascii="Open Sans" w:hAnsi="Open Sans" w:cs="Open Sans"/>
                <w:sz w:val="20"/>
                <w:szCs w:val="20"/>
              </w:rPr>
              <w:t>By other means? Please specify</w:t>
            </w:r>
          </w:p>
        </w:tc>
        <w:tc>
          <w:tcPr>
            <w:tcW w:w="2177" w:type="dxa"/>
            <w:gridSpan w:val="2"/>
            <w:vAlign w:val="center"/>
          </w:tcPr>
          <w:p w14:paraId="54CBD2D9" w14:textId="77777777" w:rsidR="00E75923" w:rsidRPr="00A27940" w:rsidRDefault="00E75923" w:rsidP="00DE09A4">
            <w:pPr>
              <w:spacing w:after="120"/>
              <w:jc w:val="center"/>
              <w:rPr>
                <w:rFonts w:ascii="Open Sans" w:hAnsi="Open Sans" w:cs="Open Sans"/>
                <w:b/>
                <w:sz w:val="20"/>
                <w:szCs w:val="20"/>
              </w:rPr>
            </w:pPr>
            <w:r w:rsidRPr="00A27940">
              <w:rPr>
                <w:rFonts w:ascii="Open Sans" w:hAnsi="Open Sans" w:cs="Open Sans"/>
                <w:sz w:val="22"/>
                <w:szCs w:val="22"/>
              </w:rPr>
              <w:fldChar w:fldCharType="begin">
                <w:ffData>
                  <w:name w:val=""/>
                  <w:enabled/>
                  <w:calcOnExit w:val="0"/>
                  <w:textInput>
                    <w:default w:val="If Yes, 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If Yes, click here and insert details</w:t>
            </w:r>
            <w:r w:rsidRPr="00A27940">
              <w:rPr>
                <w:rFonts w:ascii="Open Sans" w:hAnsi="Open Sans" w:cs="Open Sans"/>
                <w:sz w:val="22"/>
                <w:szCs w:val="22"/>
              </w:rPr>
              <w:fldChar w:fldCharType="end"/>
            </w:r>
          </w:p>
        </w:tc>
        <w:tc>
          <w:tcPr>
            <w:tcW w:w="2092" w:type="dxa"/>
            <w:gridSpan w:val="2"/>
            <w:vAlign w:val="center"/>
          </w:tcPr>
          <w:p w14:paraId="2A64A680" w14:textId="77777777" w:rsidR="00E75923" w:rsidRPr="00A27940" w:rsidRDefault="00E75923" w:rsidP="00DE09A4">
            <w:pPr>
              <w:spacing w:after="120"/>
              <w:jc w:val="center"/>
              <w:rPr>
                <w:rFonts w:ascii="Open Sans" w:hAnsi="Open Sans" w:cs="Open Sans"/>
                <w:b/>
                <w:sz w:val="20"/>
                <w:szCs w:val="20"/>
              </w:rPr>
            </w:pPr>
            <w:r w:rsidRPr="00A27940">
              <w:rPr>
                <w:rFonts w:ascii="Open Sans" w:hAnsi="Open Sans" w:cs="Open Sans"/>
                <w:sz w:val="22"/>
                <w:szCs w:val="22"/>
              </w:rPr>
              <w:fldChar w:fldCharType="begin">
                <w:ffData>
                  <w:name w:val=""/>
                  <w:enabled/>
                  <w:calcOnExit w:val="0"/>
                  <w:textInput>
                    <w:default w:val="If Yes, 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If Yes, click here and insert details</w:t>
            </w:r>
            <w:r w:rsidRPr="00A27940">
              <w:rPr>
                <w:rFonts w:ascii="Open Sans" w:hAnsi="Open Sans" w:cs="Open Sans"/>
                <w:sz w:val="22"/>
                <w:szCs w:val="22"/>
              </w:rPr>
              <w:fldChar w:fldCharType="end"/>
            </w:r>
          </w:p>
        </w:tc>
      </w:tr>
      <w:tr w:rsidR="00E75923" w:rsidRPr="00A27940" w14:paraId="652216B4" w14:textId="77777777" w:rsidTr="00DE09A4">
        <w:tc>
          <w:tcPr>
            <w:tcW w:w="959" w:type="dxa"/>
            <w:shd w:val="clear" w:color="auto" w:fill="DEEAF6" w:themeFill="accent1" w:themeFillTint="33"/>
          </w:tcPr>
          <w:p w14:paraId="25BDF918" w14:textId="77777777" w:rsidR="00E75923" w:rsidRPr="00A27940" w:rsidRDefault="00E75923" w:rsidP="00DE09A4">
            <w:pPr>
              <w:pStyle w:val="ListParagraph"/>
              <w:spacing w:after="120"/>
              <w:ind w:left="427"/>
              <w:rPr>
                <w:rFonts w:ascii="Open Sans" w:hAnsi="Open Sans" w:cs="Open Sans"/>
                <w:sz w:val="22"/>
                <w:szCs w:val="22"/>
              </w:rPr>
            </w:pPr>
          </w:p>
        </w:tc>
        <w:tc>
          <w:tcPr>
            <w:tcW w:w="4014" w:type="dxa"/>
            <w:shd w:val="clear" w:color="auto" w:fill="DEEAF6" w:themeFill="accent1" w:themeFillTint="33"/>
            <w:vAlign w:val="center"/>
          </w:tcPr>
          <w:p w14:paraId="0409D115" w14:textId="77777777" w:rsidR="00E75923" w:rsidRPr="00A27940" w:rsidRDefault="00E75923" w:rsidP="00E75923">
            <w:pPr>
              <w:pStyle w:val="ListParagraph"/>
              <w:numPr>
                <w:ilvl w:val="0"/>
                <w:numId w:val="8"/>
              </w:numPr>
              <w:suppressAutoHyphens w:val="0"/>
              <w:spacing w:after="120"/>
              <w:ind w:left="427"/>
              <w:contextualSpacing w:val="0"/>
              <w:rPr>
                <w:rFonts w:ascii="Open Sans" w:hAnsi="Open Sans" w:cs="Open Sans"/>
                <w:b/>
                <w:sz w:val="20"/>
                <w:szCs w:val="20"/>
              </w:rPr>
            </w:pPr>
            <w:r w:rsidRPr="00A27940">
              <w:rPr>
                <w:rFonts w:ascii="Open Sans" w:hAnsi="Open Sans" w:cs="Open Sans"/>
                <w:sz w:val="20"/>
                <w:szCs w:val="20"/>
              </w:rPr>
              <w:t xml:space="preserve">Has the economic operator fulfilled its obligations by paying or </w:t>
            </w:r>
            <w:proofErr w:type="gramStart"/>
            <w:r w:rsidRPr="00A27940">
              <w:rPr>
                <w:rFonts w:ascii="Open Sans" w:hAnsi="Open Sans" w:cs="Open Sans"/>
                <w:sz w:val="20"/>
                <w:szCs w:val="20"/>
              </w:rPr>
              <w:t>entering into</w:t>
            </w:r>
            <w:proofErr w:type="gramEnd"/>
            <w:r w:rsidRPr="00A27940">
              <w:rPr>
                <w:rFonts w:ascii="Open Sans" w:hAnsi="Open Sans" w:cs="Open Sans"/>
                <w:sz w:val="20"/>
                <w:szCs w:val="20"/>
              </w:rPr>
              <w:t xml:space="preserve"> a binding arrangement with a view to paying the taxes or social security contributions due, including, where applicable, any interest accrued or fines?</w:t>
            </w:r>
          </w:p>
        </w:tc>
        <w:tc>
          <w:tcPr>
            <w:tcW w:w="2177" w:type="dxa"/>
            <w:gridSpan w:val="2"/>
            <w:vAlign w:val="center"/>
          </w:tcPr>
          <w:tbl>
            <w:tblPr>
              <w:tblW w:w="0" w:type="auto"/>
              <w:tblLook w:val="04A0" w:firstRow="1" w:lastRow="0" w:firstColumn="1" w:lastColumn="0" w:noHBand="0" w:noVBand="1"/>
            </w:tblPr>
            <w:tblGrid>
              <w:gridCol w:w="537"/>
              <w:gridCol w:w="409"/>
              <w:gridCol w:w="497"/>
              <w:gridCol w:w="503"/>
            </w:tblGrid>
            <w:tr w:rsidR="00E75923" w:rsidRPr="00A27940" w14:paraId="3AEFF076" w14:textId="77777777" w:rsidTr="00DE09A4">
              <w:tc>
                <w:tcPr>
                  <w:tcW w:w="693" w:type="dxa"/>
                </w:tcPr>
                <w:p w14:paraId="07A6D16C"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Yes</w:t>
                  </w:r>
                </w:p>
              </w:tc>
              <w:sdt>
                <w:sdtPr>
                  <w:rPr>
                    <w:rFonts w:ascii="Open Sans" w:eastAsia="Arial" w:hAnsi="Open Sans" w:cs="Open Sans"/>
                    <w:sz w:val="22"/>
                    <w:szCs w:val="22"/>
                  </w:rPr>
                  <w:id w:val="-770860251"/>
                </w:sdtPr>
                <w:sdtContent>
                  <w:tc>
                    <w:tcPr>
                      <w:tcW w:w="720" w:type="dxa"/>
                    </w:tcPr>
                    <w:p w14:paraId="25BCD7F4"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c>
                <w:tcPr>
                  <w:tcW w:w="630" w:type="dxa"/>
                </w:tcPr>
                <w:p w14:paraId="58B57C90" w14:textId="77777777" w:rsidR="00E75923" w:rsidRPr="00A27940" w:rsidRDefault="00E75923" w:rsidP="00DE09A4">
                  <w:pPr>
                    <w:widowControl w:val="0"/>
                    <w:spacing w:after="120"/>
                    <w:rPr>
                      <w:rFonts w:ascii="Open Sans" w:eastAsia="Arial" w:hAnsi="Open Sans" w:cs="Open Sans"/>
                      <w:sz w:val="20"/>
                      <w:szCs w:val="20"/>
                    </w:rPr>
                  </w:pPr>
                  <w:r w:rsidRPr="00A27940">
                    <w:rPr>
                      <w:rFonts w:ascii="Open Sans" w:eastAsia="Arial" w:hAnsi="Open Sans" w:cs="Open Sans"/>
                      <w:sz w:val="20"/>
                      <w:szCs w:val="20"/>
                    </w:rPr>
                    <w:t>No</w:t>
                  </w:r>
                </w:p>
              </w:tc>
              <w:sdt>
                <w:sdtPr>
                  <w:rPr>
                    <w:rFonts w:ascii="Open Sans" w:eastAsia="Arial" w:hAnsi="Open Sans" w:cs="Open Sans"/>
                    <w:sz w:val="22"/>
                    <w:szCs w:val="22"/>
                  </w:rPr>
                  <w:id w:val="1126054669"/>
                </w:sdtPr>
                <w:sdtContent>
                  <w:tc>
                    <w:tcPr>
                      <w:tcW w:w="2243" w:type="dxa"/>
                    </w:tcPr>
                    <w:p w14:paraId="457880BF"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r>
          </w:tbl>
          <w:p w14:paraId="21E8A6E0" w14:textId="77777777" w:rsidR="00E75923" w:rsidRPr="00A27940" w:rsidRDefault="00E75923" w:rsidP="00DE09A4">
            <w:pPr>
              <w:widowControl w:val="0"/>
              <w:spacing w:after="120"/>
              <w:jc w:val="center"/>
              <w:rPr>
                <w:rFonts w:ascii="Open Sans" w:hAnsi="Open Sans" w:cs="Open Sans"/>
                <w:b/>
                <w:sz w:val="20"/>
                <w:szCs w:val="20"/>
              </w:rPr>
            </w:pPr>
          </w:p>
        </w:tc>
        <w:tc>
          <w:tcPr>
            <w:tcW w:w="2092" w:type="dxa"/>
            <w:gridSpan w:val="2"/>
            <w:vAlign w:val="center"/>
          </w:tcPr>
          <w:tbl>
            <w:tblPr>
              <w:tblW w:w="0" w:type="auto"/>
              <w:tblLook w:val="04A0" w:firstRow="1" w:lastRow="0" w:firstColumn="1" w:lastColumn="0" w:noHBand="0" w:noVBand="1"/>
            </w:tblPr>
            <w:tblGrid>
              <w:gridCol w:w="532"/>
              <w:gridCol w:w="399"/>
              <w:gridCol w:w="492"/>
              <w:gridCol w:w="446"/>
            </w:tblGrid>
            <w:tr w:rsidR="00E75923" w:rsidRPr="00A27940" w14:paraId="48AE16E1" w14:textId="77777777" w:rsidTr="00DE09A4">
              <w:tc>
                <w:tcPr>
                  <w:tcW w:w="693" w:type="dxa"/>
                </w:tcPr>
                <w:p w14:paraId="7556A834"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Yes</w:t>
                  </w:r>
                </w:p>
              </w:tc>
              <w:sdt>
                <w:sdtPr>
                  <w:rPr>
                    <w:rFonts w:ascii="Open Sans" w:eastAsia="Arial" w:hAnsi="Open Sans" w:cs="Open Sans"/>
                    <w:sz w:val="22"/>
                    <w:szCs w:val="22"/>
                  </w:rPr>
                  <w:id w:val="1857224502"/>
                </w:sdtPr>
                <w:sdtContent>
                  <w:tc>
                    <w:tcPr>
                      <w:tcW w:w="720" w:type="dxa"/>
                    </w:tcPr>
                    <w:p w14:paraId="187FC203"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c>
                <w:tcPr>
                  <w:tcW w:w="630" w:type="dxa"/>
                </w:tcPr>
                <w:p w14:paraId="7842AEF3" w14:textId="77777777" w:rsidR="00E75923" w:rsidRPr="00A27940" w:rsidRDefault="00E75923" w:rsidP="00DE09A4">
                  <w:pPr>
                    <w:widowControl w:val="0"/>
                    <w:spacing w:after="120"/>
                    <w:rPr>
                      <w:rFonts w:ascii="Open Sans" w:eastAsia="Arial" w:hAnsi="Open Sans" w:cs="Open Sans"/>
                      <w:sz w:val="20"/>
                      <w:szCs w:val="20"/>
                    </w:rPr>
                  </w:pPr>
                  <w:r w:rsidRPr="00A27940">
                    <w:rPr>
                      <w:rFonts w:ascii="Open Sans" w:eastAsia="Arial" w:hAnsi="Open Sans" w:cs="Open Sans"/>
                      <w:sz w:val="20"/>
                      <w:szCs w:val="20"/>
                    </w:rPr>
                    <w:t>No</w:t>
                  </w:r>
                </w:p>
              </w:tc>
              <w:sdt>
                <w:sdtPr>
                  <w:rPr>
                    <w:rFonts w:ascii="Open Sans" w:eastAsia="Arial" w:hAnsi="Open Sans" w:cs="Open Sans"/>
                    <w:sz w:val="22"/>
                    <w:szCs w:val="22"/>
                  </w:rPr>
                  <w:id w:val="626512328"/>
                </w:sdtPr>
                <w:sdtContent>
                  <w:tc>
                    <w:tcPr>
                      <w:tcW w:w="2243" w:type="dxa"/>
                    </w:tcPr>
                    <w:p w14:paraId="313E9385"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r>
          </w:tbl>
          <w:p w14:paraId="59B08D1A" w14:textId="77777777" w:rsidR="00E75923" w:rsidRPr="00A27940" w:rsidRDefault="00E75923" w:rsidP="00DE09A4">
            <w:pPr>
              <w:spacing w:after="120"/>
              <w:jc w:val="center"/>
              <w:rPr>
                <w:rFonts w:ascii="Open Sans" w:hAnsi="Open Sans" w:cs="Open Sans"/>
                <w:b/>
                <w:sz w:val="20"/>
                <w:szCs w:val="20"/>
              </w:rPr>
            </w:pPr>
          </w:p>
        </w:tc>
      </w:tr>
      <w:tr w:rsidR="00E75923" w:rsidRPr="00A27940" w14:paraId="0CF0889B" w14:textId="77777777" w:rsidTr="00DE09A4">
        <w:tc>
          <w:tcPr>
            <w:tcW w:w="959" w:type="dxa"/>
            <w:shd w:val="clear" w:color="auto" w:fill="DEEAF6" w:themeFill="accent1" w:themeFillTint="33"/>
          </w:tcPr>
          <w:p w14:paraId="67CDE5AF" w14:textId="77777777" w:rsidR="00E75923" w:rsidRPr="00A27940" w:rsidRDefault="00E75923" w:rsidP="00DE09A4">
            <w:pPr>
              <w:pStyle w:val="ListParagraph"/>
              <w:spacing w:after="120"/>
              <w:ind w:left="427"/>
              <w:rPr>
                <w:rFonts w:ascii="Open Sans" w:hAnsi="Open Sans" w:cs="Open Sans"/>
                <w:sz w:val="22"/>
                <w:szCs w:val="22"/>
              </w:rPr>
            </w:pPr>
          </w:p>
        </w:tc>
        <w:tc>
          <w:tcPr>
            <w:tcW w:w="4014" w:type="dxa"/>
            <w:shd w:val="clear" w:color="auto" w:fill="DEEAF6" w:themeFill="accent1" w:themeFillTint="33"/>
            <w:vAlign w:val="center"/>
          </w:tcPr>
          <w:p w14:paraId="60F152CC" w14:textId="77777777" w:rsidR="00E75923" w:rsidRPr="00A27940" w:rsidRDefault="00E75923" w:rsidP="00E75923">
            <w:pPr>
              <w:pStyle w:val="ListParagraph"/>
              <w:numPr>
                <w:ilvl w:val="0"/>
                <w:numId w:val="8"/>
              </w:numPr>
              <w:suppressAutoHyphens w:val="0"/>
              <w:spacing w:after="120"/>
              <w:ind w:left="427"/>
              <w:contextualSpacing w:val="0"/>
              <w:rPr>
                <w:rFonts w:ascii="Open Sans" w:hAnsi="Open Sans" w:cs="Open Sans"/>
                <w:sz w:val="20"/>
                <w:szCs w:val="20"/>
              </w:rPr>
            </w:pPr>
            <w:r w:rsidRPr="00A27940">
              <w:rPr>
                <w:rFonts w:ascii="Open Sans" w:hAnsi="Open Sans" w:cs="Open Sans"/>
                <w:sz w:val="20"/>
                <w:szCs w:val="20"/>
              </w:rPr>
              <w:t xml:space="preserve">If the answer to 3.B.2 (d) above is </w:t>
            </w:r>
            <w:r w:rsidRPr="00A27940">
              <w:rPr>
                <w:rFonts w:ascii="Open Sans" w:hAnsi="Open Sans" w:cs="Open Sans"/>
                <w:b/>
                <w:sz w:val="20"/>
                <w:szCs w:val="20"/>
              </w:rPr>
              <w:t>yes</w:t>
            </w:r>
            <w:r w:rsidRPr="00A27940">
              <w:rPr>
                <w:rFonts w:ascii="Open Sans" w:hAnsi="Open Sans" w:cs="Open Sans"/>
                <w:sz w:val="20"/>
                <w:szCs w:val="20"/>
              </w:rPr>
              <w:t>, please provide details.</w:t>
            </w:r>
          </w:p>
        </w:tc>
        <w:tc>
          <w:tcPr>
            <w:tcW w:w="2177" w:type="dxa"/>
            <w:gridSpan w:val="2"/>
            <w:vAlign w:val="center"/>
          </w:tcPr>
          <w:p w14:paraId="25024F5A" w14:textId="77777777" w:rsidR="00E75923" w:rsidRPr="00A27940" w:rsidRDefault="00E75923" w:rsidP="00DE09A4">
            <w:pPr>
              <w:spacing w:after="120"/>
              <w:rPr>
                <w:rFonts w:ascii="Open Sans" w:eastAsia="Arial" w:hAnsi="Open Sans" w:cs="Open Sans"/>
                <w:sz w:val="20"/>
                <w:szCs w:val="20"/>
              </w:rPr>
            </w:pPr>
            <w:r w:rsidRPr="00A27940">
              <w:rPr>
                <w:rFonts w:ascii="Open Sans" w:hAnsi="Open Sans" w:cs="Open Sans"/>
                <w:sz w:val="22"/>
                <w:szCs w:val="22"/>
              </w:rPr>
              <w:fldChar w:fldCharType="begin">
                <w:ffData>
                  <w:name w:val=""/>
                  <w:enabled/>
                  <w:calcOnExit w:val="0"/>
                  <w:textInput>
                    <w:default w:val="If Yes, 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If Yes, click here and insert details</w:t>
            </w:r>
            <w:r w:rsidRPr="00A27940">
              <w:rPr>
                <w:rFonts w:ascii="Open Sans" w:hAnsi="Open Sans" w:cs="Open Sans"/>
                <w:sz w:val="22"/>
                <w:szCs w:val="22"/>
              </w:rPr>
              <w:fldChar w:fldCharType="end"/>
            </w:r>
          </w:p>
        </w:tc>
        <w:tc>
          <w:tcPr>
            <w:tcW w:w="2092" w:type="dxa"/>
            <w:gridSpan w:val="2"/>
            <w:vAlign w:val="center"/>
          </w:tcPr>
          <w:p w14:paraId="64AAF11B" w14:textId="77777777" w:rsidR="00E75923" w:rsidRPr="00A27940" w:rsidRDefault="00E75923" w:rsidP="00DE09A4">
            <w:pPr>
              <w:spacing w:after="120"/>
              <w:rPr>
                <w:rFonts w:ascii="Open Sans" w:eastAsia="Arial" w:hAnsi="Open Sans" w:cs="Open Sans"/>
                <w:sz w:val="20"/>
                <w:szCs w:val="20"/>
              </w:rPr>
            </w:pPr>
            <w:r w:rsidRPr="00A27940">
              <w:rPr>
                <w:rFonts w:ascii="Open Sans" w:hAnsi="Open Sans" w:cs="Open Sans"/>
                <w:sz w:val="22"/>
                <w:szCs w:val="22"/>
              </w:rPr>
              <w:fldChar w:fldCharType="begin">
                <w:ffData>
                  <w:name w:val=""/>
                  <w:enabled/>
                  <w:calcOnExit w:val="0"/>
                  <w:textInput>
                    <w:default w:val="If Yes, 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If Yes, click here and insert details</w:t>
            </w:r>
            <w:r w:rsidRPr="00A27940">
              <w:rPr>
                <w:rFonts w:ascii="Open Sans" w:hAnsi="Open Sans" w:cs="Open Sans"/>
                <w:sz w:val="22"/>
                <w:szCs w:val="22"/>
              </w:rPr>
              <w:fldChar w:fldCharType="end"/>
            </w:r>
          </w:p>
        </w:tc>
      </w:tr>
      <w:tr w:rsidR="00E75923" w:rsidRPr="00A27940" w14:paraId="3C994856" w14:textId="77777777" w:rsidTr="00DE09A4">
        <w:trPr>
          <w:gridAfter w:val="1"/>
          <w:wAfter w:w="62" w:type="dxa"/>
        </w:trPr>
        <w:tc>
          <w:tcPr>
            <w:tcW w:w="959" w:type="dxa"/>
            <w:shd w:val="clear" w:color="auto" w:fill="DEEAF6" w:themeFill="accent1" w:themeFillTint="33"/>
            <w:vAlign w:val="center"/>
          </w:tcPr>
          <w:p w14:paraId="02B55617"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3.B.3</w:t>
            </w:r>
          </w:p>
        </w:tc>
        <w:tc>
          <w:tcPr>
            <w:tcW w:w="4014" w:type="dxa"/>
            <w:shd w:val="clear" w:color="auto" w:fill="DEEAF6" w:themeFill="accent1" w:themeFillTint="33"/>
            <w:vAlign w:val="center"/>
          </w:tcPr>
          <w:p w14:paraId="01B4512E"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If the relevant documentation concerning payment of taxes or social contributions is available electronically, please indicate the web address, issuing authority or body and precise reference of the documentation</w:t>
            </w:r>
          </w:p>
        </w:tc>
        <w:tc>
          <w:tcPr>
            <w:tcW w:w="4207" w:type="dxa"/>
            <w:gridSpan w:val="3"/>
            <w:vAlign w:val="center"/>
          </w:tcPr>
          <w:sdt>
            <w:sdtPr>
              <w:rPr>
                <w:rFonts w:ascii="Open Sans" w:hAnsi="Open Sans" w:cs="Open Sans"/>
                <w:sz w:val="22"/>
                <w:szCs w:val="22"/>
                <w:highlight w:val="lightGray"/>
              </w:rPr>
              <w:id w:val="1497947126"/>
            </w:sdtPr>
            <w:sdtContent>
              <w:p w14:paraId="7D9AF440"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2"/>
                    <w:szCs w:val="22"/>
                    <w:highlight w:val="lightGray"/>
                  </w:rPr>
                  <w:fldChar w:fldCharType="begin">
                    <w:ffData>
                      <w:name w:val="Text1"/>
                      <w:enabled/>
                      <w:calcOnExit w:val="0"/>
                      <w:textInput>
                        <w:default w:val="Click here and insert details"/>
                      </w:textInput>
                    </w:ffData>
                  </w:fldChar>
                </w:r>
                <w:r w:rsidRPr="00A27940">
                  <w:rPr>
                    <w:rFonts w:ascii="Open Sans" w:hAnsi="Open Sans" w:cs="Open Sans"/>
                    <w:sz w:val="20"/>
                    <w:szCs w:val="20"/>
                    <w:highlight w:val="lightGray"/>
                  </w:rPr>
                  <w:instrText xml:space="preserve"> FORMTEXT </w:instrText>
                </w:r>
                <w:r w:rsidRPr="00A27940">
                  <w:rPr>
                    <w:rFonts w:ascii="Open Sans" w:hAnsi="Open Sans" w:cs="Open Sans"/>
                    <w:sz w:val="22"/>
                    <w:szCs w:val="22"/>
                    <w:highlight w:val="lightGray"/>
                  </w:rPr>
                </w:r>
                <w:r w:rsidRPr="00A27940">
                  <w:rPr>
                    <w:rFonts w:ascii="Open Sans" w:hAnsi="Open Sans" w:cs="Open Sans"/>
                    <w:sz w:val="22"/>
                    <w:szCs w:val="22"/>
                    <w:highlight w:val="lightGray"/>
                  </w:rPr>
                  <w:fldChar w:fldCharType="separate"/>
                </w:r>
                <w:r w:rsidRPr="00A27940">
                  <w:rPr>
                    <w:rFonts w:ascii="Open Sans" w:hAnsi="Open Sans" w:cs="Open Sans"/>
                    <w:noProof/>
                    <w:sz w:val="20"/>
                    <w:szCs w:val="20"/>
                    <w:highlight w:val="lightGray"/>
                  </w:rPr>
                  <w:t>Click here and insert details</w:t>
                </w:r>
                <w:r w:rsidRPr="00A27940">
                  <w:rPr>
                    <w:rFonts w:ascii="Open Sans" w:hAnsi="Open Sans" w:cs="Open Sans"/>
                    <w:sz w:val="22"/>
                    <w:szCs w:val="22"/>
                    <w:highlight w:val="lightGray"/>
                  </w:rPr>
                  <w:fldChar w:fldCharType="end"/>
                </w:r>
                <w:r w:rsidRPr="00A27940">
                  <w:rPr>
                    <w:rFonts w:ascii="Open Sans" w:hAnsi="Open Sans" w:cs="Open Sans"/>
                    <w:sz w:val="20"/>
                    <w:szCs w:val="20"/>
                    <w:highlight w:val="lightGray"/>
                  </w:rPr>
                  <w:t xml:space="preserve"> </w:t>
                </w:r>
              </w:p>
            </w:sdtContent>
          </w:sdt>
        </w:tc>
      </w:tr>
    </w:tbl>
    <w:p w14:paraId="5F78DEA3" w14:textId="77777777" w:rsidR="00E75923" w:rsidRPr="00A27940" w:rsidRDefault="00E75923" w:rsidP="00E75923">
      <w:pPr>
        <w:rPr>
          <w:rFonts w:ascii="Open Sans" w:hAnsi="Open Sans" w:cs="Open Sans"/>
          <w:b/>
          <w:sz w:val="22"/>
          <w:szCs w:val="22"/>
        </w:rPr>
      </w:pPr>
    </w:p>
    <w:p w14:paraId="3B01F36C" w14:textId="77777777" w:rsidR="00E75923" w:rsidRPr="00A27940" w:rsidRDefault="00E75923" w:rsidP="00E75923">
      <w:pPr>
        <w:rPr>
          <w:rFonts w:ascii="Open Sans" w:hAnsi="Open Sans" w:cs="Open Sans"/>
          <w:b/>
          <w:sz w:val="22"/>
          <w:szCs w:val="22"/>
        </w:rPr>
      </w:pPr>
      <w:r w:rsidRPr="00A27940">
        <w:rPr>
          <w:rFonts w:ascii="Open Sans" w:hAnsi="Open Sans" w:cs="Open Sans"/>
          <w:b/>
          <w:sz w:val="22"/>
          <w:szCs w:val="22"/>
        </w:rPr>
        <w:br w:type="page"/>
      </w:r>
    </w:p>
    <w:p w14:paraId="54E458C4" w14:textId="77777777" w:rsidR="00E75923" w:rsidRPr="00A27940" w:rsidRDefault="00E75923" w:rsidP="00E75923">
      <w:pPr>
        <w:jc w:val="center"/>
        <w:rPr>
          <w:rFonts w:ascii="Open Sans" w:hAnsi="Open Sans" w:cs="Open Sans"/>
          <w:b/>
          <w:sz w:val="22"/>
          <w:szCs w:val="22"/>
        </w:rPr>
      </w:pPr>
      <w:r w:rsidRPr="00A27940">
        <w:rPr>
          <w:rFonts w:ascii="Open Sans" w:hAnsi="Open Sans" w:cs="Open Sans"/>
          <w:b/>
          <w:sz w:val="22"/>
          <w:szCs w:val="22"/>
        </w:rPr>
        <w:lastRenderedPageBreak/>
        <w:t>III.C: GROUNDS RELATING TO INSOLVENCY, CONFLICTS OF INTEREST OR PROFESSIONAL MISCONDUCT (</w:t>
      </w:r>
      <w:r w:rsidRPr="00A27940">
        <w:rPr>
          <w:rStyle w:val="FootnoteReference"/>
          <w:rFonts w:ascii="Open Sans" w:hAnsi="Open Sans" w:cs="Open Sans"/>
          <w:sz w:val="22"/>
          <w:szCs w:val="22"/>
        </w:rPr>
        <w:footnoteReference w:id="27"/>
      </w:r>
      <w:r w:rsidRPr="00A27940">
        <w:rPr>
          <w:rFonts w:ascii="Open Sans" w:hAnsi="Open Sans" w:cs="Open Sans"/>
          <w:b/>
          <w:sz w:val="22"/>
          <w:szCs w:val="22"/>
        </w:rPr>
        <w:t>)</w:t>
      </w:r>
    </w:p>
    <w:p w14:paraId="572E2B92" w14:textId="77777777" w:rsidR="00E75923" w:rsidRPr="00A27940" w:rsidRDefault="00E75923" w:rsidP="00E75923">
      <w:pPr>
        <w:jc w:val="center"/>
        <w:rPr>
          <w:rFonts w:ascii="Open Sans" w:hAnsi="Open Sans" w:cs="Open Sans"/>
          <w:b/>
          <w:sz w:val="22"/>
          <w:szCs w:val="22"/>
        </w:rPr>
      </w:pPr>
    </w:p>
    <w:p w14:paraId="214A6E1C" w14:textId="77777777" w:rsidR="00E75923" w:rsidRPr="00A27940" w:rsidRDefault="00E75923" w:rsidP="00E75923">
      <w:pPr>
        <w:rPr>
          <w:rFonts w:ascii="Open Sans" w:hAnsi="Open Sans" w:cs="Open Sans"/>
          <w:sz w:val="22"/>
          <w:szCs w:val="22"/>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48"/>
        <w:gridCol w:w="4713"/>
        <w:gridCol w:w="3355"/>
      </w:tblGrid>
      <w:tr w:rsidR="00E75923" w:rsidRPr="00A27940" w14:paraId="7A745C04" w14:textId="77777777" w:rsidTr="00DE09A4">
        <w:trPr>
          <w:trHeight w:val="404"/>
        </w:trPr>
        <w:tc>
          <w:tcPr>
            <w:tcW w:w="959" w:type="dxa"/>
            <w:shd w:val="clear" w:color="auto" w:fill="1F4E79" w:themeFill="accent1" w:themeFillShade="80"/>
          </w:tcPr>
          <w:p w14:paraId="3F6EFB7E" w14:textId="77777777" w:rsidR="00E75923" w:rsidRPr="00A27940" w:rsidRDefault="00E75923" w:rsidP="00DE09A4">
            <w:pPr>
              <w:spacing w:after="120"/>
              <w:rPr>
                <w:rFonts w:ascii="Open Sans" w:hAnsi="Open Sans" w:cs="Open Sans"/>
                <w:b/>
                <w:color w:val="FFFFFF" w:themeColor="background1"/>
                <w:sz w:val="20"/>
                <w:szCs w:val="20"/>
              </w:rPr>
            </w:pPr>
          </w:p>
        </w:tc>
        <w:tc>
          <w:tcPr>
            <w:tcW w:w="4885" w:type="dxa"/>
            <w:shd w:val="clear" w:color="auto" w:fill="1F4E79" w:themeFill="accent1" w:themeFillShade="80"/>
            <w:vAlign w:val="center"/>
          </w:tcPr>
          <w:p w14:paraId="1FB2EA04" w14:textId="77777777" w:rsidR="00E75923" w:rsidRPr="00A27940" w:rsidRDefault="00E75923" w:rsidP="00DE09A4">
            <w:pPr>
              <w:spacing w:after="120"/>
              <w:rPr>
                <w:rFonts w:ascii="Open Sans" w:hAnsi="Open Sans" w:cs="Open Sans"/>
                <w:b/>
                <w:color w:val="FFFFFF" w:themeColor="background1"/>
                <w:sz w:val="20"/>
                <w:szCs w:val="20"/>
              </w:rPr>
            </w:pPr>
            <w:r w:rsidRPr="00A27940">
              <w:rPr>
                <w:rFonts w:ascii="Open Sans" w:hAnsi="Open Sans" w:cs="Open Sans"/>
                <w:b/>
                <w:color w:val="FFFFFF" w:themeColor="background1"/>
                <w:sz w:val="20"/>
                <w:szCs w:val="20"/>
              </w:rPr>
              <w:t>Information concerning possible insolvency, conflict of interest or professional misconduct</w:t>
            </w:r>
          </w:p>
        </w:tc>
        <w:tc>
          <w:tcPr>
            <w:tcW w:w="3398" w:type="dxa"/>
            <w:shd w:val="clear" w:color="auto" w:fill="1F4E79" w:themeFill="accent1" w:themeFillShade="80"/>
            <w:vAlign w:val="center"/>
          </w:tcPr>
          <w:p w14:paraId="2DC85BBE" w14:textId="77777777" w:rsidR="00E75923" w:rsidRPr="00A27940" w:rsidRDefault="00E75923" w:rsidP="00DE09A4">
            <w:pPr>
              <w:spacing w:after="120"/>
              <w:rPr>
                <w:rFonts w:ascii="Open Sans" w:hAnsi="Open Sans" w:cs="Open Sans"/>
                <w:b/>
                <w:color w:val="FFFFFF" w:themeColor="background1"/>
                <w:sz w:val="20"/>
                <w:szCs w:val="20"/>
              </w:rPr>
            </w:pPr>
            <w:r w:rsidRPr="00A27940">
              <w:rPr>
                <w:rFonts w:ascii="Open Sans" w:hAnsi="Open Sans" w:cs="Open Sans"/>
                <w:b/>
                <w:color w:val="FFFFFF" w:themeColor="background1"/>
                <w:sz w:val="20"/>
                <w:szCs w:val="20"/>
              </w:rPr>
              <w:t>Answer</w:t>
            </w:r>
          </w:p>
        </w:tc>
      </w:tr>
      <w:tr w:rsidR="00E75923" w:rsidRPr="00A27940" w14:paraId="75540880" w14:textId="77777777" w:rsidTr="00DE09A4">
        <w:trPr>
          <w:trHeight w:val="197"/>
        </w:trPr>
        <w:tc>
          <w:tcPr>
            <w:tcW w:w="959" w:type="dxa"/>
            <w:shd w:val="clear" w:color="auto" w:fill="DEEAF6" w:themeFill="accent1" w:themeFillTint="33"/>
          </w:tcPr>
          <w:p w14:paraId="5CFAF70B"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3.C.1</w:t>
            </w:r>
          </w:p>
        </w:tc>
        <w:tc>
          <w:tcPr>
            <w:tcW w:w="4885" w:type="dxa"/>
            <w:shd w:val="clear" w:color="auto" w:fill="DEEAF6" w:themeFill="accent1" w:themeFillTint="33"/>
            <w:vAlign w:val="center"/>
          </w:tcPr>
          <w:p w14:paraId="22E448EC"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b/>
                <w:sz w:val="20"/>
                <w:szCs w:val="20"/>
              </w:rPr>
              <w:t xml:space="preserve">Has the economic operator, to its knowledge, breached its obligations in the fields of environmental, social and labour law </w:t>
            </w:r>
            <w:r w:rsidRPr="00A27940">
              <w:rPr>
                <w:rFonts w:ascii="Open Sans" w:hAnsi="Open Sans" w:cs="Open Sans"/>
                <w:sz w:val="20"/>
                <w:szCs w:val="20"/>
              </w:rPr>
              <w:t>(</w:t>
            </w:r>
            <w:r w:rsidRPr="00A27940">
              <w:rPr>
                <w:rStyle w:val="FootnoteReference"/>
                <w:rFonts w:ascii="Open Sans" w:hAnsi="Open Sans" w:cs="Open Sans"/>
                <w:sz w:val="20"/>
                <w:szCs w:val="20"/>
              </w:rPr>
              <w:footnoteReference w:id="28"/>
            </w:r>
            <w:r w:rsidRPr="00A27940">
              <w:rPr>
                <w:rFonts w:ascii="Open Sans" w:hAnsi="Open Sans" w:cs="Open Sans"/>
                <w:sz w:val="20"/>
                <w:szCs w:val="20"/>
              </w:rPr>
              <w:t>)?</w:t>
            </w:r>
          </w:p>
        </w:tc>
        <w:tc>
          <w:tcPr>
            <w:tcW w:w="3398" w:type="dxa"/>
            <w:vAlign w:val="center"/>
          </w:tcPr>
          <w:tbl>
            <w:tblPr>
              <w:tblW w:w="0" w:type="auto"/>
              <w:tblLook w:val="04A0" w:firstRow="1" w:lastRow="0" w:firstColumn="1" w:lastColumn="0" w:noHBand="0" w:noVBand="1"/>
            </w:tblPr>
            <w:tblGrid>
              <w:gridCol w:w="616"/>
              <w:gridCol w:w="568"/>
              <w:gridCol w:w="565"/>
              <w:gridCol w:w="1390"/>
            </w:tblGrid>
            <w:tr w:rsidR="00E75923" w:rsidRPr="00A27940" w14:paraId="4468B788" w14:textId="77777777" w:rsidTr="00DE09A4">
              <w:tc>
                <w:tcPr>
                  <w:tcW w:w="693" w:type="dxa"/>
                </w:tcPr>
                <w:p w14:paraId="2ACE5D1A" w14:textId="77777777" w:rsidR="00E75923" w:rsidRPr="00A27940" w:rsidRDefault="00E75923" w:rsidP="00DE09A4">
                  <w:pPr>
                    <w:spacing w:after="120"/>
                    <w:rPr>
                      <w:rFonts w:ascii="Open Sans" w:eastAsia="Arial" w:hAnsi="Open Sans" w:cs="Open Sans"/>
                      <w:sz w:val="20"/>
                      <w:szCs w:val="20"/>
                    </w:rPr>
                  </w:pPr>
                  <w:r w:rsidRPr="00A27940">
                    <w:rPr>
                      <w:rFonts w:ascii="Open Sans" w:hAnsi="Open Sans" w:cs="Open Sans"/>
                      <w:sz w:val="20"/>
                      <w:szCs w:val="20"/>
                    </w:rPr>
                    <w:t xml:space="preserve"> </w:t>
                  </w:r>
                  <w:r w:rsidRPr="00A27940">
                    <w:rPr>
                      <w:rFonts w:ascii="Open Sans" w:eastAsia="Arial" w:hAnsi="Open Sans" w:cs="Open Sans"/>
                      <w:sz w:val="20"/>
                      <w:szCs w:val="20"/>
                    </w:rPr>
                    <w:t>Yes</w:t>
                  </w:r>
                </w:p>
              </w:tc>
              <w:sdt>
                <w:sdtPr>
                  <w:rPr>
                    <w:rFonts w:ascii="Open Sans" w:eastAsia="Arial" w:hAnsi="Open Sans" w:cs="Open Sans"/>
                    <w:sz w:val="22"/>
                    <w:szCs w:val="22"/>
                  </w:rPr>
                  <w:id w:val="1650485023"/>
                </w:sdtPr>
                <w:sdtContent>
                  <w:tc>
                    <w:tcPr>
                      <w:tcW w:w="720" w:type="dxa"/>
                    </w:tcPr>
                    <w:p w14:paraId="49D68057"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c>
                <w:tcPr>
                  <w:tcW w:w="630" w:type="dxa"/>
                </w:tcPr>
                <w:p w14:paraId="450677E6"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No</w:t>
                  </w:r>
                </w:p>
              </w:tc>
              <w:sdt>
                <w:sdtPr>
                  <w:rPr>
                    <w:rFonts w:ascii="Open Sans" w:eastAsia="Arial" w:hAnsi="Open Sans" w:cs="Open Sans"/>
                    <w:sz w:val="22"/>
                    <w:szCs w:val="22"/>
                  </w:rPr>
                  <w:id w:val="1698805972"/>
                </w:sdtPr>
                <w:sdtContent>
                  <w:tc>
                    <w:tcPr>
                      <w:tcW w:w="2243" w:type="dxa"/>
                    </w:tcPr>
                    <w:p w14:paraId="24329AC8"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r>
          </w:tbl>
          <w:p w14:paraId="0055C430" w14:textId="77777777" w:rsidR="00E75923" w:rsidRPr="00A27940" w:rsidRDefault="00E75923" w:rsidP="00DE09A4">
            <w:pPr>
              <w:spacing w:after="120"/>
              <w:rPr>
                <w:rFonts w:ascii="Open Sans" w:hAnsi="Open Sans" w:cs="Open Sans"/>
                <w:sz w:val="20"/>
                <w:szCs w:val="20"/>
              </w:rPr>
            </w:pPr>
          </w:p>
        </w:tc>
      </w:tr>
      <w:tr w:rsidR="00E75923" w:rsidRPr="00A27940" w14:paraId="39C062D3" w14:textId="77777777" w:rsidTr="00DE09A4">
        <w:trPr>
          <w:trHeight w:val="217"/>
        </w:trPr>
        <w:tc>
          <w:tcPr>
            <w:tcW w:w="959" w:type="dxa"/>
            <w:shd w:val="clear" w:color="auto" w:fill="DEEAF6" w:themeFill="accent1" w:themeFillTint="33"/>
          </w:tcPr>
          <w:p w14:paraId="33D71701"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3.C.2</w:t>
            </w:r>
          </w:p>
        </w:tc>
        <w:tc>
          <w:tcPr>
            <w:tcW w:w="4885" w:type="dxa"/>
            <w:shd w:val="clear" w:color="auto" w:fill="DEEAF6" w:themeFill="accent1" w:themeFillTint="33"/>
            <w:vAlign w:val="center"/>
          </w:tcPr>
          <w:p w14:paraId="5D9A5701"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 xml:space="preserve">If the answer to 3.C.1 is </w:t>
            </w:r>
            <w:r w:rsidRPr="00A27940">
              <w:rPr>
                <w:rFonts w:ascii="Open Sans" w:hAnsi="Open Sans" w:cs="Open Sans"/>
                <w:b/>
                <w:sz w:val="20"/>
                <w:szCs w:val="20"/>
              </w:rPr>
              <w:t xml:space="preserve">yes, </w:t>
            </w:r>
            <w:r w:rsidRPr="00A27940">
              <w:rPr>
                <w:rFonts w:ascii="Open Sans" w:hAnsi="Open Sans" w:cs="Open Sans"/>
                <w:sz w:val="20"/>
                <w:szCs w:val="20"/>
              </w:rPr>
              <w:t xml:space="preserve">please complete (a) and (b) below: </w:t>
            </w:r>
          </w:p>
        </w:tc>
        <w:tc>
          <w:tcPr>
            <w:tcW w:w="3398" w:type="dxa"/>
            <w:vAlign w:val="center"/>
          </w:tcPr>
          <w:p w14:paraId="0508B2CF" w14:textId="77777777" w:rsidR="00E75923" w:rsidRPr="00A27940" w:rsidRDefault="00E75923" w:rsidP="00DE09A4">
            <w:pPr>
              <w:spacing w:after="120"/>
              <w:rPr>
                <w:rFonts w:ascii="Open Sans" w:hAnsi="Open Sans" w:cs="Open Sans"/>
                <w:sz w:val="20"/>
                <w:szCs w:val="20"/>
              </w:rPr>
            </w:pPr>
          </w:p>
        </w:tc>
      </w:tr>
      <w:tr w:rsidR="00E75923" w:rsidRPr="00A27940" w14:paraId="278BD41A" w14:textId="77777777" w:rsidTr="00DE09A4">
        <w:trPr>
          <w:trHeight w:val="217"/>
        </w:trPr>
        <w:tc>
          <w:tcPr>
            <w:tcW w:w="959" w:type="dxa"/>
            <w:shd w:val="clear" w:color="auto" w:fill="DEEAF6" w:themeFill="accent1" w:themeFillTint="33"/>
          </w:tcPr>
          <w:p w14:paraId="249C1843" w14:textId="77777777" w:rsidR="00E75923" w:rsidRPr="00A27940" w:rsidRDefault="00E75923" w:rsidP="00DE09A4">
            <w:pPr>
              <w:spacing w:after="120"/>
              <w:rPr>
                <w:rFonts w:ascii="Open Sans" w:hAnsi="Open Sans" w:cs="Open Sans"/>
                <w:sz w:val="20"/>
                <w:szCs w:val="20"/>
              </w:rPr>
            </w:pPr>
          </w:p>
        </w:tc>
        <w:tc>
          <w:tcPr>
            <w:tcW w:w="4885" w:type="dxa"/>
            <w:shd w:val="clear" w:color="auto" w:fill="DEEAF6" w:themeFill="accent1" w:themeFillTint="33"/>
            <w:vAlign w:val="center"/>
          </w:tcPr>
          <w:p w14:paraId="135B937E" w14:textId="77777777" w:rsidR="00E75923" w:rsidRPr="00A27940" w:rsidRDefault="00E75923" w:rsidP="00DE09A4">
            <w:pPr>
              <w:spacing w:after="120"/>
              <w:rPr>
                <w:rFonts w:ascii="Open Sans" w:hAnsi="Open Sans" w:cs="Open Sans"/>
                <w:b/>
                <w:sz w:val="20"/>
                <w:szCs w:val="20"/>
              </w:rPr>
            </w:pPr>
            <w:r w:rsidRPr="00A27940">
              <w:rPr>
                <w:rFonts w:ascii="Open Sans" w:hAnsi="Open Sans" w:cs="Open Sans"/>
                <w:sz w:val="20"/>
                <w:szCs w:val="20"/>
              </w:rPr>
              <w:t>(a) Has the economic operator taken measures to demonstrate its reliability despite the existence of the grounds for exclusion specified in 3.C.1 (‘Self Cleaning’)?</w:t>
            </w:r>
          </w:p>
        </w:tc>
        <w:tc>
          <w:tcPr>
            <w:tcW w:w="3398" w:type="dxa"/>
            <w:vAlign w:val="center"/>
          </w:tcPr>
          <w:tbl>
            <w:tblPr>
              <w:tblW w:w="0" w:type="auto"/>
              <w:tblLook w:val="04A0" w:firstRow="1" w:lastRow="0" w:firstColumn="1" w:lastColumn="0" w:noHBand="0" w:noVBand="1"/>
            </w:tblPr>
            <w:tblGrid>
              <w:gridCol w:w="616"/>
              <w:gridCol w:w="568"/>
              <w:gridCol w:w="565"/>
              <w:gridCol w:w="1390"/>
            </w:tblGrid>
            <w:tr w:rsidR="00E75923" w:rsidRPr="00A27940" w14:paraId="16CB0272" w14:textId="77777777" w:rsidTr="00DE09A4">
              <w:tc>
                <w:tcPr>
                  <w:tcW w:w="693" w:type="dxa"/>
                </w:tcPr>
                <w:p w14:paraId="3B35F163"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Yes</w:t>
                  </w:r>
                </w:p>
              </w:tc>
              <w:sdt>
                <w:sdtPr>
                  <w:rPr>
                    <w:rFonts w:ascii="Open Sans" w:eastAsia="Arial" w:hAnsi="Open Sans" w:cs="Open Sans"/>
                    <w:sz w:val="22"/>
                    <w:szCs w:val="22"/>
                  </w:rPr>
                  <w:id w:val="1555120272"/>
                </w:sdtPr>
                <w:sdtContent>
                  <w:tc>
                    <w:tcPr>
                      <w:tcW w:w="720" w:type="dxa"/>
                    </w:tcPr>
                    <w:p w14:paraId="1F7A27AD"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c>
                <w:tcPr>
                  <w:tcW w:w="630" w:type="dxa"/>
                </w:tcPr>
                <w:p w14:paraId="2C50E0FB"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No</w:t>
                  </w:r>
                </w:p>
              </w:tc>
              <w:sdt>
                <w:sdtPr>
                  <w:rPr>
                    <w:rFonts w:ascii="Open Sans" w:eastAsia="Arial" w:hAnsi="Open Sans" w:cs="Open Sans"/>
                    <w:sz w:val="22"/>
                    <w:szCs w:val="22"/>
                  </w:rPr>
                  <w:id w:val="446428234"/>
                </w:sdtPr>
                <w:sdtContent>
                  <w:tc>
                    <w:tcPr>
                      <w:tcW w:w="2243" w:type="dxa"/>
                    </w:tcPr>
                    <w:p w14:paraId="35D3BB73"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r>
          </w:tbl>
          <w:p w14:paraId="052996D3" w14:textId="77777777" w:rsidR="00E75923" w:rsidRPr="00A27940" w:rsidDel="004840C2" w:rsidRDefault="00E75923" w:rsidP="00DE09A4">
            <w:pPr>
              <w:spacing w:after="120"/>
              <w:rPr>
                <w:rFonts w:ascii="Open Sans" w:hAnsi="Open Sans" w:cs="Open Sans"/>
                <w:b/>
                <w:sz w:val="20"/>
                <w:szCs w:val="20"/>
              </w:rPr>
            </w:pPr>
          </w:p>
        </w:tc>
      </w:tr>
      <w:tr w:rsidR="00E75923" w:rsidRPr="00A27940" w14:paraId="36231732" w14:textId="77777777" w:rsidTr="00DE09A4">
        <w:trPr>
          <w:trHeight w:val="217"/>
        </w:trPr>
        <w:tc>
          <w:tcPr>
            <w:tcW w:w="959" w:type="dxa"/>
            <w:shd w:val="clear" w:color="auto" w:fill="DEEAF6" w:themeFill="accent1" w:themeFillTint="33"/>
          </w:tcPr>
          <w:p w14:paraId="3A54ACCE" w14:textId="77777777" w:rsidR="00E75923" w:rsidRPr="00A27940" w:rsidRDefault="00E75923" w:rsidP="00DE09A4">
            <w:pPr>
              <w:spacing w:after="120"/>
              <w:rPr>
                <w:rFonts w:ascii="Open Sans" w:hAnsi="Open Sans" w:cs="Open Sans"/>
                <w:sz w:val="20"/>
                <w:szCs w:val="20"/>
              </w:rPr>
            </w:pPr>
          </w:p>
        </w:tc>
        <w:tc>
          <w:tcPr>
            <w:tcW w:w="4885" w:type="dxa"/>
            <w:shd w:val="clear" w:color="auto" w:fill="DEEAF6" w:themeFill="accent1" w:themeFillTint="33"/>
            <w:vAlign w:val="center"/>
          </w:tcPr>
          <w:p w14:paraId="5D763FFD" w14:textId="77777777" w:rsidR="00E75923" w:rsidRPr="00A27940" w:rsidRDefault="00E75923" w:rsidP="00DE09A4">
            <w:pPr>
              <w:spacing w:after="120"/>
              <w:rPr>
                <w:rFonts w:ascii="Open Sans" w:hAnsi="Open Sans" w:cs="Open Sans"/>
                <w:b/>
                <w:sz w:val="20"/>
                <w:szCs w:val="20"/>
              </w:rPr>
            </w:pPr>
            <w:r w:rsidRPr="00A27940">
              <w:rPr>
                <w:rFonts w:ascii="Open Sans" w:hAnsi="Open Sans" w:cs="Open Sans"/>
                <w:sz w:val="20"/>
                <w:szCs w:val="20"/>
              </w:rPr>
              <w:t>(b) If it has taken Self Cleaning measures, please describe the measures taken</w:t>
            </w:r>
          </w:p>
        </w:tc>
        <w:tc>
          <w:tcPr>
            <w:tcW w:w="3398" w:type="dxa"/>
            <w:vAlign w:val="center"/>
          </w:tcPr>
          <w:p w14:paraId="1C81AEFE" w14:textId="77777777" w:rsidR="00E75923" w:rsidRPr="00A27940" w:rsidDel="004840C2" w:rsidRDefault="00E75923" w:rsidP="00DE09A4">
            <w:pPr>
              <w:spacing w:after="120"/>
              <w:rPr>
                <w:rFonts w:ascii="Open Sans" w:hAnsi="Open Sans" w:cs="Open Sans"/>
                <w:b/>
                <w:sz w:val="20"/>
                <w:szCs w:val="20"/>
              </w:rPr>
            </w:pPr>
            <w:r w:rsidRPr="00A27940">
              <w:rPr>
                <w:rFonts w:ascii="Open Sans" w:hAnsi="Open Sans" w:cs="Open Sans"/>
                <w:sz w:val="22"/>
                <w:szCs w:val="22"/>
              </w:rPr>
              <w:fldChar w:fldCharType="begin">
                <w:ffData>
                  <w:name w:val=""/>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p>
        </w:tc>
      </w:tr>
      <w:tr w:rsidR="00E75923" w:rsidRPr="00A27940" w14:paraId="1B98E73C" w14:textId="77777777" w:rsidTr="00DE09A4">
        <w:trPr>
          <w:trHeight w:val="4063"/>
        </w:trPr>
        <w:tc>
          <w:tcPr>
            <w:tcW w:w="959" w:type="dxa"/>
            <w:shd w:val="clear" w:color="auto" w:fill="DEEAF6" w:themeFill="accent1" w:themeFillTint="33"/>
          </w:tcPr>
          <w:p w14:paraId="7B3DB998" w14:textId="77777777" w:rsidR="00E75923" w:rsidRPr="00A27940" w:rsidRDefault="00E75923" w:rsidP="00DE09A4">
            <w:pPr>
              <w:spacing w:after="120"/>
              <w:rPr>
                <w:rFonts w:ascii="Open Sans" w:hAnsi="Open Sans" w:cs="Open Sans"/>
                <w:b/>
                <w:sz w:val="20"/>
                <w:szCs w:val="20"/>
              </w:rPr>
            </w:pPr>
            <w:r w:rsidRPr="00A27940">
              <w:rPr>
                <w:rFonts w:ascii="Open Sans" w:hAnsi="Open Sans" w:cs="Open Sans"/>
                <w:sz w:val="20"/>
                <w:szCs w:val="20"/>
              </w:rPr>
              <w:t>3.C.3</w:t>
            </w:r>
          </w:p>
        </w:tc>
        <w:tc>
          <w:tcPr>
            <w:tcW w:w="4885" w:type="dxa"/>
            <w:shd w:val="clear" w:color="auto" w:fill="DEEAF6" w:themeFill="accent1" w:themeFillTint="33"/>
            <w:vAlign w:val="center"/>
          </w:tcPr>
          <w:p w14:paraId="0A05F3A8" w14:textId="77777777" w:rsidR="00E75923" w:rsidRPr="00A27940" w:rsidRDefault="00E75923" w:rsidP="00DE09A4">
            <w:pPr>
              <w:spacing w:after="120"/>
              <w:rPr>
                <w:rFonts w:ascii="Open Sans" w:hAnsi="Open Sans" w:cs="Open Sans"/>
                <w:b/>
                <w:sz w:val="20"/>
                <w:szCs w:val="20"/>
              </w:rPr>
            </w:pPr>
            <w:r w:rsidRPr="00A27940">
              <w:rPr>
                <w:rFonts w:ascii="Open Sans" w:hAnsi="Open Sans" w:cs="Open Sans"/>
                <w:b/>
                <w:sz w:val="20"/>
                <w:szCs w:val="20"/>
              </w:rPr>
              <w:t>Is the economic operator in any of the following situations:</w:t>
            </w:r>
          </w:p>
          <w:p w14:paraId="21613C30" w14:textId="77777777" w:rsidR="00E75923" w:rsidRPr="00A27940" w:rsidRDefault="00E75923" w:rsidP="00E75923">
            <w:pPr>
              <w:pStyle w:val="ListParagraph"/>
              <w:numPr>
                <w:ilvl w:val="0"/>
                <w:numId w:val="3"/>
              </w:numPr>
              <w:suppressAutoHyphens w:val="0"/>
              <w:spacing w:after="120"/>
              <w:ind w:left="517" w:hanging="517"/>
              <w:contextualSpacing w:val="0"/>
              <w:rPr>
                <w:rFonts w:ascii="Open Sans" w:hAnsi="Open Sans" w:cs="Open Sans"/>
                <w:sz w:val="20"/>
                <w:szCs w:val="20"/>
              </w:rPr>
            </w:pPr>
            <w:r w:rsidRPr="00A27940">
              <w:rPr>
                <w:rFonts w:ascii="Open Sans" w:hAnsi="Open Sans" w:cs="Open Sans"/>
                <w:sz w:val="20"/>
                <w:szCs w:val="20"/>
              </w:rPr>
              <w:t>Bankrupt, or</w:t>
            </w:r>
          </w:p>
          <w:p w14:paraId="2A4ED435" w14:textId="77777777" w:rsidR="00E75923" w:rsidRPr="00A27940" w:rsidRDefault="00E75923" w:rsidP="00E75923">
            <w:pPr>
              <w:pStyle w:val="ListParagraph"/>
              <w:numPr>
                <w:ilvl w:val="0"/>
                <w:numId w:val="3"/>
              </w:numPr>
              <w:suppressAutoHyphens w:val="0"/>
              <w:spacing w:after="120"/>
              <w:ind w:left="517" w:hanging="517"/>
              <w:contextualSpacing w:val="0"/>
              <w:rPr>
                <w:rFonts w:ascii="Open Sans" w:hAnsi="Open Sans" w:cs="Open Sans"/>
                <w:sz w:val="20"/>
                <w:szCs w:val="20"/>
              </w:rPr>
            </w:pPr>
            <w:r w:rsidRPr="00A27940">
              <w:rPr>
                <w:rFonts w:ascii="Open Sans" w:hAnsi="Open Sans" w:cs="Open Sans"/>
                <w:sz w:val="20"/>
                <w:szCs w:val="20"/>
              </w:rPr>
              <w:t>The subject of insolvency or winding-up proceedings, or</w:t>
            </w:r>
          </w:p>
          <w:p w14:paraId="2D2FB5C5" w14:textId="77777777" w:rsidR="00E75923" w:rsidRPr="00A27940" w:rsidRDefault="00E75923" w:rsidP="00E75923">
            <w:pPr>
              <w:pStyle w:val="ListParagraph"/>
              <w:numPr>
                <w:ilvl w:val="0"/>
                <w:numId w:val="3"/>
              </w:numPr>
              <w:suppressAutoHyphens w:val="0"/>
              <w:spacing w:after="120"/>
              <w:ind w:left="517" w:hanging="517"/>
              <w:contextualSpacing w:val="0"/>
              <w:rPr>
                <w:rFonts w:ascii="Open Sans" w:hAnsi="Open Sans" w:cs="Open Sans"/>
                <w:sz w:val="20"/>
                <w:szCs w:val="20"/>
              </w:rPr>
            </w:pPr>
            <w:r w:rsidRPr="00A27940">
              <w:rPr>
                <w:rFonts w:ascii="Open Sans" w:hAnsi="Open Sans" w:cs="Open Sans"/>
                <w:sz w:val="20"/>
                <w:szCs w:val="20"/>
              </w:rPr>
              <w:t>In an arrangement with creditors, or</w:t>
            </w:r>
          </w:p>
          <w:p w14:paraId="1A5D091B" w14:textId="77777777" w:rsidR="00E75923" w:rsidRPr="00A27940" w:rsidRDefault="00E75923" w:rsidP="00E75923">
            <w:pPr>
              <w:pStyle w:val="ListParagraph"/>
              <w:numPr>
                <w:ilvl w:val="0"/>
                <w:numId w:val="3"/>
              </w:numPr>
              <w:suppressAutoHyphens w:val="0"/>
              <w:spacing w:after="120"/>
              <w:ind w:left="517" w:hanging="517"/>
              <w:contextualSpacing w:val="0"/>
              <w:rPr>
                <w:rFonts w:ascii="Open Sans" w:hAnsi="Open Sans" w:cs="Open Sans"/>
                <w:sz w:val="20"/>
                <w:szCs w:val="20"/>
              </w:rPr>
            </w:pPr>
            <w:r w:rsidRPr="00A27940">
              <w:rPr>
                <w:rFonts w:ascii="Open Sans" w:hAnsi="Open Sans" w:cs="Open Sans"/>
                <w:sz w:val="20"/>
                <w:szCs w:val="20"/>
              </w:rPr>
              <w:t>In any analogous situation arising from a similar procedure under national laws and regulations (</w:t>
            </w:r>
            <w:r w:rsidRPr="00A27940">
              <w:rPr>
                <w:rStyle w:val="FootnoteReference"/>
                <w:rFonts w:ascii="Open Sans" w:hAnsi="Open Sans" w:cs="Open Sans"/>
                <w:sz w:val="20"/>
                <w:szCs w:val="20"/>
              </w:rPr>
              <w:footnoteReference w:id="29"/>
            </w:r>
            <w:r w:rsidRPr="00A27940">
              <w:rPr>
                <w:rFonts w:ascii="Open Sans" w:hAnsi="Open Sans" w:cs="Open Sans"/>
                <w:sz w:val="20"/>
                <w:szCs w:val="20"/>
              </w:rPr>
              <w:t>), or</w:t>
            </w:r>
          </w:p>
          <w:p w14:paraId="7E330FAC" w14:textId="77777777" w:rsidR="00E75923" w:rsidRPr="00A27940" w:rsidRDefault="00E75923" w:rsidP="00E75923">
            <w:pPr>
              <w:pStyle w:val="ListParagraph"/>
              <w:numPr>
                <w:ilvl w:val="0"/>
                <w:numId w:val="3"/>
              </w:numPr>
              <w:suppressAutoHyphens w:val="0"/>
              <w:spacing w:after="120"/>
              <w:ind w:left="517" w:hanging="517"/>
              <w:contextualSpacing w:val="0"/>
              <w:rPr>
                <w:rFonts w:ascii="Open Sans" w:hAnsi="Open Sans" w:cs="Open Sans"/>
                <w:sz w:val="20"/>
                <w:szCs w:val="20"/>
              </w:rPr>
            </w:pPr>
            <w:r w:rsidRPr="00A27940">
              <w:rPr>
                <w:rFonts w:ascii="Open Sans" w:hAnsi="Open Sans" w:cs="Open Sans"/>
                <w:sz w:val="20"/>
                <w:szCs w:val="20"/>
              </w:rPr>
              <w:t>That its assets are being administered by a liquidator or by the court, or</w:t>
            </w:r>
          </w:p>
          <w:p w14:paraId="07ED228A" w14:textId="77777777" w:rsidR="00E75923" w:rsidRPr="00A27940" w:rsidRDefault="00E75923" w:rsidP="00E75923">
            <w:pPr>
              <w:pStyle w:val="ListParagraph"/>
              <w:numPr>
                <w:ilvl w:val="0"/>
                <w:numId w:val="3"/>
              </w:numPr>
              <w:suppressAutoHyphens w:val="0"/>
              <w:spacing w:after="120"/>
              <w:ind w:left="517" w:hanging="517"/>
              <w:contextualSpacing w:val="0"/>
              <w:rPr>
                <w:rFonts w:ascii="Open Sans" w:hAnsi="Open Sans" w:cs="Open Sans"/>
                <w:b/>
                <w:sz w:val="20"/>
                <w:szCs w:val="20"/>
              </w:rPr>
            </w:pPr>
            <w:r w:rsidRPr="00A27940">
              <w:rPr>
                <w:rFonts w:ascii="Open Sans" w:hAnsi="Open Sans" w:cs="Open Sans"/>
                <w:sz w:val="20"/>
                <w:szCs w:val="20"/>
              </w:rPr>
              <w:t>That its business activities are suspended?</w:t>
            </w:r>
          </w:p>
        </w:tc>
        <w:tc>
          <w:tcPr>
            <w:tcW w:w="3398" w:type="dxa"/>
            <w:vAlign w:val="center"/>
          </w:tcPr>
          <w:tbl>
            <w:tblPr>
              <w:tblW w:w="0" w:type="auto"/>
              <w:tblLook w:val="04A0" w:firstRow="1" w:lastRow="0" w:firstColumn="1" w:lastColumn="0" w:noHBand="0" w:noVBand="1"/>
            </w:tblPr>
            <w:tblGrid>
              <w:gridCol w:w="616"/>
              <w:gridCol w:w="568"/>
              <w:gridCol w:w="565"/>
              <w:gridCol w:w="1390"/>
            </w:tblGrid>
            <w:tr w:rsidR="00E75923" w:rsidRPr="00A27940" w14:paraId="79CA8997" w14:textId="77777777" w:rsidTr="00DE09A4">
              <w:tc>
                <w:tcPr>
                  <w:tcW w:w="693" w:type="dxa"/>
                </w:tcPr>
                <w:p w14:paraId="2F52AEB9"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Yes</w:t>
                  </w:r>
                </w:p>
              </w:tc>
              <w:sdt>
                <w:sdtPr>
                  <w:rPr>
                    <w:rFonts w:ascii="Open Sans" w:eastAsia="Arial" w:hAnsi="Open Sans" w:cs="Open Sans"/>
                    <w:sz w:val="22"/>
                    <w:szCs w:val="22"/>
                  </w:rPr>
                  <w:id w:val="1408120712"/>
                </w:sdtPr>
                <w:sdtContent>
                  <w:tc>
                    <w:tcPr>
                      <w:tcW w:w="720" w:type="dxa"/>
                    </w:tcPr>
                    <w:p w14:paraId="1205B797"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c>
                <w:tcPr>
                  <w:tcW w:w="630" w:type="dxa"/>
                </w:tcPr>
                <w:p w14:paraId="0060E12B"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No</w:t>
                  </w:r>
                </w:p>
              </w:tc>
              <w:sdt>
                <w:sdtPr>
                  <w:rPr>
                    <w:rFonts w:ascii="Open Sans" w:eastAsia="Arial" w:hAnsi="Open Sans" w:cs="Open Sans"/>
                    <w:sz w:val="22"/>
                    <w:szCs w:val="22"/>
                  </w:rPr>
                  <w:id w:val="-1275021637"/>
                </w:sdtPr>
                <w:sdtContent>
                  <w:tc>
                    <w:tcPr>
                      <w:tcW w:w="2243" w:type="dxa"/>
                    </w:tcPr>
                    <w:p w14:paraId="1FAAE2C6"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r>
          </w:tbl>
          <w:p w14:paraId="6A0D4EE7" w14:textId="77777777" w:rsidR="00E75923" w:rsidRPr="00A27940" w:rsidRDefault="00E75923" w:rsidP="00DE09A4">
            <w:pPr>
              <w:spacing w:after="120"/>
              <w:rPr>
                <w:rFonts w:ascii="Open Sans" w:hAnsi="Open Sans" w:cs="Open Sans"/>
                <w:b/>
                <w:sz w:val="20"/>
                <w:szCs w:val="20"/>
              </w:rPr>
            </w:pPr>
          </w:p>
        </w:tc>
      </w:tr>
      <w:tr w:rsidR="00E75923" w:rsidRPr="00A27940" w14:paraId="39BB618A" w14:textId="77777777" w:rsidTr="00DE09A4">
        <w:trPr>
          <w:trHeight w:val="217"/>
        </w:trPr>
        <w:tc>
          <w:tcPr>
            <w:tcW w:w="959" w:type="dxa"/>
            <w:shd w:val="clear" w:color="auto" w:fill="DEEAF6" w:themeFill="accent1" w:themeFillTint="33"/>
          </w:tcPr>
          <w:p w14:paraId="53EBB12D"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3.C.4</w:t>
            </w:r>
          </w:p>
        </w:tc>
        <w:tc>
          <w:tcPr>
            <w:tcW w:w="4885" w:type="dxa"/>
            <w:shd w:val="clear" w:color="auto" w:fill="DEEAF6" w:themeFill="accent1" w:themeFillTint="33"/>
            <w:vAlign w:val="center"/>
          </w:tcPr>
          <w:p w14:paraId="13F8F706"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 xml:space="preserve">If the answer to 3.C.3 is </w:t>
            </w:r>
            <w:r w:rsidRPr="00A27940">
              <w:rPr>
                <w:rFonts w:ascii="Open Sans" w:hAnsi="Open Sans" w:cs="Open Sans"/>
                <w:b/>
                <w:sz w:val="20"/>
                <w:szCs w:val="20"/>
              </w:rPr>
              <w:t xml:space="preserve">yes, </w:t>
            </w:r>
            <w:r w:rsidRPr="00A27940">
              <w:rPr>
                <w:rFonts w:ascii="Open Sans" w:hAnsi="Open Sans" w:cs="Open Sans"/>
                <w:sz w:val="20"/>
                <w:szCs w:val="20"/>
              </w:rPr>
              <w:t xml:space="preserve">please complete (a), (b) and (c) below: </w:t>
            </w:r>
          </w:p>
        </w:tc>
        <w:tc>
          <w:tcPr>
            <w:tcW w:w="3398" w:type="dxa"/>
            <w:vAlign w:val="center"/>
          </w:tcPr>
          <w:p w14:paraId="51295554" w14:textId="77777777" w:rsidR="00E75923" w:rsidRPr="00A27940" w:rsidRDefault="00E75923" w:rsidP="00DE09A4">
            <w:pPr>
              <w:spacing w:after="120"/>
              <w:rPr>
                <w:rFonts w:ascii="Open Sans" w:eastAsia="Arial" w:hAnsi="Open Sans" w:cs="Open Sans"/>
                <w:sz w:val="20"/>
                <w:szCs w:val="20"/>
              </w:rPr>
            </w:pPr>
          </w:p>
        </w:tc>
      </w:tr>
      <w:tr w:rsidR="00E75923" w:rsidRPr="00A27940" w14:paraId="18930EB2" w14:textId="77777777" w:rsidTr="00DE09A4">
        <w:trPr>
          <w:trHeight w:val="217"/>
        </w:trPr>
        <w:tc>
          <w:tcPr>
            <w:tcW w:w="959" w:type="dxa"/>
            <w:shd w:val="clear" w:color="auto" w:fill="DEEAF6" w:themeFill="accent1" w:themeFillTint="33"/>
          </w:tcPr>
          <w:p w14:paraId="6499C5CB" w14:textId="77777777" w:rsidR="00E75923" w:rsidRPr="00A27940" w:rsidRDefault="00E75923" w:rsidP="00DE09A4">
            <w:pPr>
              <w:spacing w:after="120"/>
              <w:rPr>
                <w:rFonts w:ascii="Open Sans" w:hAnsi="Open Sans" w:cs="Open Sans"/>
                <w:sz w:val="20"/>
                <w:szCs w:val="20"/>
              </w:rPr>
            </w:pPr>
          </w:p>
        </w:tc>
        <w:tc>
          <w:tcPr>
            <w:tcW w:w="4885" w:type="dxa"/>
            <w:shd w:val="clear" w:color="auto" w:fill="DEEAF6" w:themeFill="accent1" w:themeFillTint="33"/>
            <w:vAlign w:val="center"/>
          </w:tcPr>
          <w:p w14:paraId="7A45F4B4"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(a) Please provide details of the situation(s) in 3.C.3 which apply to the economic operator</w:t>
            </w:r>
          </w:p>
        </w:tc>
        <w:tc>
          <w:tcPr>
            <w:tcW w:w="3398" w:type="dxa"/>
            <w:vAlign w:val="center"/>
          </w:tcPr>
          <w:p w14:paraId="68C9962C"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p>
        </w:tc>
      </w:tr>
      <w:tr w:rsidR="00E75923" w:rsidRPr="00A27940" w14:paraId="25829AFD" w14:textId="77777777" w:rsidTr="00DE09A4">
        <w:tc>
          <w:tcPr>
            <w:tcW w:w="959" w:type="dxa"/>
            <w:shd w:val="clear" w:color="auto" w:fill="DEEAF6" w:themeFill="accent1" w:themeFillTint="33"/>
          </w:tcPr>
          <w:p w14:paraId="5CA78E0A" w14:textId="77777777" w:rsidR="00E75923" w:rsidRPr="00A27940" w:rsidRDefault="00E75923" w:rsidP="00DE09A4">
            <w:pPr>
              <w:spacing w:after="120"/>
              <w:rPr>
                <w:rFonts w:ascii="Open Sans" w:hAnsi="Open Sans" w:cs="Open Sans"/>
                <w:sz w:val="20"/>
                <w:szCs w:val="20"/>
              </w:rPr>
            </w:pPr>
          </w:p>
        </w:tc>
        <w:tc>
          <w:tcPr>
            <w:tcW w:w="4885" w:type="dxa"/>
            <w:shd w:val="clear" w:color="auto" w:fill="DEEAF6" w:themeFill="accent1" w:themeFillTint="33"/>
            <w:vAlign w:val="center"/>
          </w:tcPr>
          <w:p w14:paraId="23010B7F"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 xml:space="preserve">(b) Please provide the reasons for being able nevertheless to perform the contract, </w:t>
            </w:r>
            <w:proofErr w:type="gramStart"/>
            <w:r w:rsidRPr="00A27940">
              <w:rPr>
                <w:rFonts w:ascii="Open Sans" w:hAnsi="Open Sans" w:cs="Open Sans"/>
                <w:sz w:val="20"/>
                <w:szCs w:val="20"/>
              </w:rPr>
              <w:t>taking into account</w:t>
            </w:r>
            <w:proofErr w:type="gramEnd"/>
            <w:r w:rsidRPr="00A27940">
              <w:rPr>
                <w:rFonts w:ascii="Open Sans" w:hAnsi="Open Sans" w:cs="Open Sans"/>
                <w:sz w:val="20"/>
                <w:szCs w:val="20"/>
              </w:rPr>
              <w:t xml:space="preserve"> the applicable national rules and </w:t>
            </w:r>
            <w:r w:rsidRPr="00A27940">
              <w:rPr>
                <w:rFonts w:ascii="Open Sans" w:hAnsi="Open Sans" w:cs="Open Sans"/>
                <w:sz w:val="20"/>
                <w:szCs w:val="20"/>
              </w:rPr>
              <w:lastRenderedPageBreak/>
              <w:t>measures on the continuation of business in those circumstances (</w:t>
            </w:r>
            <w:r w:rsidRPr="00A27940">
              <w:rPr>
                <w:rStyle w:val="FootnoteReference"/>
                <w:rFonts w:ascii="Open Sans" w:hAnsi="Open Sans" w:cs="Open Sans"/>
                <w:sz w:val="20"/>
                <w:szCs w:val="20"/>
              </w:rPr>
              <w:footnoteReference w:id="30"/>
            </w:r>
            <w:r w:rsidRPr="00A27940">
              <w:rPr>
                <w:rFonts w:ascii="Open Sans" w:hAnsi="Open Sans" w:cs="Open Sans"/>
                <w:sz w:val="20"/>
                <w:szCs w:val="20"/>
              </w:rPr>
              <w:t>)</w:t>
            </w:r>
          </w:p>
        </w:tc>
        <w:tc>
          <w:tcPr>
            <w:tcW w:w="3398" w:type="dxa"/>
            <w:vAlign w:val="center"/>
          </w:tcPr>
          <w:p w14:paraId="7A22D642"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2"/>
                <w:szCs w:val="22"/>
              </w:rPr>
              <w:lastRenderedPageBreak/>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p>
        </w:tc>
      </w:tr>
      <w:tr w:rsidR="00E75923" w:rsidRPr="00A27940" w14:paraId="02F6C509" w14:textId="77777777" w:rsidTr="00DE09A4">
        <w:tc>
          <w:tcPr>
            <w:tcW w:w="959" w:type="dxa"/>
            <w:tcBorders>
              <w:bottom w:val="single" w:sz="4" w:space="0" w:color="5B9BD5" w:themeColor="accent1"/>
            </w:tcBorders>
            <w:shd w:val="clear" w:color="auto" w:fill="DEEAF6" w:themeFill="accent1" w:themeFillTint="33"/>
          </w:tcPr>
          <w:p w14:paraId="1E809CE0" w14:textId="77777777" w:rsidR="00E75923" w:rsidRPr="00A27940" w:rsidRDefault="00E75923" w:rsidP="00DE09A4">
            <w:pPr>
              <w:spacing w:after="120"/>
              <w:rPr>
                <w:rFonts w:ascii="Open Sans" w:hAnsi="Open Sans" w:cs="Open Sans"/>
                <w:sz w:val="20"/>
                <w:szCs w:val="20"/>
              </w:rPr>
            </w:pPr>
          </w:p>
        </w:tc>
        <w:tc>
          <w:tcPr>
            <w:tcW w:w="4885" w:type="dxa"/>
            <w:tcBorders>
              <w:bottom w:val="single" w:sz="4" w:space="0" w:color="5B9BD5" w:themeColor="accent1"/>
            </w:tcBorders>
            <w:shd w:val="clear" w:color="auto" w:fill="DEEAF6" w:themeFill="accent1" w:themeFillTint="33"/>
            <w:vAlign w:val="center"/>
          </w:tcPr>
          <w:p w14:paraId="470F035C"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(c) If any relevant documentation is available electronically, please indicate the web address, issuing authority or body and precise reference of the documentation</w:t>
            </w:r>
          </w:p>
        </w:tc>
        <w:tc>
          <w:tcPr>
            <w:tcW w:w="3398" w:type="dxa"/>
            <w:vAlign w:val="center"/>
          </w:tcPr>
          <w:sdt>
            <w:sdtPr>
              <w:rPr>
                <w:rFonts w:ascii="Open Sans" w:hAnsi="Open Sans" w:cs="Open Sans"/>
                <w:sz w:val="22"/>
                <w:szCs w:val="22"/>
              </w:rPr>
              <w:id w:val="1497947127"/>
            </w:sdtPr>
            <w:sdtContent>
              <w:p w14:paraId="2600ACED"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2"/>
                    <w:szCs w:val="22"/>
                    <w:highlight w:val="lightGray"/>
                  </w:rPr>
                  <w:fldChar w:fldCharType="begin">
                    <w:ffData>
                      <w:name w:val="Text1"/>
                      <w:enabled/>
                      <w:calcOnExit w:val="0"/>
                      <w:textInput>
                        <w:default w:val="Click here and insert details"/>
                      </w:textInput>
                    </w:ffData>
                  </w:fldChar>
                </w:r>
                <w:r w:rsidRPr="00A27940">
                  <w:rPr>
                    <w:rFonts w:ascii="Open Sans" w:hAnsi="Open Sans" w:cs="Open Sans"/>
                    <w:sz w:val="20"/>
                    <w:szCs w:val="20"/>
                    <w:highlight w:val="lightGray"/>
                  </w:rPr>
                  <w:instrText xml:space="preserve"> FORMTEXT </w:instrText>
                </w:r>
                <w:r w:rsidRPr="00A27940">
                  <w:rPr>
                    <w:rFonts w:ascii="Open Sans" w:hAnsi="Open Sans" w:cs="Open Sans"/>
                    <w:sz w:val="22"/>
                    <w:szCs w:val="22"/>
                    <w:highlight w:val="lightGray"/>
                  </w:rPr>
                </w:r>
                <w:r w:rsidRPr="00A27940">
                  <w:rPr>
                    <w:rFonts w:ascii="Open Sans" w:hAnsi="Open Sans" w:cs="Open Sans"/>
                    <w:sz w:val="22"/>
                    <w:szCs w:val="22"/>
                    <w:highlight w:val="lightGray"/>
                  </w:rPr>
                  <w:fldChar w:fldCharType="separate"/>
                </w:r>
                <w:r w:rsidRPr="00A27940">
                  <w:rPr>
                    <w:rFonts w:ascii="Open Sans" w:hAnsi="Open Sans" w:cs="Open Sans"/>
                    <w:noProof/>
                    <w:sz w:val="20"/>
                    <w:szCs w:val="20"/>
                    <w:highlight w:val="lightGray"/>
                  </w:rPr>
                  <w:t>Click here and insert details</w:t>
                </w:r>
                <w:r w:rsidRPr="00A27940">
                  <w:rPr>
                    <w:rFonts w:ascii="Open Sans" w:hAnsi="Open Sans" w:cs="Open Sans"/>
                    <w:sz w:val="22"/>
                    <w:szCs w:val="22"/>
                    <w:highlight w:val="lightGray"/>
                  </w:rPr>
                  <w:fldChar w:fldCharType="end"/>
                </w:r>
              </w:p>
            </w:sdtContent>
          </w:sdt>
        </w:tc>
      </w:tr>
      <w:tr w:rsidR="00E75923" w:rsidRPr="00A27940" w14:paraId="78B3D5A4" w14:textId="77777777" w:rsidTr="00DE09A4">
        <w:tc>
          <w:tcPr>
            <w:tcW w:w="959" w:type="dxa"/>
            <w:tcBorders>
              <w:bottom w:val="single" w:sz="4" w:space="0" w:color="5B9BD5" w:themeColor="accent1"/>
            </w:tcBorders>
            <w:shd w:val="clear" w:color="auto" w:fill="DEEAF6" w:themeFill="accent1" w:themeFillTint="33"/>
          </w:tcPr>
          <w:p w14:paraId="4FF1A1F1"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3.C.5</w:t>
            </w:r>
          </w:p>
        </w:tc>
        <w:tc>
          <w:tcPr>
            <w:tcW w:w="4885" w:type="dxa"/>
            <w:tcBorders>
              <w:bottom w:val="single" w:sz="4" w:space="0" w:color="5B9BD5" w:themeColor="accent1"/>
            </w:tcBorders>
            <w:shd w:val="clear" w:color="auto" w:fill="DEEAF6" w:themeFill="accent1" w:themeFillTint="33"/>
            <w:vAlign w:val="center"/>
          </w:tcPr>
          <w:p w14:paraId="03DE72D3"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b/>
                <w:sz w:val="20"/>
                <w:szCs w:val="20"/>
              </w:rPr>
              <w:t>Is the economic operator guilty of grave professional misconduct</w:t>
            </w:r>
            <w:r w:rsidRPr="00A27940">
              <w:rPr>
                <w:rFonts w:ascii="Open Sans" w:hAnsi="Open Sans" w:cs="Open Sans"/>
                <w:sz w:val="20"/>
                <w:szCs w:val="20"/>
              </w:rPr>
              <w:t xml:space="preserve"> (</w:t>
            </w:r>
            <w:r w:rsidRPr="00A27940">
              <w:rPr>
                <w:rStyle w:val="FootnoteReference"/>
                <w:rFonts w:ascii="Open Sans" w:hAnsi="Open Sans" w:cs="Open Sans"/>
                <w:sz w:val="20"/>
                <w:szCs w:val="20"/>
              </w:rPr>
              <w:footnoteReference w:id="31"/>
            </w:r>
            <w:r w:rsidRPr="00A27940">
              <w:rPr>
                <w:rFonts w:ascii="Open Sans" w:hAnsi="Open Sans" w:cs="Open Sans"/>
                <w:sz w:val="20"/>
                <w:szCs w:val="20"/>
              </w:rPr>
              <w:t>)?</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00E75923" w:rsidRPr="00A27940" w14:paraId="523DEED4" w14:textId="77777777" w:rsidTr="00DE09A4">
              <w:trPr>
                <w:trHeight w:val="279"/>
              </w:trPr>
              <w:tc>
                <w:tcPr>
                  <w:tcW w:w="552" w:type="dxa"/>
                </w:tcPr>
                <w:p w14:paraId="07E7ABB9"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Yes</w:t>
                  </w:r>
                </w:p>
              </w:tc>
              <w:sdt>
                <w:sdtPr>
                  <w:rPr>
                    <w:rFonts w:ascii="Open Sans" w:eastAsia="Arial" w:hAnsi="Open Sans" w:cs="Open Sans"/>
                    <w:sz w:val="22"/>
                    <w:szCs w:val="22"/>
                  </w:rPr>
                  <w:id w:val="1497946625"/>
                </w:sdtPr>
                <w:sdtContent>
                  <w:tc>
                    <w:tcPr>
                      <w:tcW w:w="520" w:type="dxa"/>
                    </w:tcPr>
                    <w:p w14:paraId="5DB38BFB"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c>
                <w:tcPr>
                  <w:tcW w:w="503" w:type="dxa"/>
                </w:tcPr>
                <w:p w14:paraId="4C0E09BA"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No</w:t>
                  </w:r>
                </w:p>
              </w:tc>
              <w:sdt>
                <w:sdtPr>
                  <w:rPr>
                    <w:rFonts w:ascii="Open Sans" w:eastAsia="Arial" w:hAnsi="Open Sans" w:cs="Open Sans"/>
                    <w:sz w:val="22"/>
                    <w:szCs w:val="22"/>
                  </w:rPr>
                  <w:id w:val="1497946626"/>
                </w:sdtPr>
                <w:sdtContent>
                  <w:tc>
                    <w:tcPr>
                      <w:tcW w:w="1276" w:type="dxa"/>
                    </w:tcPr>
                    <w:p w14:paraId="519813D7"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r>
          </w:tbl>
          <w:p w14:paraId="2D001F0C" w14:textId="77777777" w:rsidR="00E75923" w:rsidRPr="00A27940" w:rsidRDefault="00E75923" w:rsidP="00DE09A4">
            <w:pPr>
              <w:spacing w:after="120"/>
              <w:rPr>
                <w:rFonts w:ascii="Open Sans" w:hAnsi="Open Sans" w:cs="Open Sans"/>
                <w:sz w:val="20"/>
                <w:szCs w:val="20"/>
              </w:rPr>
            </w:pPr>
          </w:p>
        </w:tc>
      </w:tr>
      <w:tr w:rsidR="00E75923" w:rsidRPr="00A27940" w14:paraId="42340CEB" w14:textId="77777777" w:rsidTr="00DE09A4">
        <w:tc>
          <w:tcPr>
            <w:tcW w:w="959" w:type="dxa"/>
            <w:tcBorders>
              <w:bottom w:val="single" w:sz="4" w:space="0" w:color="5B9BD5" w:themeColor="accent1"/>
            </w:tcBorders>
            <w:shd w:val="clear" w:color="auto" w:fill="DEEAF6" w:themeFill="accent1" w:themeFillTint="33"/>
          </w:tcPr>
          <w:p w14:paraId="2617DCF5"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3.C.6</w:t>
            </w:r>
          </w:p>
        </w:tc>
        <w:tc>
          <w:tcPr>
            <w:tcW w:w="4885" w:type="dxa"/>
            <w:tcBorders>
              <w:bottom w:val="single" w:sz="4" w:space="0" w:color="5B9BD5" w:themeColor="accent1"/>
            </w:tcBorders>
            <w:shd w:val="clear" w:color="auto" w:fill="DEEAF6" w:themeFill="accent1" w:themeFillTint="33"/>
            <w:vAlign w:val="center"/>
          </w:tcPr>
          <w:p w14:paraId="7C845786" w14:textId="77777777" w:rsidR="00E75923" w:rsidRPr="00A27940" w:rsidRDefault="00E75923" w:rsidP="00DE09A4">
            <w:pPr>
              <w:spacing w:after="120"/>
              <w:rPr>
                <w:rFonts w:ascii="Open Sans" w:hAnsi="Open Sans" w:cs="Open Sans"/>
                <w:b/>
                <w:sz w:val="20"/>
                <w:szCs w:val="20"/>
              </w:rPr>
            </w:pPr>
            <w:r w:rsidRPr="00A27940">
              <w:rPr>
                <w:rFonts w:ascii="Open Sans" w:hAnsi="Open Sans" w:cs="Open Sans"/>
                <w:sz w:val="20"/>
                <w:szCs w:val="20"/>
              </w:rPr>
              <w:t xml:space="preserve">If the answer to 3.C.5 is </w:t>
            </w:r>
            <w:r w:rsidRPr="00A27940">
              <w:rPr>
                <w:rFonts w:ascii="Open Sans" w:hAnsi="Open Sans" w:cs="Open Sans"/>
                <w:b/>
                <w:sz w:val="20"/>
                <w:szCs w:val="20"/>
              </w:rPr>
              <w:t>yes</w:t>
            </w:r>
            <w:r w:rsidRPr="00A27940">
              <w:rPr>
                <w:rFonts w:ascii="Open Sans" w:hAnsi="Open Sans" w:cs="Open Sans"/>
                <w:sz w:val="20"/>
                <w:szCs w:val="20"/>
              </w:rPr>
              <w:t xml:space="preserve">, complete parts (a) and (b) below: </w:t>
            </w:r>
          </w:p>
        </w:tc>
        <w:tc>
          <w:tcPr>
            <w:tcW w:w="3398" w:type="dxa"/>
            <w:vAlign w:val="center"/>
          </w:tcPr>
          <w:p w14:paraId="7C1EBC8B" w14:textId="77777777" w:rsidR="00E75923" w:rsidRPr="00A27940" w:rsidRDefault="00E75923" w:rsidP="00DE09A4">
            <w:pPr>
              <w:spacing w:after="120"/>
              <w:rPr>
                <w:rFonts w:ascii="Open Sans" w:eastAsia="Arial" w:hAnsi="Open Sans" w:cs="Open Sans"/>
                <w:sz w:val="20"/>
                <w:szCs w:val="20"/>
              </w:rPr>
            </w:pPr>
          </w:p>
        </w:tc>
      </w:tr>
      <w:tr w:rsidR="00E75923" w:rsidRPr="00A27940" w14:paraId="124C4951" w14:textId="77777777" w:rsidTr="00DE09A4">
        <w:tc>
          <w:tcPr>
            <w:tcW w:w="959" w:type="dxa"/>
            <w:tcBorders>
              <w:bottom w:val="single" w:sz="4" w:space="0" w:color="5B9BD5" w:themeColor="accent1"/>
            </w:tcBorders>
            <w:shd w:val="clear" w:color="auto" w:fill="DEEAF6" w:themeFill="accent1" w:themeFillTint="33"/>
          </w:tcPr>
          <w:p w14:paraId="61E066EA" w14:textId="77777777" w:rsidR="00E75923" w:rsidRPr="00A27940" w:rsidRDefault="00E75923" w:rsidP="00DE09A4">
            <w:pPr>
              <w:spacing w:after="120"/>
              <w:rPr>
                <w:rFonts w:ascii="Open Sans" w:hAnsi="Open Sans" w:cs="Open Sans"/>
                <w:sz w:val="20"/>
                <w:szCs w:val="20"/>
              </w:rPr>
            </w:pPr>
          </w:p>
        </w:tc>
        <w:tc>
          <w:tcPr>
            <w:tcW w:w="4885" w:type="dxa"/>
            <w:tcBorders>
              <w:bottom w:val="single" w:sz="4" w:space="0" w:color="5B9BD5" w:themeColor="accent1"/>
            </w:tcBorders>
            <w:shd w:val="clear" w:color="auto" w:fill="DEEAF6" w:themeFill="accent1" w:themeFillTint="33"/>
            <w:vAlign w:val="center"/>
          </w:tcPr>
          <w:p w14:paraId="78D90D26"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(a)  Has the economic operator taken self-cleaning measures?</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00E75923" w:rsidRPr="00A27940" w14:paraId="7904D5D2" w14:textId="77777777" w:rsidTr="00DE09A4">
              <w:trPr>
                <w:trHeight w:val="279"/>
              </w:trPr>
              <w:tc>
                <w:tcPr>
                  <w:tcW w:w="552" w:type="dxa"/>
                </w:tcPr>
                <w:p w14:paraId="39DA6B75"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Yes</w:t>
                  </w:r>
                </w:p>
              </w:tc>
              <w:sdt>
                <w:sdtPr>
                  <w:rPr>
                    <w:rFonts w:ascii="Open Sans" w:eastAsia="Arial" w:hAnsi="Open Sans" w:cs="Open Sans"/>
                    <w:sz w:val="22"/>
                    <w:szCs w:val="22"/>
                  </w:rPr>
                  <w:id w:val="1497946627"/>
                </w:sdtPr>
                <w:sdtContent>
                  <w:tc>
                    <w:tcPr>
                      <w:tcW w:w="520" w:type="dxa"/>
                    </w:tcPr>
                    <w:p w14:paraId="0B593CB3"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c>
                <w:tcPr>
                  <w:tcW w:w="503" w:type="dxa"/>
                </w:tcPr>
                <w:p w14:paraId="797A66A8"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No</w:t>
                  </w:r>
                </w:p>
              </w:tc>
              <w:sdt>
                <w:sdtPr>
                  <w:rPr>
                    <w:rFonts w:ascii="Open Sans" w:eastAsia="Arial" w:hAnsi="Open Sans" w:cs="Open Sans"/>
                    <w:sz w:val="22"/>
                    <w:szCs w:val="22"/>
                  </w:rPr>
                  <w:id w:val="1497946628"/>
                </w:sdtPr>
                <w:sdtContent>
                  <w:tc>
                    <w:tcPr>
                      <w:tcW w:w="1276" w:type="dxa"/>
                    </w:tcPr>
                    <w:p w14:paraId="67C12DBF"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r>
          </w:tbl>
          <w:p w14:paraId="498BC689" w14:textId="77777777" w:rsidR="00E75923" w:rsidRPr="00A27940" w:rsidRDefault="00E75923" w:rsidP="00DE09A4">
            <w:pPr>
              <w:spacing w:after="120"/>
              <w:rPr>
                <w:rFonts w:ascii="Open Sans" w:hAnsi="Open Sans" w:cs="Open Sans"/>
                <w:sz w:val="20"/>
                <w:szCs w:val="20"/>
              </w:rPr>
            </w:pPr>
          </w:p>
        </w:tc>
      </w:tr>
      <w:tr w:rsidR="00E75923" w:rsidRPr="00A27940" w14:paraId="7962660F" w14:textId="77777777" w:rsidTr="00DE09A4">
        <w:tc>
          <w:tcPr>
            <w:tcW w:w="959" w:type="dxa"/>
            <w:tcBorders>
              <w:bottom w:val="single" w:sz="4" w:space="0" w:color="5B9BD5" w:themeColor="accent1"/>
            </w:tcBorders>
            <w:shd w:val="clear" w:color="auto" w:fill="DEEAF6" w:themeFill="accent1" w:themeFillTint="33"/>
          </w:tcPr>
          <w:p w14:paraId="13A57036" w14:textId="77777777" w:rsidR="00E75923" w:rsidRPr="00A27940" w:rsidRDefault="00E75923" w:rsidP="00DE09A4">
            <w:pPr>
              <w:spacing w:after="120"/>
              <w:rPr>
                <w:rFonts w:ascii="Open Sans" w:hAnsi="Open Sans" w:cs="Open Sans"/>
                <w:sz w:val="20"/>
                <w:szCs w:val="20"/>
              </w:rPr>
            </w:pPr>
          </w:p>
        </w:tc>
        <w:tc>
          <w:tcPr>
            <w:tcW w:w="4885" w:type="dxa"/>
            <w:tcBorders>
              <w:bottom w:val="single" w:sz="4" w:space="0" w:color="5B9BD5" w:themeColor="accent1"/>
            </w:tcBorders>
            <w:shd w:val="clear" w:color="auto" w:fill="DEEAF6" w:themeFill="accent1" w:themeFillTint="33"/>
            <w:vAlign w:val="center"/>
          </w:tcPr>
          <w:p w14:paraId="4CCE7B8B"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(b) If the economic operator has taken self-cleaning measures, please describe the measures taken</w:t>
            </w:r>
          </w:p>
        </w:tc>
        <w:tc>
          <w:tcPr>
            <w:tcW w:w="3398" w:type="dxa"/>
            <w:vAlign w:val="center"/>
          </w:tcPr>
          <w:p w14:paraId="2866589E"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r w:rsidRPr="00A27940">
              <w:rPr>
                <w:rFonts w:ascii="Open Sans" w:hAnsi="Open Sans" w:cs="Open Sans"/>
                <w:sz w:val="20"/>
                <w:szCs w:val="20"/>
              </w:rPr>
              <w:t xml:space="preserve"> </w:t>
            </w:r>
          </w:p>
        </w:tc>
      </w:tr>
      <w:tr w:rsidR="00E75923" w:rsidRPr="00A27940" w14:paraId="6EC4A791" w14:textId="77777777" w:rsidTr="00DE09A4">
        <w:tc>
          <w:tcPr>
            <w:tcW w:w="959" w:type="dxa"/>
            <w:tcBorders>
              <w:bottom w:val="single" w:sz="4" w:space="0" w:color="5B9BD5" w:themeColor="accent1"/>
            </w:tcBorders>
            <w:shd w:val="clear" w:color="auto" w:fill="DEEAF6" w:themeFill="accent1" w:themeFillTint="33"/>
          </w:tcPr>
          <w:p w14:paraId="4EF24449"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3.C.7</w:t>
            </w:r>
          </w:p>
        </w:tc>
        <w:tc>
          <w:tcPr>
            <w:tcW w:w="4885" w:type="dxa"/>
            <w:tcBorders>
              <w:bottom w:val="single" w:sz="4" w:space="0" w:color="5B9BD5" w:themeColor="accent1"/>
            </w:tcBorders>
            <w:shd w:val="clear" w:color="auto" w:fill="DEEAF6" w:themeFill="accent1" w:themeFillTint="33"/>
            <w:vAlign w:val="center"/>
          </w:tcPr>
          <w:p w14:paraId="3F3281A8"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b/>
                <w:sz w:val="20"/>
                <w:szCs w:val="20"/>
              </w:rPr>
              <w:t>Has the economic operator entered into agreements with other economic operators aimed at distorting competition?</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00E75923" w:rsidRPr="00A27940" w14:paraId="24020010" w14:textId="77777777" w:rsidTr="00DE09A4">
              <w:trPr>
                <w:trHeight w:val="279"/>
              </w:trPr>
              <w:tc>
                <w:tcPr>
                  <w:tcW w:w="552" w:type="dxa"/>
                </w:tcPr>
                <w:p w14:paraId="0FA4DB68"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Yes</w:t>
                  </w:r>
                </w:p>
              </w:tc>
              <w:sdt>
                <w:sdtPr>
                  <w:rPr>
                    <w:rFonts w:ascii="Open Sans" w:eastAsia="Arial" w:hAnsi="Open Sans" w:cs="Open Sans"/>
                    <w:sz w:val="22"/>
                    <w:szCs w:val="22"/>
                  </w:rPr>
                  <w:id w:val="1497946638"/>
                </w:sdtPr>
                <w:sdtContent>
                  <w:tc>
                    <w:tcPr>
                      <w:tcW w:w="520" w:type="dxa"/>
                    </w:tcPr>
                    <w:p w14:paraId="4281E24C"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c>
                <w:tcPr>
                  <w:tcW w:w="503" w:type="dxa"/>
                </w:tcPr>
                <w:p w14:paraId="0BD35C52"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No</w:t>
                  </w:r>
                </w:p>
              </w:tc>
              <w:sdt>
                <w:sdtPr>
                  <w:rPr>
                    <w:rFonts w:ascii="Open Sans" w:eastAsia="Arial" w:hAnsi="Open Sans" w:cs="Open Sans"/>
                    <w:sz w:val="22"/>
                    <w:szCs w:val="22"/>
                  </w:rPr>
                  <w:id w:val="1497946639"/>
                </w:sdtPr>
                <w:sdtContent>
                  <w:tc>
                    <w:tcPr>
                      <w:tcW w:w="1276" w:type="dxa"/>
                    </w:tcPr>
                    <w:p w14:paraId="4689800B"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r>
          </w:tbl>
          <w:p w14:paraId="7BC92606" w14:textId="77777777" w:rsidR="00E75923" w:rsidRPr="00A27940" w:rsidRDefault="00E75923" w:rsidP="00DE09A4">
            <w:pPr>
              <w:spacing w:after="120"/>
              <w:rPr>
                <w:rFonts w:ascii="Open Sans" w:hAnsi="Open Sans" w:cs="Open Sans"/>
                <w:sz w:val="20"/>
                <w:szCs w:val="20"/>
              </w:rPr>
            </w:pPr>
          </w:p>
        </w:tc>
      </w:tr>
      <w:tr w:rsidR="00E75923" w:rsidRPr="00A27940" w14:paraId="21958E80" w14:textId="77777777" w:rsidTr="00DE09A4">
        <w:tc>
          <w:tcPr>
            <w:tcW w:w="959" w:type="dxa"/>
            <w:tcBorders>
              <w:bottom w:val="single" w:sz="4" w:space="0" w:color="5B9BD5" w:themeColor="accent1"/>
            </w:tcBorders>
            <w:shd w:val="clear" w:color="auto" w:fill="DEEAF6" w:themeFill="accent1" w:themeFillTint="33"/>
          </w:tcPr>
          <w:p w14:paraId="095D5B64"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3.C.8</w:t>
            </w:r>
          </w:p>
        </w:tc>
        <w:tc>
          <w:tcPr>
            <w:tcW w:w="4885" w:type="dxa"/>
            <w:tcBorders>
              <w:bottom w:val="single" w:sz="4" w:space="0" w:color="5B9BD5" w:themeColor="accent1"/>
            </w:tcBorders>
            <w:shd w:val="clear" w:color="auto" w:fill="DEEAF6" w:themeFill="accent1" w:themeFillTint="33"/>
            <w:vAlign w:val="center"/>
          </w:tcPr>
          <w:p w14:paraId="5D87CC97"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 xml:space="preserve">If the answer to 3.C.7 is </w:t>
            </w:r>
            <w:r w:rsidRPr="00A27940">
              <w:rPr>
                <w:rFonts w:ascii="Open Sans" w:hAnsi="Open Sans" w:cs="Open Sans"/>
                <w:b/>
                <w:sz w:val="20"/>
                <w:szCs w:val="20"/>
              </w:rPr>
              <w:t>yes</w:t>
            </w:r>
            <w:r w:rsidRPr="00A27940">
              <w:rPr>
                <w:rFonts w:ascii="Open Sans" w:hAnsi="Open Sans" w:cs="Open Sans"/>
                <w:sz w:val="20"/>
                <w:szCs w:val="20"/>
              </w:rPr>
              <w:t xml:space="preserve">, complete parts (a), (b) and (c) below: </w:t>
            </w:r>
          </w:p>
        </w:tc>
        <w:tc>
          <w:tcPr>
            <w:tcW w:w="3398" w:type="dxa"/>
            <w:vAlign w:val="center"/>
          </w:tcPr>
          <w:p w14:paraId="3DC09EB6" w14:textId="77777777" w:rsidR="00E75923" w:rsidRPr="00A27940" w:rsidRDefault="00E75923" w:rsidP="00DE09A4">
            <w:pPr>
              <w:spacing w:after="120"/>
              <w:rPr>
                <w:rFonts w:ascii="Open Sans" w:hAnsi="Open Sans" w:cs="Open Sans"/>
                <w:sz w:val="20"/>
                <w:szCs w:val="20"/>
              </w:rPr>
            </w:pPr>
          </w:p>
        </w:tc>
      </w:tr>
      <w:tr w:rsidR="00E75923" w:rsidRPr="00A27940" w14:paraId="27568318" w14:textId="77777777" w:rsidTr="00DE09A4">
        <w:tc>
          <w:tcPr>
            <w:tcW w:w="959" w:type="dxa"/>
            <w:tcBorders>
              <w:bottom w:val="single" w:sz="4" w:space="0" w:color="5B9BD5" w:themeColor="accent1"/>
            </w:tcBorders>
            <w:shd w:val="clear" w:color="auto" w:fill="DEEAF6" w:themeFill="accent1" w:themeFillTint="33"/>
          </w:tcPr>
          <w:p w14:paraId="01888AF0" w14:textId="77777777" w:rsidR="00E75923" w:rsidRPr="00A27940" w:rsidRDefault="00E75923" w:rsidP="00DE09A4">
            <w:pPr>
              <w:spacing w:after="120"/>
              <w:rPr>
                <w:rFonts w:ascii="Open Sans" w:hAnsi="Open Sans" w:cs="Open Sans"/>
                <w:sz w:val="20"/>
                <w:szCs w:val="20"/>
              </w:rPr>
            </w:pPr>
          </w:p>
        </w:tc>
        <w:tc>
          <w:tcPr>
            <w:tcW w:w="4885" w:type="dxa"/>
            <w:tcBorders>
              <w:bottom w:val="single" w:sz="4" w:space="0" w:color="5B9BD5" w:themeColor="accent1"/>
            </w:tcBorders>
            <w:shd w:val="clear" w:color="auto" w:fill="DEEAF6" w:themeFill="accent1" w:themeFillTint="33"/>
            <w:vAlign w:val="center"/>
          </w:tcPr>
          <w:p w14:paraId="6E46C2C5"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(a) please provide details of the agreements with other economic operators aimed at distorting competition.</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00E75923" w:rsidRPr="00A27940" w14:paraId="5FEE05F6" w14:textId="77777777" w:rsidTr="00DE09A4">
              <w:trPr>
                <w:trHeight w:val="279"/>
              </w:trPr>
              <w:tc>
                <w:tcPr>
                  <w:tcW w:w="552" w:type="dxa"/>
                </w:tcPr>
                <w:p w14:paraId="2BAAF881" w14:textId="77777777" w:rsidR="00E75923" w:rsidRPr="00A27940" w:rsidRDefault="00E75923" w:rsidP="00DE09A4">
                  <w:pPr>
                    <w:spacing w:after="120"/>
                    <w:rPr>
                      <w:rFonts w:ascii="Open Sans" w:eastAsia="Arial" w:hAnsi="Open Sans" w:cs="Open Sans"/>
                      <w:sz w:val="20"/>
                      <w:szCs w:val="20"/>
                    </w:rPr>
                  </w:pPr>
                </w:p>
              </w:tc>
              <w:tc>
                <w:tcPr>
                  <w:tcW w:w="520" w:type="dxa"/>
                </w:tcPr>
                <w:p w14:paraId="590C3252" w14:textId="77777777" w:rsidR="00E75923" w:rsidRPr="00A27940" w:rsidRDefault="00E75923" w:rsidP="00DE09A4">
                  <w:pPr>
                    <w:spacing w:after="120"/>
                    <w:rPr>
                      <w:rFonts w:ascii="Open Sans" w:eastAsia="Arial" w:hAnsi="Open Sans" w:cs="Open Sans"/>
                      <w:sz w:val="20"/>
                      <w:szCs w:val="20"/>
                    </w:rPr>
                  </w:pPr>
                </w:p>
              </w:tc>
              <w:tc>
                <w:tcPr>
                  <w:tcW w:w="503" w:type="dxa"/>
                </w:tcPr>
                <w:p w14:paraId="43F35C3D" w14:textId="77777777" w:rsidR="00E75923" w:rsidRPr="00A27940" w:rsidRDefault="00E75923" w:rsidP="00DE09A4">
                  <w:pPr>
                    <w:spacing w:after="120"/>
                    <w:rPr>
                      <w:rFonts w:ascii="Open Sans" w:eastAsia="Arial" w:hAnsi="Open Sans" w:cs="Open Sans"/>
                      <w:sz w:val="20"/>
                      <w:szCs w:val="20"/>
                    </w:rPr>
                  </w:pPr>
                </w:p>
              </w:tc>
              <w:tc>
                <w:tcPr>
                  <w:tcW w:w="1276" w:type="dxa"/>
                </w:tcPr>
                <w:p w14:paraId="6A2671F0" w14:textId="77777777" w:rsidR="00E75923" w:rsidRPr="00A27940" w:rsidRDefault="00E75923" w:rsidP="00DE09A4">
                  <w:pPr>
                    <w:spacing w:after="120"/>
                    <w:rPr>
                      <w:rFonts w:ascii="Open Sans" w:eastAsia="Arial" w:hAnsi="Open Sans" w:cs="Open Sans"/>
                      <w:sz w:val="20"/>
                      <w:szCs w:val="20"/>
                    </w:rPr>
                  </w:pPr>
                </w:p>
              </w:tc>
            </w:tr>
          </w:tbl>
          <w:p w14:paraId="49679F49"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r w:rsidRPr="00A27940">
              <w:rPr>
                <w:rFonts w:ascii="Open Sans" w:hAnsi="Open Sans" w:cs="Open Sans"/>
                <w:sz w:val="20"/>
                <w:szCs w:val="20"/>
              </w:rPr>
              <w:t xml:space="preserve"> </w:t>
            </w:r>
          </w:p>
        </w:tc>
      </w:tr>
      <w:tr w:rsidR="00E75923" w:rsidRPr="00A27940" w14:paraId="7E4A7940" w14:textId="77777777" w:rsidTr="00DE09A4">
        <w:tc>
          <w:tcPr>
            <w:tcW w:w="959" w:type="dxa"/>
            <w:tcBorders>
              <w:bottom w:val="single" w:sz="4" w:space="0" w:color="5B9BD5" w:themeColor="accent1"/>
            </w:tcBorders>
            <w:shd w:val="clear" w:color="auto" w:fill="DEEAF6" w:themeFill="accent1" w:themeFillTint="33"/>
          </w:tcPr>
          <w:p w14:paraId="3CF005D0" w14:textId="77777777" w:rsidR="00E75923" w:rsidRPr="00A27940" w:rsidRDefault="00E75923" w:rsidP="00DE09A4">
            <w:pPr>
              <w:spacing w:after="120"/>
              <w:rPr>
                <w:rFonts w:ascii="Open Sans" w:hAnsi="Open Sans" w:cs="Open Sans"/>
                <w:sz w:val="20"/>
                <w:szCs w:val="20"/>
              </w:rPr>
            </w:pPr>
          </w:p>
        </w:tc>
        <w:tc>
          <w:tcPr>
            <w:tcW w:w="4885" w:type="dxa"/>
            <w:tcBorders>
              <w:bottom w:val="single" w:sz="4" w:space="0" w:color="5B9BD5" w:themeColor="accent1"/>
            </w:tcBorders>
            <w:shd w:val="clear" w:color="auto" w:fill="DEEAF6" w:themeFill="accent1" w:themeFillTint="33"/>
            <w:vAlign w:val="center"/>
          </w:tcPr>
          <w:p w14:paraId="5F1BCB16"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(b) Has the economic operator taken self-cleaning measures?</w:t>
            </w:r>
          </w:p>
        </w:tc>
        <w:tc>
          <w:tcPr>
            <w:tcW w:w="3398" w:type="dxa"/>
            <w:vAlign w:val="center"/>
          </w:tcPr>
          <w:p w14:paraId="484AF29E" w14:textId="77777777" w:rsidR="00E75923" w:rsidRPr="00A27940" w:rsidRDefault="00E75923" w:rsidP="00DE09A4">
            <w:pPr>
              <w:spacing w:after="120"/>
              <w:rPr>
                <w:rFonts w:ascii="Open Sans" w:eastAsia="Arial" w:hAnsi="Open Sans" w:cs="Open Sans"/>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r w:rsidRPr="00A27940">
              <w:rPr>
                <w:rFonts w:ascii="Open Sans" w:hAnsi="Open Sans" w:cs="Open Sans"/>
                <w:sz w:val="20"/>
                <w:szCs w:val="20"/>
              </w:rPr>
              <w:t xml:space="preserve"> </w:t>
            </w:r>
          </w:p>
        </w:tc>
      </w:tr>
      <w:tr w:rsidR="00E75923" w:rsidRPr="00A27940" w14:paraId="604ABADF" w14:textId="77777777" w:rsidTr="00DE09A4">
        <w:tc>
          <w:tcPr>
            <w:tcW w:w="959" w:type="dxa"/>
            <w:tcBorders>
              <w:bottom w:val="single" w:sz="4" w:space="0" w:color="5B9BD5" w:themeColor="accent1"/>
            </w:tcBorders>
            <w:shd w:val="clear" w:color="auto" w:fill="DEEAF6" w:themeFill="accent1" w:themeFillTint="33"/>
          </w:tcPr>
          <w:p w14:paraId="0A1A94FF" w14:textId="77777777" w:rsidR="00E75923" w:rsidRPr="00A27940" w:rsidRDefault="00E75923" w:rsidP="00DE09A4">
            <w:pPr>
              <w:spacing w:after="120"/>
              <w:rPr>
                <w:rFonts w:ascii="Open Sans" w:hAnsi="Open Sans" w:cs="Open Sans"/>
                <w:sz w:val="20"/>
                <w:szCs w:val="20"/>
              </w:rPr>
            </w:pPr>
          </w:p>
        </w:tc>
        <w:tc>
          <w:tcPr>
            <w:tcW w:w="4885" w:type="dxa"/>
            <w:tcBorders>
              <w:bottom w:val="single" w:sz="4" w:space="0" w:color="5B9BD5" w:themeColor="accent1"/>
            </w:tcBorders>
            <w:shd w:val="clear" w:color="auto" w:fill="DEEAF6" w:themeFill="accent1" w:themeFillTint="33"/>
            <w:vAlign w:val="center"/>
          </w:tcPr>
          <w:p w14:paraId="38D2C125"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(c) If the economic operator has taken self-cleaning measures, please describe the measures taken</w:t>
            </w:r>
          </w:p>
        </w:tc>
        <w:tc>
          <w:tcPr>
            <w:tcW w:w="3398" w:type="dxa"/>
            <w:vAlign w:val="center"/>
          </w:tcPr>
          <w:p w14:paraId="08487F5D"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r w:rsidRPr="00A27940">
              <w:rPr>
                <w:rFonts w:ascii="Open Sans" w:hAnsi="Open Sans" w:cs="Open Sans"/>
                <w:sz w:val="20"/>
                <w:szCs w:val="20"/>
              </w:rPr>
              <w:t xml:space="preserve"> </w:t>
            </w:r>
          </w:p>
        </w:tc>
      </w:tr>
      <w:tr w:rsidR="00E75923" w:rsidRPr="00A27940" w14:paraId="6FF88320" w14:textId="77777777" w:rsidTr="00DE09A4">
        <w:tc>
          <w:tcPr>
            <w:tcW w:w="959" w:type="dxa"/>
            <w:tcBorders>
              <w:bottom w:val="single" w:sz="4" w:space="0" w:color="5B9BD5" w:themeColor="accent1"/>
            </w:tcBorders>
            <w:shd w:val="clear" w:color="auto" w:fill="DEEAF6" w:themeFill="accent1" w:themeFillTint="33"/>
          </w:tcPr>
          <w:p w14:paraId="2DEFDDAC"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3.C.9</w:t>
            </w:r>
          </w:p>
        </w:tc>
        <w:tc>
          <w:tcPr>
            <w:tcW w:w="4885" w:type="dxa"/>
            <w:tcBorders>
              <w:bottom w:val="single" w:sz="4" w:space="0" w:color="5B9BD5" w:themeColor="accent1"/>
            </w:tcBorders>
            <w:shd w:val="clear" w:color="auto" w:fill="DEEAF6" w:themeFill="accent1" w:themeFillTint="33"/>
            <w:vAlign w:val="center"/>
          </w:tcPr>
          <w:p w14:paraId="6617CF19"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b/>
                <w:sz w:val="20"/>
                <w:szCs w:val="20"/>
              </w:rPr>
              <w:t>Is the economic operator aware of any conflict of interest (</w:t>
            </w:r>
            <w:r w:rsidRPr="00A27940">
              <w:rPr>
                <w:rStyle w:val="FootnoteReference"/>
                <w:rFonts w:ascii="Open Sans" w:hAnsi="Open Sans" w:cs="Open Sans"/>
                <w:b/>
                <w:sz w:val="20"/>
                <w:szCs w:val="20"/>
              </w:rPr>
              <w:footnoteReference w:id="32"/>
            </w:r>
            <w:r w:rsidRPr="00A27940">
              <w:rPr>
                <w:rFonts w:ascii="Open Sans" w:hAnsi="Open Sans" w:cs="Open Sans"/>
                <w:b/>
                <w:sz w:val="20"/>
                <w:szCs w:val="20"/>
              </w:rPr>
              <w:t>) due to its participation in the procurement procedure?</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00E75923" w:rsidRPr="00A27940" w14:paraId="1E727198" w14:textId="77777777" w:rsidTr="00DE09A4">
              <w:trPr>
                <w:trHeight w:val="279"/>
              </w:trPr>
              <w:tc>
                <w:tcPr>
                  <w:tcW w:w="552" w:type="dxa"/>
                </w:tcPr>
                <w:p w14:paraId="3A70D417"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Yes</w:t>
                  </w:r>
                </w:p>
              </w:tc>
              <w:sdt>
                <w:sdtPr>
                  <w:rPr>
                    <w:rFonts w:ascii="Open Sans" w:eastAsia="Arial" w:hAnsi="Open Sans" w:cs="Open Sans"/>
                    <w:sz w:val="22"/>
                    <w:szCs w:val="22"/>
                  </w:rPr>
                  <w:id w:val="1497946644"/>
                </w:sdtPr>
                <w:sdtContent>
                  <w:tc>
                    <w:tcPr>
                      <w:tcW w:w="520" w:type="dxa"/>
                    </w:tcPr>
                    <w:p w14:paraId="15854050"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c>
                <w:tcPr>
                  <w:tcW w:w="503" w:type="dxa"/>
                </w:tcPr>
                <w:p w14:paraId="3400FB41"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No</w:t>
                  </w:r>
                </w:p>
              </w:tc>
              <w:sdt>
                <w:sdtPr>
                  <w:rPr>
                    <w:rFonts w:ascii="Open Sans" w:eastAsia="Arial" w:hAnsi="Open Sans" w:cs="Open Sans"/>
                    <w:sz w:val="22"/>
                    <w:szCs w:val="22"/>
                  </w:rPr>
                  <w:id w:val="1497946645"/>
                </w:sdtPr>
                <w:sdtContent>
                  <w:tc>
                    <w:tcPr>
                      <w:tcW w:w="1276" w:type="dxa"/>
                    </w:tcPr>
                    <w:p w14:paraId="24B3BD50"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r>
          </w:tbl>
          <w:p w14:paraId="277C8B4B" w14:textId="77777777" w:rsidR="00E75923" w:rsidRPr="00A27940" w:rsidRDefault="00E75923" w:rsidP="00DE09A4">
            <w:pPr>
              <w:spacing w:after="120"/>
              <w:rPr>
                <w:rFonts w:ascii="Open Sans" w:hAnsi="Open Sans" w:cs="Open Sans"/>
                <w:sz w:val="20"/>
                <w:szCs w:val="20"/>
              </w:rPr>
            </w:pPr>
          </w:p>
        </w:tc>
      </w:tr>
      <w:tr w:rsidR="00E75923" w:rsidRPr="00A27940" w14:paraId="4DBB4231" w14:textId="77777777" w:rsidTr="00DE09A4">
        <w:tc>
          <w:tcPr>
            <w:tcW w:w="959" w:type="dxa"/>
            <w:tcBorders>
              <w:bottom w:val="single" w:sz="4" w:space="0" w:color="5B9BD5" w:themeColor="accent1"/>
            </w:tcBorders>
            <w:shd w:val="clear" w:color="auto" w:fill="DEEAF6" w:themeFill="accent1" w:themeFillTint="33"/>
          </w:tcPr>
          <w:p w14:paraId="2BCB5C63"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3.C.10</w:t>
            </w:r>
          </w:p>
        </w:tc>
        <w:tc>
          <w:tcPr>
            <w:tcW w:w="4885" w:type="dxa"/>
            <w:tcBorders>
              <w:bottom w:val="single" w:sz="4" w:space="0" w:color="5B9BD5" w:themeColor="accent1"/>
            </w:tcBorders>
            <w:shd w:val="clear" w:color="auto" w:fill="DEEAF6" w:themeFill="accent1" w:themeFillTint="33"/>
            <w:vAlign w:val="center"/>
          </w:tcPr>
          <w:p w14:paraId="33A3FBE3"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 xml:space="preserve">If the answer to 3.C.9 is </w:t>
            </w:r>
            <w:r w:rsidRPr="00A27940">
              <w:rPr>
                <w:rFonts w:ascii="Open Sans" w:hAnsi="Open Sans" w:cs="Open Sans"/>
                <w:b/>
                <w:sz w:val="20"/>
                <w:szCs w:val="20"/>
              </w:rPr>
              <w:t>yes</w:t>
            </w:r>
            <w:r w:rsidRPr="00A27940">
              <w:rPr>
                <w:rFonts w:ascii="Open Sans" w:hAnsi="Open Sans" w:cs="Open Sans"/>
                <w:sz w:val="20"/>
                <w:szCs w:val="20"/>
              </w:rPr>
              <w:t>, please provide details</w:t>
            </w:r>
          </w:p>
        </w:tc>
        <w:tc>
          <w:tcPr>
            <w:tcW w:w="3398" w:type="dxa"/>
            <w:vAlign w:val="center"/>
          </w:tcPr>
          <w:p w14:paraId="3502F69A"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r w:rsidRPr="00A27940">
              <w:rPr>
                <w:rFonts w:ascii="Open Sans" w:hAnsi="Open Sans" w:cs="Open Sans"/>
                <w:sz w:val="20"/>
                <w:szCs w:val="20"/>
              </w:rPr>
              <w:t xml:space="preserve"> </w:t>
            </w:r>
          </w:p>
        </w:tc>
      </w:tr>
      <w:tr w:rsidR="00E75923" w:rsidRPr="00A27940" w14:paraId="430E70F8" w14:textId="77777777" w:rsidTr="00DE09A4">
        <w:tc>
          <w:tcPr>
            <w:tcW w:w="959" w:type="dxa"/>
            <w:tcBorders>
              <w:bottom w:val="single" w:sz="4" w:space="0" w:color="5B9BD5" w:themeColor="accent1"/>
            </w:tcBorders>
            <w:shd w:val="clear" w:color="auto" w:fill="DEEAF6" w:themeFill="accent1" w:themeFillTint="33"/>
          </w:tcPr>
          <w:p w14:paraId="23E7403F"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3.C.11</w:t>
            </w:r>
          </w:p>
        </w:tc>
        <w:tc>
          <w:tcPr>
            <w:tcW w:w="4885" w:type="dxa"/>
            <w:tcBorders>
              <w:bottom w:val="single" w:sz="4" w:space="0" w:color="5B9BD5" w:themeColor="accent1"/>
            </w:tcBorders>
            <w:shd w:val="clear" w:color="auto" w:fill="DEEAF6" w:themeFill="accent1" w:themeFillTint="33"/>
            <w:vAlign w:val="center"/>
          </w:tcPr>
          <w:p w14:paraId="799880AF"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b/>
                <w:sz w:val="20"/>
                <w:szCs w:val="20"/>
              </w:rPr>
              <w:t>Has the economic operator or an undertaking related to it advised the contracting authority or contracting entity or otherwise been involved in the preparation of the procurement procedure?</w:t>
            </w:r>
          </w:p>
        </w:tc>
        <w:tc>
          <w:tcPr>
            <w:tcW w:w="3398" w:type="dxa"/>
            <w:vAlign w:val="center"/>
          </w:tcPr>
          <w:tbl>
            <w:tblPr>
              <w:tblW w:w="0" w:type="auto"/>
              <w:tblLook w:val="04A0" w:firstRow="1" w:lastRow="0" w:firstColumn="1" w:lastColumn="0" w:noHBand="0" w:noVBand="1"/>
            </w:tblPr>
            <w:tblGrid>
              <w:gridCol w:w="616"/>
              <w:gridCol w:w="568"/>
              <w:gridCol w:w="565"/>
              <w:gridCol w:w="1390"/>
            </w:tblGrid>
            <w:tr w:rsidR="00E75923" w:rsidRPr="00A27940" w14:paraId="1459F5BD" w14:textId="77777777" w:rsidTr="00DE09A4">
              <w:tc>
                <w:tcPr>
                  <w:tcW w:w="693" w:type="dxa"/>
                </w:tcPr>
                <w:p w14:paraId="6A8DA492" w14:textId="77777777" w:rsidR="00E75923" w:rsidRPr="00A27940" w:rsidRDefault="00E75923" w:rsidP="00DE09A4">
                  <w:pPr>
                    <w:spacing w:after="120"/>
                    <w:rPr>
                      <w:rFonts w:ascii="Open Sans" w:eastAsia="Arial" w:hAnsi="Open Sans" w:cs="Open Sans"/>
                      <w:sz w:val="20"/>
                      <w:szCs w:val="20"/>
                    </w:rPr>
                  </w:pPr>
                  <w:r w:rsidRPr="00A27940">
                    <w:rPr>
                      <w:rFonts w:ascii="Open Sans" w:hAnsi="Open Sans" w:cs="Open Sans"/>
                      <w:sz w:val="20"/>
                      <w:szCs w:val="20"/>
                    </w:rPr>
                    <w:t xml:space="preserve"> </w:t>
                  </w:r>
                  <w:r w:rsidRPr="00A27940">
                    <w:rPr>
                      <w:rFonts w:ascii="Open Sans" w:eastAsia="Arial" w:hAnsi="Open Sans" w:cs="Open Sans"/>
                      <w:sz w:val="20"/>
                      <w:szCs w:val="20"/>
                    </w:rPr>
                    <w:t>Yes</w:t>
                  </w:r>
                </w:p>
              </w:tc>
              <w:sdt>
                <w:sdtPr>
                  <w:rPr>
                    <w:rFonts w:ascii="Open Sans" w:eastAsia="Arial" w:hAnsi="Open Sans" w:cs="Open Sans"/>
                    <w:sz w:val="22"/>
                    <w:szCs w:val="22"/>
                  </w:rPr>
                  <w:id w:val="1497946648"/>
                </w:sdtPr>
                <w:sdtContent>
                  <w:tc>
                    <w:tcPr>
                      <w:tcW w:w="720" w:type="dxa"/>
                    </w:tcPr>
                    <w:p w14:paraId="56EF5D90"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c>
                <w:tcPr>
                  <w:tcW w:w="630" w:type="dxa"/>
                </w:tcPr>
                <w:p w14:paraId="37E54610"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No</w:t>
                  </w:r>
                </w:p>
              </w:tc>
              <w:sdt>
                <w:sdtPr>
                  <w:rPr>
                    <w:rFonts w:ascii="Open Sans" w:eastAsia="Arial" w:hAnsi="Open Sans" w:cs="Open Sans"/>
                    <w:sz w:val="22"/>
                    <w:szCs w:val="22"/>
                  </w:rPr>
                  <w:id w:val="1497946649"/>
                </w:sdtPr>
                <w:sdtContent>
                  <w:tc>
                    <w:tcPr>
                      <w:tcW w:w="2243" w:type="dxa"/>
                    </w:tcPr>
                    <w:p w14:paraId="71BDAB1A"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r>
          </w:tbl>
          <w:p w14:paraId="5A351FB6" w14:textId="77777777" w:rsidR="00E75923" w:rsidRPr="00A27940" w:rsidRDefault="00E75923" w:rsidP="00DE09A4">
            <w:pPr>
              <w:spacing w:after="120"/>
              <w:rPr>
                <w:rFonts w:ascii="Open Sans" w:hAnsi="Open Sans" w:cs="Open Sans"/>
                <w:sz w:val="20"/>
                <w:szCs w:val="20"/>
              </w:rPr>
            </w:pPr>
          </w:p>
        </w:tc>
      </w:tr>
      <w:tr w:rsidR="00E75923" w:rsidRPr="00A27940" w14:paraId="5180FDB8" w14:textId="77777777" w:rsidTr="00DE09A4">
        <w:tc>
          <w:tcPr>
            <w:tcW w:w="959" w:type="dxa"/>
            <w:tcBorders>
              <w:bottom w:val="single" w:sz="4" w:space="0" w:color="5B9BD5" w:themeColor="accent1"/>
            </w:tcBorders>
            <w:shd w:val="clear" w:color="auto" w:fill="DEEAF6" w:themeFill="accent1" w:themeFillTint="33"/>
          </w:tcPr>
          <w:p w14:paraId="1C10AA7F"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lastRenderedPageBreak/>
              <w:t>3.C.12</w:t>
            </w:r>
          </w:p>
        </w:tc>
        <w:tc>
          <w:tcPr>
            <w:tcW w:w="4885" w:type="dxa"/>
            <w:tcBorders>
              <w:bottom w:val="single" w:sz="4" w:space="0" w:color="5B9BD5" w:themeColor="accent1"/>
            </w:tcBorders>
            <w:shd w:val="clear" w:color="auto" w:fill="DEEAF6" w:themeFill="accent1" w:themeFillTint="33"/>
            <w:vAlign w:val="center"/>
          </w:tcPr>
          <w:p w14:paraId="466979CB"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 xml:space="preserve">If the answer to 3.C.11 is </w:t>
            </w:r>
            <w:r w:rsidRPr="00A27940">
              <w:rPr>
                <w:rFonts w:ascii="Open Sans" w:hAnsi="Open Sans" w:cs="Open Sans"/>
                <w:b/>
                <w:sz w:val="20"/>
                <w:szCs w:val="20"/>
              </w:rPr>
              <w:t>yes</w:t>
            </w:r>
            <w:r w:rsidRPr="00A27940">
              <w:rPr>
                <w:rFonts w:ascii="Open Sans" w:hAnsi="Open Sans" w:cs="Open Sans"/>
                <w:sz w:val="20"/>
                <w:szCs w:val="20"/>
              </w:rPr>
              <w:t>, please provide details</w:t>
            </w:r>
          </w:p>
        </w:tc>
        <w:tc>
          <w:tcPr>
            <w:tcW w:w="3398" w:type="dxa"/>
            <w:vAlign w:val="center"/>
          </w:tcPr>
          <w:p w14:paraId="5772284D"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r w:rsidRPr="00A27940">
              <w:rPr>
                <w:rFonts w:ascii="Open Sans" w:hAnsi="Open Sans" w:cs="Open Sans"/>
                <w:sz w:val="20"/>
                <w:szCs w:val="20"/>
              </w:rPr>
              <w:t xml:space="preserve"> </w:t>
            </w:r>
          </w:p>
        </w:tc>
      </w:tr>
      <w:tr w:rsidR="00E75923" w:rsidRPr="00A27940" w14:paraId="169F21C5" w14:textId="77777777" w:rsidTr="00DE09A4">
        <w:tc>
          <w:tcPr>
            <w:tcW w:w="959" w:type="dxa"/>
            <w:tcBorders>
              <w:bottom w:val="single" w:sz="4" w:space="0" w:color="5B9BD5" w:themeColor="accent1"/>
            </w:tcBorders>
            <w:shd w:val="clear" w:color="auto" w:fill="DEEAF6" w:themeFill="accent1" w:themeFillTint="33"/>
          </w:tcPr>
          <w:p w14:paraId="5C925D53"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3.C.13</w:t>
            </w:r>
          </w:p>
        </w:tc>
        <w:tc>
          <w:tcPr>
            <w:tcW w:w="4885" w:type="dxa"/>
            <w:tcBorders>
              <w:bottom w:val="single" w:sz="4" w:space="0" w:color="5B9BD5" w:themeColor="accent1"/>
            </w:tcBorders>
            <w:shd w:val="clear" w:color="auto" w:fill="DEEAF6" w:themeFill="accent1" w:themeFillTint="33"/>
            <w:vAlign w:val="center"/>
          </w:tcPr>
          <w:p w14:paraId="76131F0D"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b/>
                <w:sz w:val="20"/>
                <w:szCs w:val="20"/>
              </w:rPr>
              <w:t>Has the economic operator experienced that a prior public contract or a prior concession contract was terminated early, or that damages or other comparable sanctions were imposed in connection with that prior contract?</w:t>
            </w:r>
          </w:p>
        </w:tc>
        <w:tc>
          <w:tcPr>
            <w:tcW w:w="3398" w:type="dxa"/>
            <w:vAlign w:val="center"/>
          </w:tcPr>
          <w:tbl>
            <w:tblPr>
              <w:tblW w:w="0" w:type="auto"/>
              <w:tblLook w:val="04A0" w:firstRow="1" w:lastRow="0" w:firstColumn="1" w:lastColumn="0" w:noHBand="0" w:noVBand="1"/>
            </w:tblPr>
            <w:tblGrid>
              <w:gridCol w:w="616"/>
              <w:gridCol w:w="568"/>
              <w:gridCol w:w="565"/>
              <w:gridCol w:w="1390"/>
            </w:tblGrid>
            <w:tr w:rsidR="00E75923" w:rsidRPr="00A27940" w14:paraId="2137764C" w14:textId="77777777" w:rsidTr="00DE09A4">
              <w:tc>
                <w:tcPr>
                  <w:tcW w:w="693" w:type="dxa"/>
                </w:tcPr>
                <w:p w14:paraId="569B371F" w14:textId="77777777" w:rsidR="00E75923" w:rsidRPr="00A27940" w:rsidRDefault="00E75923" w:rsidP="00DE09A4">
                  <w:pPr>
                    <w:spacing w:after="120"/>
                    <w:rPr>
                      <w:rFonts w:ascii="Open Sans" w:eastAsia="Arial" w:hAnsi="Open Sans" w:cs="Open Sans"/>
                      <w:sz w:val="20"/>
                      <w:szCs w:val="20"/>
                    </w:rPr>
                  </w:pPr>
                  <w:r w:rsidRPr="00A27940">
                    <w:rPr>
                      <w:rFonts w:ascii="Open Sans" w:hAnsi="Open Sans" w:cs="Open Sans"/>
                      <w:sz w:val="20"/>
                      <w:szCs w:val="20"/>
                    </w:rPr>
                    <w:t xml:space="preserve"> </w:t>
                  </w:r>
                  <w:r w:rsidRPr="00A27940">
                    <w:rPr>
                      <w:rFonts w:ascii="Open Sans" w:eastAsia="Arial" w:hAnsi="Open Sans" w:cs="Open Sans"/>
                      <w:sz w:val="20"/>
                      <w:szCs w:val="20"/>
                    </w:rPr>
                    <w:t>Yes</w:t>
                  </w:r>
                </w:p>
              </w:tc>
              <w:sdt>
                <w:sdtPr>
                  <w:rPr>
                    <w:rFonts w:ascii="Open Sans" w:eastAsia="Arial" w:hAnsi="Open Sans" w:cs="Open Sans"/>
                    <w:sz w:val="22"/>
                    <w:szCs w:val="22"/>
                  </w:rPr>
                  <w:id w:val="1497946794"/>
                </w:sdtPr>
                <w:sdtContent>
                  <w:tc>
                    <w:tcPr>
                      <w:tcW w:w="720" w:type="dxa"/>
                    </w:tcPr>
                    <w:p w14:paraId="1B9E94C7"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c>
                <w:tcPr>
                  <w:tcW w:w="630" w:type="dxa"/>
                </w:tcPr>
                <w:p w14:paraId="2DBE5B14"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No</w:t>
                  </w:r>
                </w:p>
              </w:tc>
              <w:sdt>
                <w:sdtPr>
                  <w:rPr>
                    <w:rFonts w:ascii="Open Sans" w:eastAsia="Arial" w:hAnsi="Open Sans" w:cs="Open Sans"/>
                    <w:sz w:val="22"/>
                    <w:szCs w:val="22"/>
                  </w:rPr>
                  <w:id w:val="1497946795"/>
                </w:sdtPr>
                <w:sdtContent>
                  <w:tc>
                    <w:tcPr>
                      <w:tcW w:w="2243" w:type="dxa"/>
                    </w:tcPr>
                    <w:p w14:paraId="7AB8DE5C"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r>
          </w:tbl>
          <w:p w14:paraId="67C1F349" w14:textId="77777777" w:rsidR="00E75923" w:rsidRPr="00A27940" w:rsidRDefault="00E75923" w:rsidP="00DE09A4">
            <w:pPr>
              <w:spacing w:after="120"/>
              <w:rPr>
                <w:rFonts w:ascii="Open Sans" w:hAnsi="Open Sans" w:cs="Open Sans"/>
                <w:sz w:val="20"/>
                <w:szCs w:val="20"/>
              </w:rPr>
            </w:pPr>
          </w:p>
        </w:tc>
      </w:tr>
      <w:tr w:rsidR="00E75923" w:rsidRPr="00A27940" w14:paraId="3D45BC9E" w14:textId="77777777" w:rsidTr="00DE09A4">
        <w:tc>
          <w:tcPr>
            <w:tcW w:w="959" w:type="dxa"/>
            <w:tcBorders>
              <w:bottom w:val="single" w:sz="4" w:space="0" w:color="5B9BD5" w:themeColor="accent1"/>
            </w:tcBorders>
            <w:shd w:val="clear" w:color="auto" w:fill="DEEAF6" w:themeFill="accent1" w:themeFillTint="33"/>
          </w:tcPr>
          <w:p w14:paraId="71DF4BC5"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3.C.14</w:t>
            </w:r>
          </w:p>
        </w:tc>
        <w:tc>
          <w:tcPr>
            <w:tcW w:w="4885" w:type="dxa"/>
            <w:tcBorders>
              <w:bottom w:val="single" w:sz="4" w:space="0" w:color="5B9BD5" w:themeColor="accent1"/>
            </w:tcBorders>
            <w:shd w:val="clear" w:color="auto" w:fill="DEEAF6" w:themeFill="accent1" w:themeFillTint="33"/>
            <w:vAlign w:val="center"/>
          </w:tcPr>
          <w:p w14:paraId="1E6AB02A" w14:textId="77777777" w:rsidR="00E75923" w:rsidRPr="00A27940" w:rsidRDefault="00E75923" w:rsidP="00DE09A4">
            <w:pPr>
              <w:spacing w:after="120"/>
              <w:rPr>
                <w:rFonts w:ascii="Open Sans" w:hAnsi="Open Sans" w:cs="Open Sans"/>
                <w:b/>
                <w:sz w:val="20"/>
                <w:szCs w:val="20"/>
              </w:rPr>
            </w:pPr>
            <w:r w:rsidRPr="00A27940">
              <w:rPr>
                <w:rFonts w:ascii="Open Sans" w:hAnsi="Open Sans" w:cs="Open Sans"/>
                <w:sz w:val="20"/>
                <w:szCs w:val="20"/>
              </w:rPr>
              <w:t xml:space="preserve">If the answer to 3.C.13 is </w:t>
            </w:r>
            <w:r w:rsidRPr="00A27940">
              <w:rPr>
                <w:rFonts w:ascii="Open Sans" w:hAnsi="Open Sans" w:cs="Open Sans"/>
                <w:b/>
                <w:sz w:val="20"/>
                <w:szCs w:val="20"/>
              </w:rPr>
              <w:t>yes</w:t>
            </w:r>
            <w:r w:rsidRPr="00A27940">
              <w:rPr>
                <w:rFonts w:ascii="Open Sans" w:hAnsi="Open Sans" w:cs="Open Sans"/>
                <w:sz w:val="20"/>
                <w:szCs w:val="20"/>
              </w:rPr>
              <w:t xml:space="preserve">, </w:t>
            </w:r>
            <w:proofErr w:type="gramStart"/>
            <w:r w:rsidRPr="00A27940">
              <w:rPr>
                <w:rFonts w:ascii="Open Sans" w:hAnsi="Open Sans" w:cs="Open Sans"/>
                <w:sz w:val="20"/>
                <w:szCs w:val="20"/>
              </w:rPr>
              <w:t>please  complete</w:t>
            </w:r>
            <w:proofErr w:type="gramEnd"/>
            <w:r w:rsidRPr="00A27940">
              <w:rPr>
                <w:rFonts w:ascii="Open Sans" w:hAnsi="Open Sans" w:cs="Open Sans"/>
                <w:sz w:val="20"/>
                <w:szCs w:val="20"/>
              </w:rPr>
              <w:t xml:space="preserve"> parts (a), (b) and (c) below:</w:t>
            </w:r>
          </w:p>
        </w:tc>
        <w:tc>
          <w:tcPr>
            <w:tcW w:w="3398" w:type="dxa"/>
            <w:vAlign w:val="center"/>
          </w:tcPr>
          <w:p w14:paraId="7DF50ECD" w14:textId="77777777" w:rsidR="00E75923" w:rsidRPr="00A27940" w:rsidRDefault="00E75923" w:rsidP="00DE09A4">
            <w:pPr>
              <w:spacing w:after="120"/>
              <w:rPr>
                <w:rFonts w:ascii="Open Sans" w:hAnsi="Open Sans" w:cs="Open Sans"/>
                <w:sz w:val="20"/>
                <w:szCs w:val="20"/>
              </w:rPr>
            </w:pPr>
          </w:p>
        </w:tc>
      </w:tr>
      <w:tr w:rsidR="00E75923" w:rsidRPr="00A27940" w14:paraId="69C78569" w14:textId="77777777" w:rsidTr="00DE09A4">
        <w:tc>
          <w:tcPr>
            <w:tcW w:w="959" w:type="dxa"/>
            <w:tcBorders>
              <w:bottom w:val="single" w:sz="4" w:space="0" w:color="5B9BD5" w:themeColor="accent1"/>
            </w:tcBorders>
            <w:shd w:val="clear" w:color="auto" w:fill="DEEAF6" w:themeFill="accent1" w:themeFillTint="33"/>
          </w:tcPr>
          <w:p w14:paraId="3761D3D6" w14:textId="77777777" w:rsidR="00E75923" w:rsidRPr="00A27940" w:rsidRDefault="00E75923" w:rsidP="00DE09A4">
            <w:pPr>
              <w:spacing w:after="120"/>
              <w:rPr>
                <w:rFonts w:ascii="Open Sans" w:hAnsi="Open Sans" w:cs="Open Sans"/>
                <w:sz w:val="20"/>
                <w:szCs w:val="20"/>
              </w:rPr>
            </w:pPr>
          </w:p>
        </w:tc>
        <w:tc>
          <w:tcPr>
            <w:tcW w:w="4885" w:type="dxa"/>
            <w:tcBorders>
              <w:bottom w:val="single" w:sz="4" w:space="0" w:color="5B9BD5" w:themeColor="accent1"/>
            </w:tcBorders>
            <w:shd w:val="clear" w:color="auto" w:fill="DEEAF6" w:themeFill="accent1" w:themeFillTint="33"/>
            <w:vAlign w:val="center"/>
          </w:tcPr>
          <w:p w14:paraId="3F089BCC" w14:textId="77777777" w:rsidR="00E75923" w:rsidRPr="00A27940" w:rsidRDefault="00E75923" w:rsidP="00DE09A4">
            <w:pPr>
              <w:spacing w:after="120"/>
              <w:rPr>
                <w:rFonts w:ascii="Open Sans" w:hAnsi="Open Sans" w:cs="Open Sans"/>
                <w:b/>
                <w:sz w:val="20"/>
                <w:szCs w:val="20"/>
              </w:rPr>
            </w:pPr>
            <w:r w:rsidRPr="00A27940">
              <w:rPr>
                <w:rFonts w:ascii="Open Sans" w:hAnsi="Open Sans" w:cs="Open Sans"/>
                <w:sz w:val="20"/>
                <w:szCs w:val="20"/>
              </w:rPr>
              <w:t>(a) Please provide details of the prior public contract or a prior concession contract that was terminated early, or the damages or other comparable sanctions that were imposed in connection with that prior contract</w:t>
            </w:r>
          </w:p>
        </w:tc>
        <w:tc>
          <w:tcPr>
            <w:tcW w:w="3398" w:type="dxa"/>
            <w:vAlign w:val="center"/>
          </w:tcPr>
          <w:p w14:paraId="484DBFE5"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r w:rsidRPr="00A27940">
              <w:rPr>
                <w:rFonts w:ascii="Open Sans" w:hAnsi="Open Sans" w:cs="Open Sans"/>
                <w:sz w:val="20"/>
                <w:szCs w:val="20"/>
              </w:rPr>
              <w:t xml:space="preserve"> </w:t>
            </w:r>
          </w:p>
        </w:tc>
      </w:tr>
      <w:tr w:rsidR="00E75923" w:rsidRPr="00A27940" w14:paraId="1BFD286A" w14:textId="77777777" w:rsidTr="00DE09A4">
        <w:tc>
          <w:tcPr>
            <w:tcW w:w="959" w:type="dxa"/>
            <w:tcBorders>
              <w:bottom w:val="single" w:sz="4" w:space="0" w:color="5B9BD5" w:themeColor="accent1"/>
            </w:tcBorders>
            <w:shd w:val="clear" w:color="auto" w:fill="DEEAF6" w:themeFill="accent1" w:themeFillTint="33"/>
          </w:tcPr>
          <w:p w14:paraId="26560974" w14:textId="77777777" w:rsidR="00E75923" w:rsidRPr="00A27940" w:rsidRDefault="00E75923" w:rsidP="00DE09A4">
            <w:pPr>
              <w:spacing w:after="120"/>
              <w:rPr>
                <w:rFonts w:ascii="Open Sans" w:hAnsi="Open Sans" w:cs="Open Sans"/>
                <w:sz w:val="20"/>
                <w:szCs w:val="20"/>
              </w:rPr>
            </w:pPr>
          </w:p>
        </w:tc>
        <w:tc>
          <w:tcPr>
            <w:tcW w:w="4885" w:type="dxa"/>
            <w:tcBorders>
              <w:bottom w:val="single" w:sz="4" w:space="0" w:color="5B9BD5" w:themeColor="accent1"/>
            </w:tcBorders>
            <w:shd w:val="clear" w:color="auto" w:fill="DEEAF6" w:themeFill="accent1" w:themeFillTint="33"/>
            <w:vAlign w:val="center"/>
          </w:tcPr>
          <w:p w14:paraId="43593A70" w14:textId="5926B4BE" w:rsidR="00E75923" w:rsidRPr="00903540" w:rsidRDefault="00E75923" w:rsidP="00DE09A4">
            <w:pPr>
              <w:spacing w:after="120"/>
              <w:rPr>
                <w:rFonts w:ascii="Open Sans" w:hAnsi="Open Sans" w:cs="Open Sans"/>
                <w:sz w:val="20"/>
                <w:szCs w:val="20"/>
              </w:rPr>
            </w:pPr>
            <w:r w:rsidRPr="00A27940">
              <w:rPr>
                <w:rFonts w:ascii="Open Sans" w:hAnsi="Open Sans" w:cs="Open Sans"/>
                <w:sz w:val="20"/>
                <w:szCs w:val="20"/>
              </w:rPr>
              <w:t>(b) Has the economic operator taken self-cleaning measures?</w:t>
            </w:r>
          </w:p>
        </w:tc>
        <w:tc>
          <w:tcPr>
            <w:tcW w:w="3398" w:type="dxa"/>
            <w:vAlign w:val="center"/>
          </w:tcPr>
          <w:tbl>
            <w:tblPr>
              <w:tblW w:w="0" w:type="auto"/>
              <w:tblLook w:val="04A0" w:firstRow="1" w:lastRow="0" w:firstColumn="1" w:lastColumn="0" w:noHBand="0" w:noVBand="1"/>
            </w:tblPr>
            <w:tblGrid>
              <w:gridCol w:w="616"/>
              <w:gridCol w:w="568"/>
              <w:gridCol w:w="565"/>
              <w:gridCol w:w="1390"/>
            </w:tblGrid>
            <w:tr w:rsidR="00E75923" w:rsidRPr="00A27940" w14:paraId="3B6E9CB5" w14:textId="77777777" w:rsidTr="00DE09A4">
              <w:tc>
                <w:tcPr>
                  <w:tcW w:w="693" w:type="dxa"/>
                </w:tcPr>
                <w:p w14:paraId="5123BBCB" w14:textId="77777777" w:rsidR="00E75923" w:rsidRPr="00A27940" w:rsidRDefault="00E75923" w:rsidP="00DE09A4">
                  <w:pPr>
                    <w:spacing w:after="120"/>
                    <w:rPr>
                      <w:rFonts w:ascii="Open Sans" w:eastAsia="Arial" w:hAnsi="Open Sans" w:cs="Open Sans"/>
                      <w:sz w:val="20"/>
                      <w:szCs w:val="20"/>
                    </w:rPr>
                  </w:pPr>
                  <w:r w:rsidRPr="00A27940">
                    <w:rPr>
                      <w:rFonts w:ascii="Open Sans" w:hAnsi="Open Sans" w:cs="Open Sans"/>
                      <w:sz w:val="20"/>
                      <w:szCs w:val="20"/>
                    </w:rPr>
                    <w:t xml:space="preserve"> </w:t>
                  </w:r>
                  <w:r w:rsidRPr="00A27940">
                    <w:rPr>
                      <w:rFonts w:ascii="Open Sans" w:eastAsia="Arial" w:hAnsi="Open Sans" w:cs="Open Sans"/>
                      <w:sz w:val="20"/>
                      <w:szCs w:val="20"/>
                    </w:rPr>
                    <w:t>Yes</w:t>
                  </w:r>
                </w:p>
              </w:tc>
              <w:sdt>
                <w:sdtPr>
                  <w:rPr>
                    <w:rFonts w:ascii="Open Sans" w:eastAsia="Arial" w:hAnsi="Open Sans" w:cs="Open Sans"/>
                    <w:sz w:val="22"/>
                    <w:szCs w:val="22"/>
                  </w:rPr>
                  <w:id w:val="1497946816"/>
                </w:sdtPr>
                <w:sdtContent>
                  <w:tc>
                    <w:tcPr>
                      <w:tcW w:w="720" w:type="dxa"/>
                    </w:tcPr>
                    <w:p w14:paraId="62E8442B"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c>
                <w:tcPr>
                  <w:tcW w:w="630" w:type="dxa"/>
                </w:tcPr>
                <w:p w14:paraId="038C1545"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No</w:t>
                  </w:r>
                </w:p>
              </w:tc>
              <w:sdt>
                <w:sdtPr>
                  <w:rPr>
                    <w:rFonts w:ascii="Open Sans" w:eastAsia="Arial" w:hAnsi="Open Sans" w:cs="Open Sans"/>
                    <w:sz w:val="22"/>
                    <w:szCs w:val="22"/>
                  </w:rPr>
                  <w:id w:val="1497946817"/>
                </w:sdtPr>
                <w:sdtContent>
                  <w:tc>
                    <w:tcPr>
                      <w:tcW w:w="2243" w:type="dxa"/>
                    </w:tcPr>
                    <w:p w14:paraId="30189DE8"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r>
          </w:tbl>
          <w:p w14:paraId="1D7E93EA" w14:textId="77777777" w:rsidR="00E75923" w:rsidRPr="00A27940" w:rsidRDefault="00E75923" w:rsidP="00DE09A4">
            <w:pPr>
              <w:spacing w:after="120"/>
              <w:rPr>
                <w:rFonts w:ascii="Open Sans" w:hAnsi="Open Sans" w:cs="Open Sans"/>
                <w:sz w:val="20"/>
                <w:szCs w:val="20"/>
              </w:rPr>
            </w:pPr>
          </w:p>
        </w:tc>
      </w:tr>
      <w:tr w:rsidR="00E75923" w:rsidRPr="00A27940" w14:paraId="144134E2" w14:textId="77777777" w:rsidTr="00DE09A4">
        <w:tc>
          <w:tcPr>
            <w:tcW w:w="959" w:type="dxa"/>
            <w:tcBorders>
              <w:bottom w:val="single" w:sz="4" w:space="0" w:color="5B9BD5" w:themeColor="accent1"/>
            </w:tcBorders>
            <w:shd w:val="clear" w:color="auto" w:fill="DEEAF6" w:themeFill="accent1" w:themeFillTint="33"/>
          </w:tcPr>
          <w:p w14:paraId="5A042B05" w14:textId="77777777" w:rsidR="00E75923" w:rsidRPr="00A27940" w:rsidRDefault="00E75923" w:rsidP="00DE09A4">
            <w:pPr>
              <w:spacing w:after="120"/>
              <w:rPr>
                <w:rFonts w:ascii="Open Sans" w:hAnsi="Open Sans" w:cs="Open Sans"/>
                <w:sz w:val="20"/>
                <w:szCs w:val="20"/>
              </w:rPr>
            </w:pPr>
          </w:p>
        </w:tc>
        <w:tc>
          <w:tcPr>
            <w:tcW w:w="4885" w:type="dxa"/>
            <w:tcBorders>
              <w:bottom w:val="single" w:sz="4" w:space="0" w:color="5B9BD5" w:themeColor="accent1"/>
            </w:tcBorders>
            <w:shd w:val="clear" w:color="auto" w:fill="DEEAF6" w:themeFill="accent1" w:themeFillTint="33"/>
            <w:vAlign w:val="center"/>
          </w:tcPr>
          <w:p w14:paraId="6CF347B7" w14:textId="77777777" w:rsidR="00E75923" w:rsidRPr="00A27940" w:rsidRDefault="00E75923" w:rsidP="00DE09A4">
            <w:pPr>
              <w:spacing w:after="120"/>
              <w:rPr>
                <w:rFonts w:ascii="Open Sans" w:hAnsi="Open Sans" w:cs="Open Sans"/>
                <w:b/>
                <w:sz w:val="20"/>
                <w:szCs w:val="20"/>
              </w:rPr>
            </w:pPr>
            <w:r w:rsidRPr="00A27940">
              <w:rPr>
                <w:rFonts w:ascii="Open Sans" w:hAnsi="Open Sans" w:cs="Open Sans"/>
                <w:sz w:val="20"/>
                <w:szCs w:val="20"/>
              </w:rPr>
              <w:t>(c) If the economic operator has taken self-cleaning measures, please describe the measures taken</w:t>
            </w:r>
          </w:p>
        </w:tc>
        <w:tc>
          <w:tcPr>
            <w:tcW w:w="3398" w:type="dxa"/>
            <w:vAlign w:val="center"/>
          </w:tcPr>
          <w:p w14:paraId="4C131CB5" w14:textId="77777777" w:rsidR="00E75923" w:rsidRPr="00A27940" w:rsidRDefault="00E75923" w:rsidP="00DE09A4">
            <w:pPr>
              <w:spacing w:after="120"/>
              <w:rPr>
                <w:rFonts w:ascii="Open Sans" w:hAnsi="Open Sans" w:cs="Open Sans"/>
                <w:sz w:val="20"/>
                <w:szCs w:val="20"/>
              </w:rPr>
            </w:pPr>
            <w:r w:rsidRPr="00A27940">
              <w:rPr>
                <w:rFonts w:ascii="Open Sans" w:hAnsi="Open Sans" w:cs="Open Sans"/>
                <w:sz w:val="22"/>
                <w:szCs w:val="22"/>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2"/>
                <w:szCs w:val="22"/>
              </w:rPr>
            </w:r>
            <w:r w:rsidRPr="00A27940">
              <w:rPr>
                <w:rFonts w:ascii="Open Sans" w:hAnsi="Open Sans" w:cs="Open Sans"/>
                <w:sz w:val="22"/>
                <w:szCs w:val="22"/>
              </w:rPr>
              <w:fldChar w:fldCharType="separate"/>
            </w:r>
            <w:r w:rsidRPr="00A27940">
              <w:rPr>
                <w:rFonts w:ascii="Open Sans" w:hAnsi="Open Sans" w:cs="Open Sans"/>
                <w:noProof/>
                <w:sz w:val="20"/>
                <w:szCs w:val="20"/>
              </w:rPr>
              <w:t>Click here and insert details</w:t>
            </w:r>
            <w:r w:rsidRPr="00A27940">
              <w:rPr>
                <w:rFonts w:ascii="Open Sans" w:hAnsi="Open Sans" w:cs="Open Sans"/>
                <w:sz w:val="22"/>
                <w:szCs w:val="22"/>
              </w:rPr>
              <w:fldChar w:fldCharType="end"/>
            </w:r>
            <w:r w:rsidRPr="00A27940">
              <w:rPr>
                <w:rFonts w:ascii="Open Sans" w:hAnsi="Open Sans" w:cs="Open Sans"/>
                <w:sz w:val="20"/>
                <w:szCs w:val="20"/>
              </w:rPr>
              <w:t xml:space="preserve"> </w:t>
            </w:r>
          </w:p>
        </w:tc>
      </w:tr>
      <w:tr w:rsidR="00E75923" w:rsidRPr="00A27940" w14:paraId="17DB3A39" w14:textId="77777777" w:rsidTr="00DE09A4">
        <w:trPr>
          <w:trHeight w:val="1292"/>
        </w:trPr>
        <w:tc>
          <w:tcPr>
            <w:tcW w:w="959" w:type="dxa"/>
            <w:vMerge w:val="restart"/>
            <w:shd w:val="clear" w:color="auto" w:fill="DEEAF6" w:themeFill="accent1" w:themeFillTint="33"/>
          </w:tcPr>
          <w:p w14:paraId="24966F83" w14:textId="77777777" w:rsidR="00E75923" w:rsidRPr="00A27940" w:rsidRDefault="00E75923" w:rsidP="00DE09A4">
            <w:pPr>
              <w:pStyle w:val="ListParagraph"/>
              <w:spacing w:after="120"/>
              <w:ind w:left="0"/>
              <w:rPr>
                <w:rFonts w:ascii="Open Sans" w:hAnsi="Open Sans" w:cs="Open Sans"/>
                <w:sz w:val="20"/>
                <w:szCs w:val="20"/>
              </w:rPr>
            </w:pPr>
            <w:r w:rsidRPr="00A27940">
              <w:rPr>
                <w:rFonts w:ascii="Open Sans" w:hAnsi="Open Sans" w:cs="Open Sans"/>
                <w:sz w:val="20"/>
                <w:szCs w:val="20"/>
              </w:rPr>
              <w:t>3.C.15</w:t>
            </w:r>
          </w:p>
        </w:tc>
        <w:tc>
          <w:tcPr>
            <w:tcW w:w="4885" w:type="dxa"/>
            <w:vMerge w:val="restart"/>
            <w:shd w:val="clear" w:color="auto" w:fill="DEEAF6" w:themeFill="accent1" w:themeFillTint="33"/>
            <w:vAlign w:val="center"/>
          </w:tcPr>
          <w:p w14:paraId="3A40AAEA" w14:textId="77777777" w:rsidR="00E75923" w:rsidRPr="00A27940" w:rsidRDefault="00E75923" w:rsidP="00DE09A4">
            <w:pPr>
              <w:pStyle w:val="ListParagraph"/>
              <w:spacing w:after="120"/>
              <w:ind w:left="0"/>
              <w:rPr>
                <w:rFonts w:ascii="Open Sans" w:hAnsi="Open Sans" w:cs="Open Sans"/>
                <w:sz w:val="20"/>
                <w:szCs w:val="20"/>
              </w:rPr>
            </w:pPr>
            <w:r w:rsidRPr="00A27940">
              <w:rPr>
                <w:rFonts w:ascii="Open Sans" w:hAnsi="Open Sans" w:cs="Open Sans"/>
                <w:sz w:val="20"/>
                <w:szCs w:val="20"/>
              </w:rPr>
              <w:t>Can the economic operator confirm that:</w:t>
            </w:r>
          </w:p>
          <w:p w14:paraId="5DE9A0EF" w14:textId="77777777" w:rsidR="00E75923" w:rsidRPr="00A27940" w:rsidRDefault="00E75923" w:rsidP="00DE09A4">
            <w:pPr>
              <w:pStyle w:val="ListParagraph"/>
              <w:spacing w:after="120"/>
              <w:ind w:left="0"/>
              <w:rPr>
                <w:rFonts w:ascii="Open Sans" w:hAnsi="Open Sans" w:cs="Open Sans"/>
                <w:sz w:val="20"/>
                <w:szCs w:val="20"/>
              </w:rPr>
            </w:pPr>
          </w:p>
          <w:p w14:paraId="66CFC711" w14:textId="77777777" w:rsidR="00E75923" w:rsidRPr="00A27940" w:rsidRDefault="00E75923" w:rsidP="00E75923">
            <w:pPr>
              <w:pStyle w:val="ListParagraph"/>
              <w:numPr>
                <w:ilvl w:val="0"/>
                <w:numId w:val="4"/>
              </w:numPr>
              <w:suppressAutoHyphens w:val="0"/>
              <w:spacing w:after="120"/>
              <w:ind w:left="337" w:hanging="337"/>
              <w:contextualSpacing w:val="0"/>
              <w:rPr>
                <w:rFonts w:ascii="Open Sans" w:hAnsi="Open Sans" w:cs="Open Sans"/>
                <w:sz w:val="20"/>
                <w:szCs w:val="20"/>
              </w:rPr>
            </w:pPr>
            <w:r w:rsidRPr="00A27940">
              <w:rPr>
                <w:rFonts w:ascii="Open Sans" w:hAnsi="Open Sans" w:cs="Open Sans"/>
                <w:sz w:val="20"/>
                <w:szCs w:val="20"/>
              </w:rPr>
              <w:t>It has not been guilty of serious misinterpretation in supplying the information required for the verification of the absence of grounds for exclusion or the fulfilment of the selection criteria,</w:t>
            </w:r>
          </w:p>
          <w:p w14:paraId="513C5399" w14:textId="77777777" w:rsidR="00E75923" w:rsidRPr="00903540" w:rsidRDefault="00E75923" w:rsidP="00903540">
            <w:pPr>
              <w:spacing w:after="120"/>
              <w:rPr>
                <w:rFonts w:ascii="Open Sans" w:hAnsi="Open Sans" w:cs="Open Sans"/>
                <w:sz w:val="20"/>
                <w:szCs w:val="20"/>
              </w:rPr>
            </w:pPr>
          </w:p>
          <w:p w14:paraId="125FF731" w14:textId="77777777" w:rsidR="00E75923" w:rsidRPr="00A27940" w:rsidRDefault="00E75923" w:rsidP="00E75923">
            <w:pPr>
              <w:pStyle w:val="ListParagraph"/>
              <w:numPr>
                <w:ilvl w:val="0"/>
                <w:numId w:val="4"/>
              </w:numPr>
              <w:suppressAutoHyphens w:val="0"/>
              <w:spacing w:after="120"/>
              <w:ind w:left="337" w:hanging="337"/>
              <w:contextualSpacing w:val="0"/>
              <w:rPr>
                <w:rFonts w:ascii="Open Sans" w:hAnsi="Open Sans" w:cs="Open Sans"/>
                <w:sz w:val="20"/>
                <w:szCs w:val="20"/>
              </w:rPr>
            </w:pPr>
            <w:r w:rsidRPr="00A27940">
              <w:rPr>
                <w:rFonts w:ascii="Open Sans" w:hAnsi="Open Sans" w:cs="Open Sans"/>
                <w:sz w:val="20"/>
                <w:szCs w:val="20"/>
              </w:rPr>
              <w:t xml:space="preserve">It has not withheld such information, </w:t>
            </w:r>
          </w:p>
          <w:p w14:paraId="7AEEE0E0" w14:textId="77777777" w:rsidR="00E75923" w:rsidRPr="00903540" w:rsidRDefault="00E75923" w:rsidP="00903540">
            <w:pPr>
              <w:spacing w:after="120"/>
              <w:rPr>
                <w:rFonts w:ascii="Open Sans" w:hAnsi="Open Sans" w:cs="Open Sans"/>
                <w:sz w:val="20"/>
                <w:szCs w:val="20"/>
              </w:rPr>
            </w:pPr>
          </w:p>
          <w:p w14:paraId="3935EB6F" w14:textId="77777777" w:rsidR="00E75923" w:rsidRPr="00A27940" w:rsidRDefault="00E75923" w:rsidP="00E75923">
            <w:pPr>
              <w:pStyle w:val="ListParagraph"/>
              <w:numPr>
                <w:ilvl w:val="0"/>
                <w:numId w:val="4"/>
              </w:numPr>
              <w:suppressAutoHyphens w:val="0"/>
              <w:spacing w:after="120"/>
              <w:ind w:left="337" w:hanging="337"/>
              <w:contextualSpacing w:val="0"/>
              <w:rPr>
                <w:rFonts w:ascii="Open Sans" w:hAnsi="Open Sans" w:cs="Open Sans"/>
                <w:sz w:val="20"/>
                <w:szCs w:val="20"/>
              </w:rPr>
            </w:pPr>
            <w:r w:rsidRPr="00A27940">
              <w:rPr>
                <w:rFonts w:ascii="Open Sans" w:hAnsi="Open Sans" w:cs="Open Sans"/>
                <w:sz w:val="20"/>
                <w:szCs w:val="20"/>
              </w:rPr>
              <w:t xml:space="preserve">It has been able, without delay, to submit the supporting documents required by a contracting authority or contracting entity, and </w:t>
            </w:r>
          </w:p>
          <w:p w14:paraId="636A72E9" w14:textId="77777777" w:rsidR="00E75923" w:rsidRPr="00A27940" w:rsidRDefault="00E75923" w:rsidP="00DE09A4">
            <w:pPr>
              <w:spacing w:after="120"/>
              <w:rPr>
                <w:rFonts w:ascii="Open Sans" w:hAnsi="Open Sans" w:cs="Open Sans"/>
                <w:sz w:val="20"/>
                <w:szCs w:val="20"/>
              </w:rPr>
            </w:pPr>
          </w:p>
          <w:p w14:paraId="05C74CC2" w14:textId="77777777" w:rsidR="00E75923" w:rsidRPr="00A27940" w:rsidRDefault="00E75923" w:rsidP="00E75923">
            <w:pPr>
              <w:pStyle w:val="ListParagraph"/>
              <w:numPr>
                <w:ilvl w:val="0"/>
                <w:numId w:val="4"/>
              </w:numPr>
              <w:suppressAutoHyphens w:val="0"/>
              <w:spacing w:after="120"/>
              <w:ind w:left="337" w:hanging="337"/>
              <w:contextualSpacing w:val="0"/>
              <w:rPr>
                <w:rFonts w:ascii="Open Sans" w:hAnsi="Open Sans" w:cs="Open Sans"/>
                <w:sz w:val="20"/>
                <w:szCs w:val="20"/>
              </w:rPr>
            </w:pPr>
            <w:r w:rsidRPr="00A27940">
              <w:rPr>
                <w:rFonts w:ascii="Open Sans" w:hAnsi="Open Sans" w:cs="Open Sans"/>
                <w:sz w:val="20"/>
                <w:szCs w:val="20"/>
              </w:rPr>
              <w:t xml:space="preserve">It has not undertaken to unduly influence the </w:t>
            </w:r>
            <w:proofErr w:type="gramStart"/>
            <w:r w:rsidRPr="00A27940">
              <w:rPr>
                <w:rFonts w:ascii="Open Sans" w:hAnsi="Open Sans" w:cs="Open Sans"/>
                <w:sz w:val="20"/>
                <w:szCs w:val="20"/>
              </w:rPr>
              <w:t>decision making</w:t>
            </w:r>
            <w:proofErr w:type="gramEnd"/>
            <w:r w:rsidRPr="00A27940">
              <w:rPr>
                <w:rFonts w:ascii="Open Sans" w:hAnsi="Open Sans" w:cs="Open Sans"/>
                <w:sz w:val="20"/>
                <w:szCs w:val="20"/>
              </w:rPr>
              <w:t xml:space="preserve">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398" w:type="dxa"/>
            <w:vAlign w:val="center"/>
          </w:tcPr>
          <w:p w14:paraId="49D86879" w14:textId="77777777" w:rsidR="00E75923" w:rsidRPr="00A27940" w:rsidRDefault="00E75923" w:rsidP="00DE09A4">
            <w:pPr>
              <w:rPr>
                <w:rFonts w:ascii="Open Sans" w:hAnsi="Open Sans" w:cs="Open Sans"/>
                <w:sz w:val="22"/>
                <w:szCs w:val="22"/>
              </w:rPr>
            </w:pPr>
          </w:p>
          <w:p w14:paraId="0E2CB411" w14:textId="77777777" w:rsidR="00E75923" w:rsidRPr="00A27940" w:rsidRDefault="00E75923" w:rsidP="00DE09A4">
            <w:pPr>
              <w:rPr>
                <w:rFonts w:ascii="Open Sans" w:hAnsi="Open Sans" w:cs="Open Sans"/>
                <w:sz w:val="22"/>
                <w:szCs w:val="22"/>
              </w:rPr>
            </w:pPr>
          </w:p>
          <w:tbl>
            <w:tblPr>
              <w:tblW w:w="0" w:type="auto"/>
              <w:tblLook w:val="04A0" w:firstRow="1" w:lastRow="0" w:firstColumn="1" w:lastColumn="0" w:noHBand="0" w:noVBand="1"/>
            </w:tblPr>
            <w:tblGrid>
              <w:gridCol w:w="1576"/>
              <w:gridCol w:w="442"/>
              <w:gridCol w:w="495"/>
              <w:gridCol w:w="626"/>
            </w:tblGrid>
            <w:tr w:rsidR="00E75923" w:rsidRPr="00A27940" w14:paraId="595C2683" w14:textId="77777777" w:rsidTr="00DE09A4">
              <w:tc>
                <w:tcPr>
                  <w:tcW w:w="1599" w:type="dxa"/>
                </w:tcPr>
                <w:p w14:paraId="640495F0" w14:textId="77777777" w:rsidR="00E75923" w:rsidRPr="00A27940" w:rsidRDefault="00E75923" w:rsidP="00E75923">
                  <w:pPr>
                    <w:pStyle w:val="ListParagraph"/>
                    <w:numPr>
                      <w:ilvl w:val="0"/>
                      <w:numId w:val="14"/>
                    </w:numPr>
                    <w:suppressAutoHyphens w:val="0"/>
                    <w:spacing w:after="120"/>
                    <w:contextualSpacing w:val="0"/>
                    <w:rPr>
                      <w:rFonts w:ascii="Open Sans" w:eastAsia="Arial" w:hAnsi="Open Sans" w:cs="Open Sans"/>
                      <w:sz w:val="20"/>
                      <w:szCs w:val="20"/>
                    </w:rPr>
                  </w:pPr>
                  <w:r w:rsidRPr="00A27940">
                    <w:rPr>
                      <w:rFonts w:ascii="Open Sans" w:eastAsia="Arial" w:hAnsi="Open Sans" w:cs="Open Sans"/>
                      <w:sz w:val="20"/>
                      <w:szCs w:val="20"/>
                    </w:rPr>
                    <w:t>Yes</w:t>
                  </w:r>
                </w:p>
              </w:tc>
              <w:sdt>
                <w:sdtPr>
                  <w:rPr>
                    <w:rFonts w:ascii="Open Sans" w:eastAsia="Arial" w:hAnsi="Open Sans" w:cs="Open Sans"/>
                    <w:sz w:val="22"/>
                    <w:szCs w:val="22"/>
                  </w:rPr>
                  <w:id w:val="2013491779"/>
                </w:sdtPr>
                <w:sdtContent>
                  <w:tc>
                    <w:tcPr>
                      <w:tcW w:w="446" w:type="dxa"/>
                    </w:tcPr>
                    <w:p w14:paraId="1EF90702"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c>
                <w:tcPr>
                  <w:tcW w:w="495" w:type="dxa"/>
                </w:tcPr>
                <w:p w14:paraId="528EA401"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No</w:t>
                  </w:r>
                </w:p>
              </w:tc>
              <w:sdt>
                <w:sdtPr>
                  <w:rPr>
                    <w:rFonts w:ascii="Open Sans" w:eastAsia="Arial" w:hAnsi="Open Sans" w:cs="Open Sans"/>
                    <w:sz w:val="22"/>
                    <w:szCs w:val="22"/>
                  </w:rPr>
                  <w:id w:val="-981921388"/>
                </w:sdtPr>
                <w:sdtContent>
                  <w:tc>
                    <w:tcPr>
                      <w:tcW w:w="642" w:type="dxa"/>
                    </w:tcPr>
                    <w:p w14:paraId="453690C1"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r>
          </w:tbl>
          <w:p w14:paraId="3F3E46BB" w14:textId="77777777" w:rsidR="00E75923" w:rsidRPr="00A27940" w:rsidRDefault="00E75923" w:rsidP="00DE09A4">
            <w:pPr>
              <w:pStyle w:val="ListParagraph"/>
              <w:spacing w:after="120"/>
              <w:ind w:left="0"/>
              <w:rPr>
                <w:rFonts w:ascii="Open Sans" w:hAnsi="Open Sans" w:cs="Open Sans"/>
                <w:sz w:val="20"/>
                <w:szCs w:val="20"/>
              </w:rPr>
            </w:pPr>
          </w:p>
          <w:p w14:paraId="532C574A" w14:textId="77777777" w:rsidR="00E75923" w:rsidRPr="00A27940" w:rsidRDefault="00E75923" w:rsidP="00DE09A4">
            <w:pPr>
              <w:pStyle w:val="ListParagraph"/>
              <w:spacing w:after="120"/>
              <w:ind w:left="0"/>
              <w:rPr>
                <w:rFonts w:ascii="Open Sans" w:hAnsi="Open Sans" w:cs="Open Sans"/>
                <w:sz w:val="20"/>
                <w:szCs w:val="20"/>
              </w:rPr>
            </w:pPr>
          </w:p>
          <w:p w14:paraId="671D862D" w14:textId="77777777" w:rsidR="00E75923" w:rsidRPr="00A27940" w:rsidRDefault="00E75923" w:rsidP="00DE09A4">
            <w:pPr>
              <w:pStyle w:val="ListParagraph"/>
              <w:spacing w:after="120"/>
              <w:ind w:left="0"/>
              <w:rPr>
                <w:rFonts w:ascii="Open Sans" w:hAnsi="Open Sans" w:cs="Open Sans"/>
                <w:sz w:val="20"/>
                <w:szCs w:val="20"/>
              </w:rPr>
            </w:pPr>
          </w:p>
          <w:p w14:paraId="72B15372" w14:textId="77777777" w:rsidR="00E75923" w:rsidRPr="00A27940" w:rsidRDefault="00E75923" w:rsidP="00DE09A4">
            <w:pPr>
              <w:pStyle w:val="ListParagraph"/>
              <w:spacing w:after="120"/>
              <w:ind w:left="0"/>
              <w:rPr>
                <w:rFonts w:ascii="Open Sans" w:hAnsi="Open Sans" w:cs="Open Sans"/>
                <w:sz w:val="20"/>
                <w:szCs w:val="20"/>
              </w:rPr>
            </w:pPr>
          </w:p>
        </w:tc>
      </w:tr>
      <w:tr w:rsidR="00E75923" w:rsidRPr="00A27940" w14:paraId="2B5D2EB0" w14:textId="77777777" w:rsidTr="00DE09A4">
        <w:trPr>
          <w:trHeight w:val="1290"/>
        </w:trPr>
        <w:tc>
          <w:tcPr>
            <w:tcW w:w="959" w:type="dxa"/>
            <w:vMerge/>
            <w:shd w:val="clear" w:color="auto" w:fill="DEEAF6" w:themeFill="accent1" w:themeFillTint="33"/>
          </w:tcPr>
          <w:p w14:paraId="50554F48" w14:textId="77777777" w:rsidR="00E75923" w:rsidRPr="00A27940" w:rsidRDefault="00E75923" w:rsidP="00DE09A4">
            <w:pPr>
              <w:pStyle w:val="ListParagraph"/>
              <w:spacing w:after="120"/>
              <w:ind w:left="0"/>
              <w:rPr>
                <w:rFonts w:ascii="Open Sans" w:hAnsi="Open Sans" w:cs="Open Sans"/>
                <w:sz w:val="22"/>
                <w:szCs w:val="22"/>
              </w:rPr>
            </w:pPr>
          </w:p>
        </w:tc>
        <w:tc>
          <w:tcPr>
            <w:tcW w:w="4885" w:type="dxa"/>
            <w:vMerge/>
            <w:shd w:val="clear" w:color="auto" w:fill="DEEAF6" w:themeFill="accent1" w:themeFillTint="33"/>
            <w:vAlign w:val="center"/>
          </w:tcPr>
          <w:p w14:paraId="73CF6E4C" w14:textId="77777777" w:rsidR="00E75923" w:rsidRPr="00A27940" w:rsidRDefault="00E75923" w:rsidP="00DE09A4">
            <w:pPr>
              <w:pStyle w:val="ListParagraph"/>
              <w:spacing w:after="120"/>
              <w:ind w:left="0"/>
              <w:rPr>
                <w:rFonts w:ascii="Open Sans" w:hAnsi="Open Sans" w:cs="Open Sans"/>
                <w:sz w:val="20"/>
                <w:szCs w:val="20"/>
              </w:rPr>
            </w:pPr>
          </w:p>
        </w:tc>
        <w:tc>
          <w:tcPr>
            <w:tcW w:w="3398" w:type="dxa"/>
            <w:vAlign w:val="center"/>
          </w:tcPr>
          <w:tbl>
            <w:tblPr>
              <w:tblW w:w="0" w:type="auto"/>
              <w:tblLook w:val="04A0" w:firstRow="1" w:lastRow="0" w:firstColumn="1" w:lastColumn="0" w:noHBand="0" w:noVBand="1"/>
            </w:tblPr>
            <w:tblGrid>
              <w:gridCol w:w="1246"/>
              <w:gridCol w:w="478"/>
              <w:gridCol w:w="526"/>
              <w:gridCol w:w="889"/>
            </w:tblGrid>
            <w:tr w:rsidR="00E75923" w:rsidRPr="00A27940" w14:paraId="1E52C514" w14:textId="77777777" w:rsidTr="00DE09A4">
              <w:tc>
                <w:tcPr>
                  <w:tcW w:w="693" w:type="dxa"/>
                </w:tcPr>
                <w:p w14:paraId="77C73E16" w14:textId="77777777" w:rsidR="00E75923" w:rsidRPr="00A27940" w:rsidRDefault="00E75923" w:rsidP="00E75923">
                  <w:pPr>
                    <w:pStyle w:val="ListParagraph"/>
                    <w:numPr>
                      <w:ilvl w:val="0"/>
                      <w:numId w:val="14"/>
                    </w:numPr>
                    <w:suppressAutoHyphens w:val="0"/>
                    <w:spacing w:after="120"/>
                    <w:contextualSpacing w:val="0"/>
                    <w:rPr>
                      <w:rFonts w:ascii="Open Sans" w:eastAsia="Arial" w:hAnsi="Open Sans" w:cs="Open Sans"/>
                      <w:sz w:val="20"/>
                      <w:szCs w:val="20"/>
                    </w:rPr>
                  </w:pPr>
                  <w:r w:rsidRPr="00A27940">
                    <w:rPr>
                      <w:rFonts w:ascii="Open Sans" w:eastAsia="Arial" w:hAnsi="Open Sans" w:cs="Open Sans"/>
                      <w:sz w:val="20"/>
                      <w:szCs w:val="20"/>
                    </w:rPr>
                    <w:t>Yes</w:t>
                  </w:r>
                </w:p>
              </w:tc>
              <w:sdt>
                <w:sdtPr>
                  <w:rPr>
                    <w:rFonts w:ascii="Open Sans" w:eastAsia="Arial" w:hAnsi="Open Sans" w:cs="Open Sans"/>
                    <w:sz w:val="22"/>
                    <w:szCs w:val="22"/>
                  </w:rPr>
                  <w:id w:val="1497947139"/>
                </w:sdtPr>
                <w:sdtContent>
                  <w:tc>
                    <w:tcPr>
                      <w:tcW w:w="720" w:type="dxa"/>
                    </w:tcPr>
                    <w:p w14:paraId="31A5C229"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c>
                <w:tcPr>
                  <w:tcW w:w="630" w:type="dxa"/>
                </w:tcPr>
                <w:p w14:paraId="3F167596"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No</w:t>
                  </w:r>
                </w:p>
              </w:tc>
              <w:sdt>
                <w:sdtPr>
                  <w:rPr>
                    <w:rFonts w:ascii="Open Sans" w:eastAsia="Arial" w:hAnsi="Open Sans" w:cs="Open Sans"/>
                    <w:sz w:val="22"/>
                    <w:szCs w:val="22"/>
                  </w:rPr>
                  <w:id w:val="1497947140"/>
                </w:sdtPr>
                <w:sdtContent>
                  <w:tc>
                    <w:tcPr>
                      <w:tcW w:w="2243" w:type="dxa"/>
                    </w:tcPr>
                    <w:p w14:paraId="5BA9DB66"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r>
          </w:tbl>
          <w:p w14:paraId="685F4EC1" w14:textId="77777777" w:rsidR="00E75923" w:rsidRPr="00A27940" w:rsidRDefault="00E75923" w:rsidP="00DE09A4">
            <w:pPr>
              <w:spacing w:after="120"/>
              <w:rPr>
                <w:rFonts w:ascii="Open Sans" w:eastAsia="Arial" w:hAnsi="Open Sans" w:cs="Open Sans"/>
                <w:sz w:val="20"/>
                <w:szCs w:val="20"/>
              </w:rPr>
            </w:pPr>
          </w:p>
        </w:tc>
      </w:tr>
      <w:tr w:rsidR="00E75923" w:rsidRPr="00A27940" w14:paraId="371C0F7C" w14:textId="77777777" w:rsidTr="00DE09A4">
        <w:trPr>
          <w:trHeight w:val="1290"/>
        </w:trPr>
        <w:tc>
          <w:tcPr>
            <w:tcW w:w="959" w:type="dxa"/>
            <w:vMerge/>
            <w:shd w:val="clear" w:color="auto" w:fill="DEEAF6" w:themeFill="accent1" w:themeFillTint="33"/>
          </w:tcPr>
          <w:p w14:paraId="30D4D0FB" w14:textId="77777777" w:rsidR="00E75923" w:rsidRPr="00A27940" w:rsidRDefault="00E75923" w:rsidP="00DE09A4">
            <w:pPr>
              <w:pStyle w:val="ListParagraph"/>
              <w:spacing w:after="120"/>
              <w:ind w:left="0"/>
              <w:rPr>
                <w:rFonts w:ascii="Open Sans" w:hAnsi="Open Sans" w:cs="Open Sans"/>
                <w:sz w:val="22"/>
                <w:szCs w:val="22"/>
              </w:rPr>
            </w:pPr>
          </w:p>
        </w:tc>
        <w:tc>
          <w:tcPr>
            <w:tcW w:w="4885" w:type="dxa"/>
            <w:vMerge/>
            <w:shd w:val="clear" w:color="auto" w:fill="DEEAF6" w:themeFill="accent1" w:themeFillTint="33"/>
            <w:vAlign w:val="center"/>
          </w:tcPr>
          <w:p w14:paraId="6F620C1D" w14:textId="77777777" w:rsidR="00E75923" w:rsidRPr="00A27940" w:rsidRDefault="00E75923" w:rsidP="00DE09A4">
            <w:pPr>
              <w:pStyle w:val="ListParagraph"/>
              <w:spacing w:after="120"/>
              <w:ind w:left="0"/>
              <w:rPr>
                <w:rFonts w:ascii="Open Sans" w:hAnsi="Open Sans" w:cs="Open Sans"/>
                <w:sz w:val="20"/>
                <w:szCs w:val="20"/>
              </w:rPr>
            </w:pPr>
          </w:p>
        </w:tc>
        <w:tc>
          <w:tcPr>
            <w:tcW w:w="3398" w:type="dxa"/>
            <w:vAlign w:val="center"/>
          </w:tcPr>
          <w:tbl>
            <w:tblPr>
              <w:tblW w:w="0" w:type="auto"/>
              <w:tblLook w:val="04A0" w:firstRow="1" w:lastRow="0" w:firstColumn="1" w:lastColumn="0" w:noHBand="0" w:noVBand="1"/>
            </w:tblPr>
            <w:tblGrid>
              <w:gridCol w:w="1246"/>
              <w:gridCol w:w="478"/>
              <w:gridCol w:w="526"/>
              <w:gridCol w:w="889"/>
            </w:tblGrid>
            <w:tr w:rsidR="00E75923" w:rsidRPr="00A27940" w14:paraId="061B439B" w14:textId="77777777" w:rsidTr="00DE09A4">
              <w:tc>
                <w:tcPr>
                  <w:tcW w:w="693" w:type="dxa"/>
                </w:tcPr>
                <w:p w14:paraId="1F77BA0F" w14:textId="77777777" w:rsidR="00E75923" w:rsidRPr="00A27940" w:rsidRDefault="00E75923" w:rsidP="00E75923">
                  <w:pPr>
                    <w:pStyle w:val="ListParagraph"/>
                    <w:numPr>
                      <w:ilvl w:val="0"/>
                      <w:numId w:val="14"/>
                    </w:numPr>
                    <w:suppressAutoHyphens w:val="0"/>
                    <w:spacing w:after="120"/>
                    <w:contextualSpacing w:val="0"/>
                    <w:rPr>
                      <w:rFonts w:ascii="Open Sans" w:eastAsia="Arial" w:hAnsi="Open Sans" w:cs="Open Sans"/>
                      <w:sz w:val="20"/>
                      <w:szCs w:val="20"/>
                    </w:rPr>
                  </w:pPr>
                  <w:r w:rsidRPr="00A27940">
                    <w:rPr>
                      <w:rFonts w:ascii="Open Sans" w:eastAsia="Arial" w:hAnsi="Open Sans" w:cs="Open Sans"/>
                      <w:sz w:val="20"/>
                      <w:szCs w:val="20"/>
                    </w:rPr>
                    <w:t>Yes</w:t>
                  </w:r>
                </w:p>
              </w:tc>
              <w:sdt>
                <w:sdtPr>
                  <w:rPr>
                    <w:rFonts w:ascii="Open Sans" w:eastAsia="Arial" w:hAnsi="Open Sans" w:cs="Open Sans"/>
                    <w:sz w:val="22"/>
                    <w:szCs w:val="22"/>
                  </w:rPr>
                  <w:id w:val="1497947141"/>
                </w:sdtPr>
                <w:sdtContent>
                  <w:tc>
                    <w:tcPr>
                      <w:tcW w:w="720" w:type="dxa"/>
                    </w:tcPr>
                    <w:p w14:paraId="4F299F4D"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c>
                <w:tcPr>
                  <w:tcW w:w="630" w:type="dxa"/>
                </w:tcPr>
                <w:p w14:paraId="0AD11C40"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No</w:t>
                  </w:r>
                </w:p>
              </w:tc>
              <w:sdt>
                <w:sdtPr>
                  <w:rPr>
                    <w:rFonts w:ascii="Open Sans" w:eastAsia="Arial" w:hAnsi="Open Sans" w:cs="Open Sans"/>
                    <w:sz w:val="22"/>
                    <w:szCs w:val="22"/>
                  </w:rPr>
                  <w:id w:val="1497947142"/>
                </w:sdtPr>
                <w:sdtContent>
                  <w:tc>
                    <w:tcPr>
                      <w:tcW w:w="2243" w:type="dxa"/>
                    </w:tcPr>
                    <w:p w14:paraId="13357D79"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r>
          </w:tbl>
          <w:p w14:paraId="5EFD5112" w14:textId="77777777" w:rsidR="00E75923" w:rsidRPr="00A27940" w:rsidRDefault="00E75923" w:rsidP="00DE09A4">
            <w:pPr>
              <w:spacing w:after="120"/>
              <w:rPr>
                <w:rFonts w:ascii="Open Sans" w:eastAsia="Arial" w:hAnsi="Open Sans" w:cs="Open Sans"/>
                <w:sz w:val="20"/>
                <w:szCs w:val="20"/>
              </w:rPr>
            </w:pPr>
          </w:p>
        </w:tc>
      </w:tr>
      <w:tr w:rsidR="00E75923" w:rsidRPr="00A27940" w14:paraId="4FA1EB40" w14:textId="77777777" w:rsidTr="00DE09A4">
        <w:trPr>
          <w:trHeight w:val="1290"/>
        </w:trPr>
        <w:tc>
          <w:tcPr>
            <w:tcW w:w="959" w:type="dxa"/>
            <w:vMerge/>
            <w:shd w:val="clear" w:color="auto" w:fill="DEEAF6" w:themeFill="accent1" w:themeFillTint="33"/>
          </w:tcPr>
          <w:p w14:paraId="4A8AC9C2" w14:textId="77777777" w:rsidR="00E75923" w:rsidRPr="00A27940" w:rsidRDefault="00E75923" w:rsidP="00DE09A4">
            <w:pPr>
              <w:pStyle w:val="ListParagraph"/>
              <w:spacing w:after="120"/>
              <w:ind w:left="0"/>
              <w:rPr>
                <w:rFonts w:ascii="Open Sans" w:hAnsi="Open Sans" w:cs="Open Sans"/>
                <w:sz w:val="22"/>
                <w:szCs w:val="22"/>
              </w:rPr>
            </w:pPr>
          </w:p>
        </w:tc>
        <w:tc>
          <w:tcPr>
            <w:tcW w:w="4885" w:type="dxa"/>
            <w:vMerge/>
            <w:shd w:val="clear" w:color="auto" w:fill="DEEAF6" w:themeFill="accent1" w:themeFillTint="33"/>
            <w:vAlign w:val="center"/>
          </w:tcPr>
          <w:p w14:paraId="496AFCC8" w14:textId="77777777" w:rsidR="00E75923" w:rsidRPr="00A27940" w:rsidRDefault="00E75923" w:rsidP="00DE09A4">
            <w:pPr>
              <w:pStyle w:val="ListParagraph"/>
              <w:spacing w:after="120"/>
              <w:ind w:left="0"/>
              <w:rPr>
                <w:rFonts w:ascii="Open Sans" w:hAnsi="Open Sans" w:cs="Open Sans"/>
                <w:sz w:val="20"/>
                <w:szCs w:val="20"/>
              </w:rPr>
            </w:pPr>
          </w:p>
        </w:tc>
        <w:tc>
          <w:tcPr>
            <w:tcW w:w="3398" w:type="dxa"/>
            <w:vAlign w:val="center"/>
          </w:tcPr>
          <w:tbl>
            <w:tblPr>
              <w:tblW w:w="0" w:type="auto"/>
              <w:tblLook w:val="04A0" w:firstRow="1" w:lastRow="0" w:firstColumn="1" w:lastColumn="0" w:noHBand="0" w:noVBand="1"/>
            </w:tblPr>
            <w:tblGrid>
              <w:gridCol w:w="1246"/>
              <w:gridCol w:w="478"/>
              <w:gridCol w:w="526"/>
              <w:gridCol w:w="889"/>
            </w:tblGrid>
            <w:tr w:rsidR="00E75923" w:rsidRPr="00A27940" w14:paraId="39C3B5A0" w14:textId="77777777" w:rsidTr="00DE09A4">
              <w:tc>
                <w:tcPr>
                  <w:tcW w:w="693" w:type="dxa"/>
                </w:tcPr>
                <w:p w14:paraId="28704E50" w14:textId="77777777" w:rsidR="00E75923" w:rsidRPr="00A27940" w:rsidRDefault="00E75923" w:rsidP="00E75923">
                  <w:pPr>
                    <w:pStyle w:val="ListParagraph"/>
                    <w:numPr>
                      <w:ilvl w:val="0"/>
                      <w:numId w:val="14"/>
                    </w:numPr>
                    <w:suppressAutoHyphens w:val="0"/>
                    <w:spacing w:after="120"/>
                    <w:contextualSpacing w:val="0"/>
                    <w:rPr>
                      <w:rFonts w:ascii="Open Sans" w:eastAsia="Arial" w:hAnsi="Open Sans" w:cs="Open Sans"/>
                      <w:sz w:val="20"/>
                      <w:szCs w:val="20"/>
                    </w:rPr>
                  </w:pPr>
                  <w:r w:rsidRPr="00A27940">
                    <w:rPr>
                      <w:rFonts w:ascii="Open Sans" w:eastAsia="Arial" w:hAnsi="Open Sans" w:cs="Open Sans"/>
                      <w:sz w:val="20"/>
                      <w:szCs w:val="20"/>
                    </w:rPr>
                    <w:t>Yes</w:t>
                  </w:r>
                </w:p>
              </w:tc>
              <w:sdt>
                <w:sdtPr>
                  <w:rPr>
                    <w:rFonts w:ascii="Open Sans" w:eastAsia="Arial" w:hAnsi="Open Sans" w:cs="Open Sans"/>
                    <w:sz w:val="22"/>
                    <w:szCs w:val="22"/>
                  </w:rPr>
                  <w:id w:val="1497947143"/>
                </w:sdtPr>
                <w:sdtContent>
                  <w:tc>
                    <w:tcPr>
                      <w:tcW w:w="720" w:type="dxa"/>
                    </w:tcPr>
                    <w:p w14:paraId="77791BBD"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c>
                <w:tcPr>
                  <w:tcW w:w="630" w:type="dxa"/>
                </w:tcPr>
                <w:p w14:paraId="7C2A2934"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No</w:t>
                  </w:r>
                </w:p>
              </w:tc>
              <w:sdt>
                <w:sdtPr>
                  <w:rPr>
                    <w:rFonts w:ascii="Open Sans" w:eastAsia="Arial" w:hAnsi="Open Sans" w:cs="Open Sans"/>
                    <w:sz w:val="22"/>
                    <w:szCs w:val="22"/>
                  </w:rPr>
                  <w:id w:val="1497947144"/>
                </w:sdtPr>
                <w:sdtContent>
                  <w:tc>
                    <w:tcPr>
                      <w:tcW w:w="2243" w:type="dxa"/>
                    </w:tcPr>
                    <w:p w14:paraId="787BA05B"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r>
          </w:tbl>
          <w:p w14:paraId="241B8AA0" w14:textId="77777777" w:rsidR="00E75923" w:rsidRPr="00A27940" w:rsidRDefault="00E75923" w:rsidP="00DE09A4">
            <w:pPr>
              <w:spacing w:after="120"/>
              <w:rPr>
                <w:rFonts w:ascii="Open Sans" w:eastAsia="Arial" w:hAnsi="Open Sans" w:cs="Open Sans"/>
                <w:sz w:val="20"/>
                <w:szCs w:val="20"/>
              </w:rPr>
            </w:pPr>
          </w:p>
        </w:tc>
      </w:tr>
    </w:tbl>
    <w:p w14:paraId="11CAC8E6" w14:textId="77777777" w:rsidR="00E75923" w:rsidRPr="00A27940" w:rsidRDefault="00E75923" w:rsidP="00E75923">
      <w:pPr>
        <w:pStyle w:val="ListParagraph"/>
        <w:rPr>
          <w:rFonts w:ascii="Open Sans" w:hAnsi="Open Sans" w:cs="Open Sans"/>
          <w:sz w:val="22"/>
          <w:szCs w:val="22"/>
        </w:rPr>
      </w:pPr>
    </w:p>
    <w:p w14:paraId="2B89E072" w14:textId="77777777" w:rsidR="00E75923" w:rsidRPr="00A27940" w:rsidRDefault="00E75923" w:rsidP="00E75923">
      <w:pPr>
        <w:pStyle w:val="ListParagraph"/>
        <w:rPr>
          <w:rFonts w:ascii="Open Sans" w:hAnsi="Open Sans" w:cs="Open Sans"/>
          <w:sz w:val="22"/>
          <w:szCs w:val="22"/>
        </w:rPr>
      </w:pPr>
    </w:p>
    <w:p w14:paraId="6374346D" w14:textId="77777777" w:rsidR="00E75923" w:rsidRPr="00A27940" w:rsidRDefault="00E75923" w:rsidP="00E75923">
      <w:pPr>
        <w:pStyle w:val="ListParagraph"/>
        <w:jc w:val="center"/>
        <w:rPr>
          <w:rFonts w:ascii="Open Sans" w:hAnsi="Open Sans" w:cs="Open Sans"/>
          <w:sz w:val="22"/>
          <w:szCs w:val="22"/>
        </w:rPr>
      </w:pPr>
    </w:p>
    <w:p w14:paraId="7AB0AF0C" w14:textId="77001A8B" w:rsidR="00E75923" w:rsidRPr="00A27940" w:rsidRDefault="00E75923" w:rsidP="00903540">
      <w:pPr>
        <w:rPr>
          <w:rFonts w:ascii="Open Sans" w:hAnsi="Open Sans" w:cs="Open Sans"/>
          <w:b/>
        </w:rPr>
      </w:pPr>
      <w:r w:rsidRPr="00A27940">
        <w:rPr>
          <w:rFonts w:ascii="Open Sans" w:hAnsi="Open Sans" w:cs="Open Sans"/>
          <w:b/>
        </w:rPr>
        <w:t>Part IV: Selection Criteria</w:t>
      </w:r>
    </w:p>
    <w:p w14:paraId="6738675A" w14:textId="77777777" w:rsidR="00E75923" w:rsidRPr="00A27940" w:rsidRDefault="00E75923" w:rsidP="00E75923">
      <w:pPr>
        <w:jc w:val="center"/>
        <w:rPr>
          <w:rFonts w:ascii="Open Sans" w:hAnsi="Open Sans" w:cs="Open Sans"/>
          <w:b/>
          <w:sz w:val="22"/>
          <w:szCs w:val="22"/>
        </w:rPr>
      </w:pPr>
    </w:p>
    <w:p w14:paraId="79E1DB9B" w14:textId="77777777" w:rsidR="00E75923" w:rsidRPr="00A27940" w:rsidRDefault="00E75923" w:rsidP="00E75923">
      <w:pPr>
        <w:rPr>
          <w:rFonts w:ascii="Open Sans" w:hAnsi="Open Sans" w:cs="Open Sans"/>
          <w:sz w:val="22"/>
          <w:szCs w:val="22"/>
        </w:rPr>
      </w:pPr>
      <w:r w:rsidRPr="00A27940">
        <w:rPr>
          <w:rFonts w:ascii="Open Sans" w:hAnsi="Open Sans" w:cs="Open Sans"/>
          <w:sz w:val="22"/>
          <w:szCs w:val="22"/>
        </w:rPr>
        <w:t>Concerning the selection criteria the economic operator declares that:</w:t>
      </w:r>
    </w:p>
    <w:p w14:paraId="68B2C96F" w14:textId="77777777" w:rsidR="00E75923" w:rsidRPr="00A27940" w:rsidRDefault="00E75923" w:rsidP="00E75923">
      <w:pPr>
        <w:rPr>
          <w:rFonts w:ascii="Open Sans" w:hAnsi="Open Sans" w:cs="Open Sans"/>
          <w:sz w:val="22"/>
          <w:szCs w:val="22"/>
        </w:rPr>
      </w:pPr>
    </w:p>
    <w:p w14:paraId="2DE6988B" w14:textId="77777777" w:rsidR="00E75923" w:rsidRPr="00A27940" w:rsidRDefault="00E75923" w:rsidP="00E75923">
      <w:pPr>
        <w:rPr>
          <w:rFonts w:ascii="Open Sans" w:hAnsi="Open Sans" w:cs="Open Sans"/>
          <w:b/>
          <w:sz w:val="22"/>
          <w:szCs w:val="22"/>
        </w:rPr>
      </w:pPr>
      <w:r w:rsidRPr="00A27940">
        <w:rPr>
          <w:rFonts w:ascii="Open Sans" w:hAnsi="Open Sans" w:cs="Open Sans"/>
          <w:b/>
          <w:sz w:val="22"/>
          <w:szCs w:val="22"/>
        </w:rPr>
        <w:t>GLOBAL INDICATION FOR ALL SELECTION CRITERIA</w:t>
      </w:r>
    </w:p>
    <w:p w14:paraId="0276D196" w14:textId="77777777" w:rsidR="00E75923" w:rsidRPr="00A27940" w:rsidRDefault="00E75923" w:rsidP="00E75923">
      <w:pPr>
        <w:rPr>
          <w:rFonts w:ascii="Open Sans" w:hAnsi="Open Sans" w:cs="Open Sans"/>
          <w:sz w:val="22"/>
          <w:szCs w:val="22"/>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496"/>
        <w:gridCol w:w="4520"/>
      </w:tblGrid>
      <w:tr w:rsidR="00E75923" w:rsidRPr="00A27940" w14:paraId="15C23A1F" w14:textId="77777777" w:rsidTr="00DE09A4">
        <w:tc>
          <w:tcPr>
            <w:tcW w:w="4621" w:type="dxa"/>
            <w:shd w:val="clear" w:color="auto" w:fill="1F4E79" w:themeFill="accent1" w:themeFillShade="80"/>
          </w:tcPr>
          <w:p w14:paraId="235306BD" w14:textId="77777777" w:rsidR="00E75923" w:rsidRPr="00A27940" w:rsidRDefault="00E75923" w:rsidP="00DE09A4">
            <w:pPr>
              <w:spacing w:after="120"/>
              <w:rPr>
                <w:rFonts w:ascii="Open Sans" w:hAnsi="Open Sans" w:cs="Open Sans"/>
                <w:b/>
                <w:color w:val="FFFFFF" w:themeColor="background1"/>
                <w:sz w:val="20"/>
                <w:szCs w:val="20"/>
              </w:rPr>
            </w:pPr>
            <w:r w:rsidRPr="00A27940">
              <w:rPr>
                <w:rFonts w:ascii="Open Sans" w:hAnsi="Open Sans" w:cs="Open Sans"/>
                <w:b/>
                <w:color w:val="FFFFFF" w:themeColor="background1"/>
                <w:sz w:val="20"/>
                <w:szCs w:val="20"/>
              </w:rPr>
              <w:t>Meeting all required selection criteria</w:t>
            </w:r>
          </w:p>
        </w:tc>
        <w:tc>
          <w:tcPr>
            <w:tcW w:w="4621" w:type="dxa"/>
            <w:shd w:val="clear" w:color="auto" w:fill="1F4E79" w:themeFill="accent1" w:themeFillShade="80"/>
          </w:tcPr>
          <w:p w14:paraId="433650B0" w14:textId="77777777" w:rsidR="00E75923" w:rsidRPr="00A27940" w:rsidRDefault="00E75923" w:rsidP="00DE09A4">
            <w:pPr>
              <w:spacing w:after="120"/>
              <w:rPr>
                <w:rFonts w:ascii="Open Sans" w:hAnsi="Open Sans" w:cs="Open Sans"/>
                <w:b/>
                <w:color w:val="FFFFFF" w:themeColor="background1"/>
                <w:sz w:val="20"/>
                <w:szCs w:val="20"/>
              </w:rPr>
            </w:pPr>
            <w:r w:rsidRPr="00A27940">
              <w:rPr>
                <w:rFonts w:ascii="Open Sans" w:hAnsi="Open Sans" w:cs="Open Sans"/>
                <w:b/>
                <w:color w:val="FFFFFF" w:themeColor="background1"/>
                <w:sz w:val="20"/>
                <w:szCs w:val="20"/>
              </w:rPr>
              <w:t>Answer</w:t>
            </w:r>
          </w:p>
        </w:tc>
      </w:tr>
      <w:tr w:rsidR="00E75923" w:rsidRPr="00A27940" w14:paraId="6D6B173C" w14:textId="77777777" w:rsidTr="00DE09A4">
        <w:tc>
          <w:tcPr>
            <w:tcW w:w="4621" w:type="dxa"/>
            <w:shd w:val="clear" w:color="auto" w:fill="DEEAF6" w:themeFill="accent1" w:themeFillTint="33"/>
          </w:tcPr>
          <w:p w14:paraId="573C63FE" w14:textId="59CF7552" w:rsidR="00E75923" w:rsidRPr="00A27940" w:rsidRDefault="00E75923" w:rsidP="00DE09A4">
            <w:pPr>
              <w:spacing w:after="120"/>
              <w:rPr>
                <w:rFonts w:ascii="Open Sans" w:hAnsi="Open Sans" w:cs="Open Sans"/>
                <w:sz w:val="20"/>
                <w:szCs w:val="20"/>
              </w:rPr>
            </w:pPr>
            <w:r w:rsidRPr="00A27940">
              <w:rPr>
                <w:rFonts w:ascii="Open Sans" w:hAnsi="Open Sans" w:cs="Open Sans"/>
                <w:sz w:val="20"/>
                <w:szCs w:val="20"/>
              </w:rPr>
              <w:t xml:space="preserve">It satisfies the required selection criteria for this Competition as set out in </w:t>
            </w:r>
            <w:r w:rsidR="001455D6" w:rsidRPr="00A27940">
              <w:rPr>
                <w:rFonts w:ascii="Open Sans" w:hAnsi="Open Sans" w:cs="Open Sans"/>
                <w:sz w:val="20"/>
                <w:szCs w:val="20"/>
              </w:rPr>
              <w:t xml:space="preserve">the </w:t>
            </w:r>
            <w:r w:rsidR="00E829F4" w:rsidRPr="00A27940">
              <w:rPr>
                <w:rFonts w:ascii="Open Sans" w:hAnsi="Open Sans" w:cs="Open Sans"/>
                <w:sz w:val="20"/>
                <w:szCs w:val="20"/>
              </w:rPr>
              <w:t>Request for Tender</w:t>
            </w:r>
            <w:r w:rsidR="000B3A52" w:rsidRPr="00A27940">
              <w:rPr>
                <w:rFonts w:ascii="Open Sans" w:hAnsi="Open Sans" w:cs="Open Sans"/>
                <w:sz w:val="20"/>
                <w:szCs w:val="20"/>
              </w:rPr>
              <w:t>.</w:t>
            </w:r>
          </w:p>
        </w:tc>
        <w:tc>
          <w:tcPr>
            <w:tcW w:w="4621" w:type="dxa"/>
          </w:tcPr>
          <w:tbl>
            <w:tblPr>
              <w:tblW w:w="0" w:type="auto"/>
              <w:tblLook w:val="04A0" w:firstRow="1" w:lastRow="0" w:firstColumn="1" w:lastColumn="0" w:noHBand="0" w:noVBand="1"/>
            </w:tblPr>
            <w:tblGrid>
              <w:gridCol w:w="693"/>
              <w:gridCol w:w="720"/>
              <w:gridCol w:w="630"/>
              <w:gridCol w:w="2243"/>
            </w:tblGrid>
            <w:tr w:rsidR="00E75923" w:rsidRPr="00A27940" w14:paraId="1435CC24" w14:textId="77777777" w:rsidTr="00DE09A4">
              <w:tc>
                <w:tcPr>
                  <w:tcW w:w="693" w:type="dxa"/>
                </w:tcPr>
                <w:p w14:paraId="42D4F1F9"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Yes</w:t>
                  </w:r>
                </w:p>
              </w:tc>
              <w:sdt>
                <w:sdtPr>
                  <w:rPr>
                    <w:rFonts w:ascii="Open Sans" w:eastAsia="Arial" w:hAnsi="Open Sans" w:cs="Open Sans"/>
                    <w:sz w:val="22"/>
                    <w:szCs w:val="22"/>
                  </w:rPr>
                  <w:id w:val="-1043367843"/>
                </w:sdtPr>
                <w:sdtContent>
                  <w:tc>
                    <w:tcPr>
                      <w:tcW w:w="720" w:type="dxa"/>
                    </w:tcPr>
                    <w:p w14:paraId="7E53AA1B"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c>
                <w:tcPr>
                  <w:tcW w:w="630" w:type="dxa"/>
                </w:tcPr>
                <w:p w14:paraId="6AB1C70A" w14:textId="77777777" w:rsidR="00E75923" w:rsidRPr="00A27940" w:rsidRDefault="00E75923" w:rsidP="00DE09A4">
                  <w:pPr>
                    <w:spacing w:after="120"/>
                    <w:rPr>
                      <w:rFonts w:ascii="Open Sans" w:eastAsia="Arial" w:hAnsi="Open Sans" w:cs="Open Sans"/>
                      <w:sz w:val="20"/>
                      <w:szCs w:val="20"/>
                    </w:rPr>
                  </w:pPr>
                  <w:r w:rsidRPr="00A27940">
                    <w:rPr>
                      <w:rFonts w:ascii="Open Sans" w:eastAsia="Arial" w:hAnsi="Open Sans" w:cs="Open Sans"/>
                      <w:sz w:val="20"/>
                      <w:szCs w:val="20"/>
                    </w:rPr>
                    <w:t>No</w:t>
                  </w:r>
                </w:p>
              </w:tc>
              <w:sdt>
                <w:sdtPr>
                  <w:rPr>
                    <w:rFonts w:ascii="Open Sans" w:eastAsia="Arial" w:hAnsi="Open Sans" w:cs="Open Sans"/>
                    <w:sz w:val="22"/>
                    <w:szCs w:val="22"/>
                  </w:rPr>
                  <w:id w:val="-405532404"/>
                </w:sdtPr>
                <w:sdtContent>
                  <w:tc>
                    <w:tcPr>
                      <w:tcW w:w="2243" w:type="dxa"/>
                    </w:tcPr>
                    <w:p w14:paraId="412DC6F0" w14:textId="77777777" w:rsidR="00E75923" w:rsidRPr="00A27940" w:rsidRDefault="00E75923" w:rsidP="00DE09A4">
                      <w:pPr>
                        <w:spacing w:after="120"/>
                        <w:rPr>
                          <w:rFonts w:ascii="Open Sans" w:eastAsia="Arial" w:hAnsi="Open Sans" w:cs="Open Sans"/>
                          <w:sz w:val="20"/>
                          <w:szCs w:val="20"/>
                        </w:rPr>
                      </w:pPr>
                      <w:r w:rsidRPr="00A27940">
                        <w:rPr>
                          <w:rFonts w:ascii="Segoe UI Symbol" w:eastAsia="MS Gothic" w:hAnsi="Segoe UI Symbol" w:cs="Segoe UI Symbol"/>
                          <w:sz w:val="20"/>
                          <w:szCs w:val="20"/>
                        </w:rPr>
                        <w:t>☐</w:t>
                      </w:r>
                    </w:p>
                  </w:tc>
                </w:sdtContent>
              </w:sdt>
            </w:tr>
          </w:tbl>
          <w:p w14:paraId="6EE54A95" w14:textId="77777777" w:rsidR="00E75923" w:rsidRPr="00A27940" w:rsidRDefault="00E75923" w:rsidP="00DE09A4">
            <w:pPr>
              <w:spacing w:after="120"/>
              <w:rPr>
                <w:rFonts w:ascii="Open Sans" w:hAnsi="Open Sans" w:cs="Open Sans"/>
                <w:sz w:val="20"/>
                <w:szCs w:val="20"/>
              </w:rPr>
            </w:pPr>
          </w:p>
        </w:tc>
      </w:tr>
    </w:tbl>
    <w:p w14:paraId="40674239" w14:textId="77777777" w:rsidR="00E75923" w:rsidRPr="00A27940" w:rsidRDefault="00E75923" w:rsidP="00E75923">
      <w:pPr>
        <w:jc w:val="center"/>
        <w:rPr>
          <w:rFonts w:ascii="Open Sans" w:hAnsi="Open Sans" w:cs="Open Sans"/>
          <w:b/>
          <w:sz w:val="22"/>
          <w:szCs w:val="22"/>
          <w:highlight w:val="cyan"/>
        </w:rPr>
      </w:pPr>
    </w:p>
    <w:p w14:paraId="54644E10" w14:textId="77777777" w:rsidR="00E75923" w:rsidRPr="00A27940" w:rsidRDefault="00E75923" w:rsidP="00E75923">
      <w:pPr>
        <w:rPr>
          <w:rFonts w:ascii="Open Sans" w:hAnsi="Open Sans" w:cs="Open Sans"/>
          <w:b/>
          <w:sz w:val="22"/>
          <w:szCs w:val="22"/>
          <w:highlight w:val="cyan"/>
        </w:rPr>
      </w:pPr>
      <w:r w:rsidRPr="00A27940">
        <w:rPr>
          <w:rFonts w:ascii="Open Sans" w:hAnsi="Open Sans" w:cs="Open Sans"/>
          <w:b/>
          <w:sz w:val="22"/>
          <w:szCs w:val="22"/>
          <w:highlight w:val="cyan"/>
        </w:rPr>
        <w:br w:type="page"/>
      </w:r>
    </w:p>
    <w:p w14:paraId="27138EFC" w14:textId="77777777" w:rsidR="00E75923" w:rsidRPr="00A27940" w:rsidRDefault="00E75923" w:rsidP="00E75923">
      <w:pPr>
        <w:jc w:val="center"/>
        <w:rPr>
          <w:rFonts w:ascii="Open Sans" w:hAnsi="Open Sans" w:cs="Open Sans"/>
          <w:b/>
        </w:rPr>
      </w:pPr>
      <w:r w:rsidRPr="00A27940">
        <w:rPr>
          <w:rFonts w:ascii="Open Sans" w:hAnsi="Open Sans" w:cs="Open Sans"/>
          <w:b/>
        </w:rPr>
        <w:lastRenderedPageBreak/>
        <w:t>Part V: Reduction of the number of qualified candidates</w:t>
      </w:r>
    </w:p>
    <w:p w14:paraId="346124DA" w14:textId="77777777" w:rsidR="00E75923" w:rsidRPr="00A27940" w:rsidRDefault="00E75923" w:rsidP="00E75923">
      <w:pPr>
        <w:jc w:val="center"/>
        <w:rPr>
          <w:rFonts w:ascii="Open Sans" w:hAnsi="Open Sans" w:cs="Open Sans"/>
          <w:b/>
          <w:sz w:val="22"/>
          <w:szCs w:val="22"/>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016"/>
      </w:tblGrid>
      <w:tr w:rsidR="00E75923" w:rsidRPr="00A27940" w14:paraId="6D96BDD0" w14:textId="77777777" w:rsidTr="00DE09A4">
        <w:tc>
          <w:tcPr>
            <w:tcW w:w="9242" w:type="dxa"/>
            <w:shd w:val="clear" w:color="auto" w:fill="D9D9D9" w:themeFill="background1" w:themeFillShade="D9"/>
          </w:tcPr>
          <w:p w14:paraId="0DCF87BB" w14:textId="77777777" w:rsidR="00E75923" w:rsidRPr="00A27940" w:rsidRDefault="00E75923" w:rsidP="00DE09A4">
            <w:pPr>
              <w:spacing w:after="200" w:line="276" w:lineRule="auto"/>
              <w:rPr>
                <w:rFonts w:ascii="Open Sans" w:hAnsi="Open Sans" w:cs="Open Sans"/>
                <w:b/>
                <w:sz w:val="20"/>
                <w:szCs w:val="20"/>
              </w:rPr>
            </w:pPr>
            <w:r w:rsidRPr="00A27940">
              <w:rPr>
                <w:rFonts w:ascii="Open Sans" w:hAnsi="Open Sans" w:cs="Open Sans"/>
                <w:b/>
                <w:sz w:val="20"/>
                <w:szCs w:val="20"/>
              </w:rPr>
              <w:t xml:space="preserve">Not applicable </w:t>
            </w:r>
          </w:p>
        </w:tc>
      </w:tr>
    </w:tbl>
    <w:p w14:paraId="4AFCCD32" w14:textId="77777777" w:rsidR="00E75923" w:rsidRPr="00A27940" w:rsidRDefault="00E75923" w:rsidP="00E75923">
      <w:pPr>
        <w:rPr>
          <w:rFonts w:ascii="Open Sans" w:hAnsi="Open Sans" w:cs="Open Sans"/>
          <w:sz w:val="22"/>
          <w:szCs w:val="22"/>
        </w:rPr>
      </w:pPr>
    </w:p>
    <w:p w14:paraId="6B6B0818" w14:textId="77777777" w:rsidR="00364E61" w:rsidRPr="00A27940" w:rsidRDefault="00E75923" w:rsidP="00364E61">
      <w:pPr>
        <w:rPr>
          <w:rStyle w:val="Strong"/>
          <w:rFonts w:ascii="Open Sans" w:eastAsiaTheme="majorEastAsia" w:hAnsi="Open Sans" w:cs="Open Sans"/>
          <w:b w:val="0"/>
          <w:color w:val="44546A" w:themeColor="text2"/>
          <w:sz w:val="28"/>
          <w:szCs w:val="28"/>
          <w:lang w:eastAsia="en-IE"/>
        </w:rPr>
      </w:pPr>
      <w:r w:rsidRPr="00A27940">
        <w:rPr>
          <w:rFonts w:ascii="Open Sans" w:hAnsi="Open Sans" w:cs="Open Sans"/>
          <w:b/>
          <w:sz w:val="22"/>
          <w:szCs w:val="22"/>
        </w:rPr>
        <w:br w:type="page"/>
      </w:r>
      <w:r w:rsidR="00364E61" w:rsidRPr="00A27940">
        <w:rPr>
          <w:rFonts w:ascii="Open Sans" w:hAnsi="Open Sans" w:cs="Open Sans"/>
          <w:b/>
          <w:sz w:val="22"/>
          <w:szCs w:val="22"/>
        </w:rPr>
        <w:lastRenderedPageBreak/>
        <w:t>Part VI: Restrictive Measures in the Context of Russian Actions in the Ukraine</w:t>
      </w:r>
    </w:p>
    <w:p w14:paraId="5F58E216" w14:textId="04226115" w:rsidR="00E75923" w:rsidRPr="00A27940" w:rsidRDefault="00E75923" w:rsidP="00E75923">
      <w:pPr>
        <w:rPr>
          <w:rFonts w:ascii="Open Sans" w:hAnsi="Open Sans" w:cs="Open Sans"/>
          <w:b/>
          <w:sz w:val="22"/>
          <w:szCs w:val="22"/>
        </w:rPr>
      </w:pPr>
    </w:p>
    <w:p w14:paraId="30C9426B" w14:textId="77777777" w:rsidR="00364E61" w:rsidRPr="00A27940" w:rsidRDefault="00364E61" w:rsidP="00364E61">
      <w:pPr>
        <w:jc w:val="both"/>
        <w:rPr>
          <w:rFonts w:ascii="Open Sans" w:hAnsi="Open Sans" w:cs="Open Sans"/>
          <w:sz w:val="22"/>
          <w:szCs w:val="22"/>
        </w:rPr>
      </w:pPr>
      <w:r w:rsidRPr="00A27940">
        <w:rPr>
          <w:rFonts w:ascii="Open Sans" w:hAnsi="Open Sans" w:cs="Open Sans"/>
          <w:sz w:val="22"/>
          <w:szCs w:val="22"/>
        </w:rPr>
        <w:t>We confirm that our company is not owned by Russian nationals or economic operators established in the Russian Federation, including any self-employed person, legal person, institution or other entity. I further confirm that the subcontractors, suppliers and persons on whom the contract with the EPA relies, are not nationals of the Russian Federation, or a company, institution or other entity established in the Russian Federation, in accordance EU Regulation 2022/576.</w:t>
      </w:r>
    </w:p>
    <w:p w14:paraId="3405D4FE" w14:textId="77777777" w:rsidR="00364E61" w:rsidRPr="00A27940" w:rsidRDefault="00364E61" w:rsidP="00364E61">
      <w:pPr>
        <w:rPr>
          <w:rFonts w:ascii="Open Sans" w:hAnsi="Open Sans" w:cs="Open Sans"/>
          <w:sz w:val="22"/>
          <w:szCs w:val="22"/>
        </w:rPr>
      </w:pPr>
    </w:p>
    <w:tbl>
      <w:tblPr>
        <w:tblStyle w:val="TableGrid"/>
        <w:tblW w:w="0" w:type="auto"/>
        <w:tblLook w:val="04A0" w:firstRow="1" w:lastRow="0" w:firstColumn="1" w:lastColumn="0" w:noHBand="0" w:noVBand="1"/>
      </w:tblPr>
      <w:tblGrid>
        <w:gridCol w:w="4508"/>
        <w:gridCol w:w="4508"/>
      </w:tblGrid>
      <w:tr w:rsidR="00364E61" w:rsidRPr="00A27940" w14:paraId="0D067646" w14:textId="77777777" w:rsidTr="00364E61">
        <w:tc>
          <w:tcPr>
            <w:tcW w:w="45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EC8F11C" w14:textId="77777777" w:rsidR="00364E61" w:rsidRPr="00A27940" w:rsidRDefault="00364E61">
            <w:pPr>
              <w:autoSpaceDE w:val="0"/>
              <w:autoSpaceDN w:val="0"/>
              <w:adjustRightInd w:val="0"/>
              <w:spacing w:before="240" w:after="240"/>
              <w:rPr>
                <w:rFonts w:ascii="Open Sans" w:hAnsi="Open Sans" w:cs="Open Sans"/>
                <w:b/>
                <w:iCs/>
                <w:sz w:val="22"/>
                <w:szCs w:val="22"/>
              </w:rPr>
            </w:pPr>
            <w:r w:rsidRPr="00A27940">
              <w:rPr>
                <w:rFonts w:ascii="Open Sans" w:hAnsi="Open Sans" w:cs="Open Sans"/>
                <w:b/>
                <w:bCs/>
                <w:sz w:val="22"/>
                <w:szCs w:val="22"/>
              </w:rPr>
              <w:t xml:space="preserve">Signed: </w:t>
            </w:r>
            <w:r w:rsidRPr="00A27940">
              <w:rPr>
                <w:rFonts w:ascii="Open Sans" w:hAnsi="Open Sans" w:cs="Open Sans"/>
                <w:b/>
                <w:sz w:val="22"/>
                <w:szCs w:val="22"/>
              </w:rPr>
              <w:t>(Authorised Signatory)</w:t>
            </w:r>
          </w:p>
        </w:tc>
        <w:tc>
          <w:tcPr>
            <w:tcW w:w="4508" w:type="dxa"/>
            <w:tcBorders>
              <w:top w:val="single" w:sz="4" w:space="0" w:color="auto"/>
              <w:left w:val="single" w:sz="4" w:space="0" w:color="auto"/>
              <w:bottom w:val="single" w:sz="4" w:space="0" w:color="auto"/>
              <w:right w:val="single" w:sz="4" w:space="0" w:color="auto"/>
            </w:tcBorders>
            <w:vAlign w:val="center"/>
          </w:tcPr>
          <w:p w14:paraId="5DD69B08" w14:textId="77777777" w:rsidR="00364E61" w:rsidRPr="00A27940" w:rsidRDefault="00364E61">
            <w:pPr>
              <w:autoSpaceDE w:val="0"/>
              <w:autoSpaceDN w:val="0"/>
              <w:adjustRightInd w:val="0"/>
              <w:spacing w:before="240" w:after="240"/>
              <w:rPr>
                <w:rFonts w:ascii="Open Sans" w:hAnsi="Open Sans" w:cs="Open Sans"/>
                <w:iCs/>
                <w:sz w:val="22"/>
                <w:szCs w:val="22"/>
              </w:rPr>
            </w:pPr>
          </w:p>
        </w:tc>
      </w:tr>
      <w:tr w:rsidR="00364E61" w:rsidRPr="00A27940" w14:paraId="30EE261C" w14:textId="77777777" w:rsidTr="00364E61">
        <w:tc>
          <w:tcPr>
            <w:tcW w:w="45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BF41247" w14:textId="77777777" w:rsidR="00364E61" w:rsidRPr="00A27940" w:rsidRDefault="00364E61">
            <w:pPr>
              <w:autoSpaceDE w:val="0"/>
              <w:autoSpaceDN w:val="0"/>
              <w:adjustRightInd w:val="0"/>
              <w:spacing w:before="240" w:after="240"/>
              <w:rPr>
                <w:rFonts w:ascii="Open Sans" w:hAnsi="Open Sans" w:cs="Open Sans"/>
                <w:b/>
                <w:iCs/>
                <w:sz w:val="22"/>
                <w:szCs w:val="22"/>
              </w:rPr>
            </w:pPr>
            <w:r w:rsidRPr="00A27940">
              <w:rPr>
                <w:rFonts w:ascii="Open Sans" w:hAnsi="Open Sans" w:cs="Open Sans"/>
                <w:b/>
                <w:bCs/>
                <w:sz w:val="22"/>
                <w:szCs w:val="22"/>
              </w:rPr>
              <w:t>Block Capitals</w:t>
            </w:r>
          </w:p>
        </w:tc>
        <w:tc>
          <w:tcPr>
            <w:tcW w:w="4508" w:type="dxa"/>
            <w:tcBorders>
              <w:top w:val="single" w:sz="4" w:space="0" w:color="auto"/>
              <w:left w:val="single" w:sz="4" w:space="0" w:color="auto"/>
              <w:bottom w:val="single" w:sz="4" w:space="0" w:color="auto"/>
              <w:right w:val="single" w:sz="4" w:space="0" w:color="auto"/>
            </w:tcBorders>
            <w:vAlign w:val="center"/>
          </w:tcPr>
          <w:p w14:paraId="6D6E0622" w14:textId="77777777" w:rsidR="00364E61" w:rsidRPr="00A27940" w:rsidRDefault="00364E61">
            <w:pPr>
              <w:autoSpaceDE w:val="0"/>
              <w:autoSpaceDN w:val="0"/>
              <w:adjustRightInd w:val="0"/>
              <w:spacing w:before="240" w:after="240"/>
              <w:rPr>
                <w:rFonts w:ascii="Open Sans" w:hAnsi="Open Sans" w:cs="Open Sans"/>
                <w:iCs/>
                <w:sz w:val="22"/>
                <w:szCs w:val="22"/>
              </w:rPr>
            </w:pPr>
          </w:p>
        </w:tc>
      </w:tr>
      <w:tr w:rsidR="00364E61" w:rsidRPr="00A27940" w14:paraId="0976B85C" w14:textId="77777777" w:rsidTr="00364E61">
        <w:tc>
          <w:tcPr>
            <w:tcW w:w="45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B38DF68" w14:textId="77777777" w:rsidR="00364E61" w:rsidRPr="00A27940" w:rsidRDefault="00364E61">
            <w:pPr>
              <w:autoSpaceDE w:val="0"/>
              <w:autoSpaceDN w:val="0"/>
              <w:adjustRightInd w:val="0"/>
              <w:spacing w:before="240" w:after="240"/>
              <w:rPr>
                <w:rFonts w:ascii="Open Sans" w:hAnsi="Open Sans" w:cs="Open Sans"/>
                <w:b/>
                <w:iCs/>
                <w:sz w:val="22"/>
                <w:szCs w:val="22"/>
              </w:rPr>
            </w:pPr>
            <w:r w:rsidRPr="00A27940">
              <w:rPr>
                <w:rFonts w:ascii="Open Sans" w:hAnsi="Open Sans" w:cs="Open Sans"/>
                <w:b/>
                <w:bCs/>
                <w:sz w:val="22"/>
                <w:szCs w:val="22"/>
              </w:rPr>
              <w:t>Position</w:t>
            </w:r>
          </w:p>
        </w:tc>
        <w:tc>
          <w:tcPr>
            <w:tcW w:w="4508" w:type="dxa"/>
            <w:tcBorders>
              <w:top w:val="single" w:sz="4" w:space="0" w:color="auto"/>
              <w:left w:val="single" w:sz="4" w:space="0" w:color="auto"/>
              <w:bottom w:val="single" w:sz="4" w:space="0" w:color="auto"/>
              <w:right w:val="single" w:sz="4" w:space="0" w:color="auto"/>
            </w:tcBorders>
            <w:vAlign w:val="center"/>
          </w:tcPr>
          <w:p w14:paraId="0FDF6D74" w14:textId="77777777" w:rsidR="00364E61" w:rsidRPr="00A27940" w:rsidRDefault="00364E61">
            <w:pPr>
              <w:autoSpaceDE w:val="0"/>
              <w:autoSpaceDN w:val="0"/>
              <w:adjustRightInd w:val="0"/>
              <w:spacing w:before="240" w:after="240"/>
              <w:rPr>
                <w:rFonts w:ascii="Open Sans" w:hAnsi="Open Sans" w:cs="Open Sans"/>
                <w:iCs/>
                <w:sz w:val="22"/>
                <w:szCs w:val="22"/>
              </w:rPr>
            </w:pPr>
          </w:p>
        </w:tc>
      </w:tr>
      <w:tr w:rsidR="00364E61" w:rsidRPr="00A27940" w14:paraId="3EE4CF0C" w14:textId="77777777" w:rsidTr="00364E61">
        <w:tc>
          <w:tcPr>
            <w:tcW w:w="45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A8B6442" w14:textId="77777777" w:rsidR="00364E61" w:rsidRPr="00A27940" w:rsidRDefault="00364E61">
            <w:pPr>
              <w:autoSpaceDE w:val="0"/>
              <w:autoSpaceDN w:val="0"/>
              <w:adjustRightInd w:val="0"/>
              <w:spacing w:before="240" w:after="240"/>
              <w:rPr>
                <w:rFonts w:ascii="Open Sans" w:hAnsi="Open Sans" w:cs="Open Sans"/>
                <w:b/>
                <w:iCs/>
                <w:sz w:val="22"/>
                <w:szCs w:val="22"/>
              </w:rPr>
            </w:pPr>
            <w:r w:rsidRPr="00A27940">
              <w:rPr>
                <w:rFonts w:ascii="Open Sans" w:hAnsi="Open Sans" w:cs="Open Sans"/>
                <w:b/>
                <w:bCs/>
                <w:sz w:val="22"/>
                <w:szCs w:val="22"/>
              </w:rPr>
              <w:t>Company</w:t>
            </w:r>
          </w:p>
        </w:tc>
        <w:tc>
          <w:tcPr>
            <w:tcW w:w="4508" w:type="dxa"/>
            <w:tcBorders>
              <w:top w:val="single" w:sz="4" w:space="0" w:color="auto"/>
              <w:left w:val="single" w:sz="4" w:space="0" w:color="auto"/>
              <w:bottom w:val="single" w:sz="4" w:space="0" w:color="auto"/>
              <w:right w:val="single" w:sz="4" w:space="0" w:color="auto"/>
            </w:tcBorders>
            <w:vAlign w:val="center"/>
          </w:tcPr>
          <w:p w14:paraId="409212B7" w14:textId="77777777" w:rsidR="00364E61" w:rsidRPr="00A27940" w:rsidRDefault="00364E61">
            <w:pPr>
              <w:autoSpaceDE w:val="0"/>
              <w:autoSpaceDN w:val="0"/>
              <w:adjustRightInd w:val="0"/>
              <w:spacing w:before="240" w:after="240"/>
              <w:rPr>
                <w:rFonts w:ascii="Open Sans" w:hAnsi="Open Sans" w:cs="Open Sans"/>
                <w:iCs/>
                <w:sz w:val="22"/>
                <w:szCs w:val="22"/>
              </w:rPr>
            </w:pPr>
          </w:p>
        </w:tc>
      </w:tr>
      <w:tr w:rsidR="00364E61" w:rsidRPr="00A27940" w14:paraId="26EA09C2" w14:textId="77777777" w:rsidTr="00364E61">
        <w:tc>
          <w:tcPr>
            <w:tcW w:w="45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AE7CDA8" w14:textId="77777777" w:rsidR="00364E61" w:rsidRPr="00A27940" w:rsidRDefault="00364E61">
            <w:pPr>
              <w:autoSpaceDE w:val="0"/>
              <w:autoSpaceDN w:val="0"/>
              <w:adjustRightInd w:val="0"/>
              <w:spacing w:before="240" w:after="240"/>
              <w:rPr>
                <w:rFonts w:ascii="Open Sans" w:hAnsi="Open Sans" w:cs="Open Sans"/>
                <w:b/>
                <w:iCs/>
                <w:sz w:val="22"/>
                <w:szCs w:val="22"/>
              </w:rPr>
            </w:pPr>
            <w:r w:rsidRPr="00A27940">
              <w:rPr>
                <w:rFonts w:ascii="Open Sans" w:hAnsi="Open Sans" w:cs="Open Sans"/>
                <w:b/>
                <w:bCs/>
                <w:sz w:val="22"/>
                <w:szCs w:val="22"/>
              </w:rPr>
              <w:t xml:space="preserve">Registered Office </w:t>
            </w:r>
          </w:p>
        </w:tc>
        <w:tc>
          <w:tcPr>
            <w:tcW w:w="4508" w:type="dxa"/>
            <w:tcBorders>
              <w:top w:val="single" w:sz="4" w:space="0" w:color="auto"/>
              <w:left w:val="single" w:sz="4" w:space="0" w:color="auto"/>
              <w:bottom w:val="single" w:sz="4" w:space="0" w:color="auto"/>
              <w:right w:val="single" w:sz="4" w:space="0" w:color="auto"/>
            </w:tcBorders>
            <w:vAlign w:val="center"/>
          </w:tcPr>
          <w:p w14:paraId="59C99F1D" w14:textId="77777777" w:rsidR="00364E61" w:rsidRPr="00A27940" w:rsidRDefault="00364E61">
            <w:pPr>
              <w:autoSpaceDE w:val="0"/>
              <w:autoSpaceDN w:val="0"/>
              <w:adjustRightInd w:val="0"/>
              <w:spacing w:before="240" w:after="240"/>
              <w:rPr>
                <w:rFonts w:ascii="Open Sans" w:hAnsi="Open Sans" w:cs="Open Sans"/>
                <w:iCs/>
                <w:sz w:val="22"/>
                <w:szCs w:val="22"/>
              </w:rPr>
            </w:pPr>
          </w:p>
        </w:tc>
      </w:tr>
      <w:tr w:rsidR="00364E61" w:rsidRPr="00A27940" w14:paraId="1FA73DB4" w14:textId="77777777" w:rsidTr="00364E61">
        <w:tc>
          <w:tcPr>
            <w:tcW w:w="45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B85125E" w14:textId="77777777" w:rsidR="00364E61" w:rsidRPr="00A27940" w:rsidRDefault="00364E61">
            <w:pPr>
              <w:autoSpaceDE w:val="0"/>
              <w:autoSpaceDN w:val="0"/>
              <w:adjustRightInd w:val="0"/>
              <w:spacing w:before="240" w:after="240"/>
              <w:rPr>
                <w:rFonts w:ascii="Open Sans" w:hAnsi="Open Sans" w:cs="Open Sans"/>
                <w:b/>
                <w:iCs/>
                <w:sz w:val="22"/>
                <w:szCs w:val="22"/>
              </w:rPr>
            </w:pPr>
            <w:r w:rsidRPr="00A27940">
              <w:rPr>
                <w:rFonts w:ascii="Open Sans" w:hAnsi="Open Sans" w:cs="Open Sans"/>
                <w:b/>
                <w:iCs/>
                <w:sz w:val="22"/>
                <w:szCs w:val="22"/>
              </w:rPr>
              <w:t xml:space="preserve">Date </w:t>
            </w:r>
          </w:p>
        </w:tc>
        <w:tc>
          <w:tcPr>
            <w:tcW w:w="4508" w:type="dxa"/>
            <w:tcBorders>
              <w:top w:val="single" w:sz="4" w:space="0" w:color="auto"/>
              <w:left w:val="single" w:sz="4" w:space="0" w:color="auto"/>
              <w:bottom w:val="single" w:sz="4" w:space="0" w:color="auto"/>
              <w:right w:val="single" w:sz="4" w:space="0" w:color="auto"/>
            </w:tcBorders>
            <w:vAlign w:val="center"/>
          </w:tcPr>
          <w:p w14:paraId="3B1E9783" w14:textId="77777777" w:rsidR="00364E61" w:rsidRPr="00A27940" w:rsidRDefault="00364E61">
            <w:pPr>
              <w:autoSpaceDE w:val="0"/>
              <w:autoSpaceDN w:val="0"/>
              <w:adjustRightInd w:val="0"/>
              <w:spacing w:before="240" w:after="240"/>
              <w:rPr>
                <w:rFonts w:ascii="Open Sans" w:hAnsi="Open Sans" w:cs="Open Sans"/>
                <w:iCs/>
                <w:sz w:val="22"/>
                <w:szCs w:val="22"/>
              </w:rPr>
            </w:pPr>
          </w:p>
        </w:tc>
      </w:tr>
    </w:tbl>
    <w:p w14:paraId="6DF6F64F" w14:textId="77777777" w:rsidR="00364E61" w:rsidRPr="00A27940" w:rsidRDefault="00364E61" w:rsidP="00364E61">
      <w:pPr>
        <w:rPr>
          <w:rFonts w:ascii="Open Sans" w:hAnsi="Open Sans" w:cs="Open Sans"/>
          <w:sz w:val="22"/>
          <w:szCs w:val="22"/>
        </w:rPr>
      </w:pPr>
    </w:p>
    <w:p w14:paraId="3A40246A" w14:textId="77777777" w:rsidR="00364E61" w:rsidRPr="00A27940" w:rsidRDefault="00364E61" w:rsidP="00E75923">
      <w:pPr>
        <w:rPr>
          <w:rFonts w:ascii="Open Sans" w:hAnsi="Open Sans" w:cs="Open Sans"/>
          <w:b/>
          <w:sz w:val="22"/>
          <w:szCs w:val="22"/>
        </w:rPr>
      </w:pPr>
    </w:p>
    <w:p w14:paraId="2AE15DD3" w14:textId="77777777" w:rsidR="00364E61" w:rsidRPr="00A27940" w:rsidRDefault="00364E61" w:rsidP="00E75923">
      <w:pPr>
        <w:rPr>
          <w:rFonts w:ascii="Open Sans" w:hAnsi="Open Sans" w:cs="Open Sans"/>
          <w:b/>
          <w:sz w:val="22"/>
          <w:szCs w:val="22"/>
        </w:rPr>
      </w:pPr>
    </w:p>
    <w:p w14:paraId="02ACBC38" w14:textId="77777777" w:rsidR="00364E61" w:rsidRPr="00A27940" w:rsidRDefault="00364E61" w:rsidP="00E75923">
      <w:pPr>
        <w:rPr>
          <w:rFonts w:ascii="Open Sans" w:hAnsi="Open Sans" w:cs="Open Sans"/>
          <w:b/>
          <w:sz w:val="22"/>
          <w:szCs w:val="22"/>
        </w:rPr>
      </w:pPr>
    </w:p>
    <w:p w14:paraId="764F709C" w14:textId="77777777" w:rsidR="00364E61" w:rsidRPr="00A27940" w:rsidRDefault="00364E61" w:rsidP="00E75923">
      <w:pPr>
        <w:rPr>
          <w:rFonts w:ascii="Open Sans" w:hAnsi="Open Sans" w:cs="Open Sans"/>
          <w:b/>
          <w:sz w:val="22"/>
          <w:szCs w:val="22"/>
        </w:rPr>
      </w:pPr>
    </w:p>
    <w:p w14:paraId="7552CE89" w14:textId="77777777" w:rsidR="00364E61" w:rsidRPr="00A27940" w:rsidRDefault="00364E61" w:rsidP="00E75923">
      <w:pPr>
        <w:rPr>
          <w:rFonts w:ascii="Open Sans" w:hAnsi="Open Sans" w:cs="Open Sans"/>
          <w:b/>
          <w:sz w:val="22"/>
          <w:szCs w:val="22"/>
        </w:rPr>
      </w:pPr>
    </w:p>
    <w:p w14:paraId="62308F07" w14:textId="77777777" w:rsidR="00364E61" w:rsidRPr="00A27940" w:rsidRDefault="00364E61" w:rsidP="00E75923">
      <w:pPr>
        <w:rPr>
          <w:rFonts w:ascii="Open Sans" w:hAnsi="Open Sans" w:cs="Open Sans"/>
          <w:b/>
          <w:sz w:val="22"/>
          <w:szCs w:val="22"/>
        </w:rPr>
      </w:pPr>
    </w:p>
    <w:p w14:paraId="24AE575E" w14:textId="77777777" w:rsidR="00364E61" w:rsidRPr="00A27940" w:rsidRDefault="00364E61" w:rsidP="00E75923">
      <w:pPr>
        <w:rPr>
          <w:rFonts w:ascii="Open Sans" w:hAnsi="Open Sans" w:cs="Open Sans"/>
          <w:b/>
          <w:sz w:val="22"/>
          <w:szCs w:val="22"/>
        </w:rPr>
      </w:pPr>
    </w:p>
    <w:p w14:paraId="5BA4CAD8" w14:textId="77777777" w:rsidR="00364E61" w:rsidRPr="00A27940" w:rsidRDefault="00364E61" w:rsidP="00E75923">
      <w:pPr>
        <w:rPr>
          <w:rFonts w:ascii="Open Sans" w:hAnsi="Open Sans" w:cs="Open Sans"/>
          <w:b/>
          <w:sz w:val="22"/>
          <w:szCs w:val="22"/>
        </w:rPr>
      </w:pPr>
    </w:p>
    <w:p w14:paraId="07B8F394" w14:textId="77777777" w:rsidR="00364E61" w:rsidRPr="00A27940" w:rsidRDefault="00364E61" w:rsidP="00E75923">
      <w:pPr>
        <w:rPr>
          <w:rFonts w:ascii="Open Sans" w:hAnsi="Open Sans" w:cs="Open Sans"/>
          <w:b/>
          <w:sz w:val="22"/>
          <w:szCs w:val="22"/>
        </w:rPr>
      </w:pPr>
    </w:p>
    <w:p w14:paraId="0B66F3FA" w14:textId="77777777" w:rsidR="00364E61" w:rsidRPr="00A27940" w:rsidRDefault="00364E61" w:rsidP="00E75923">
      <w:pPr>
        <w:rPr>
          <w:rFonts w:ascii="Open Sans" w:hAnsi="Open Sans" w:cs="Open Sans"/>
          <w:b/>
          <w:sz w:val="22"/>
          <w:szCs w:val="22"/>
        </w:rPr>
      </w:pPr>
    </w:p>
    <w:p w14:paraId="31533C13" w14:textId="77777777" w:rsidR="00364E61" w:rsidRPr="00A27940" w:rsidRDefault="00364E61" w:rsidP="00E75923">
      <w:pPr>
        <w:rPr>
          <w:rFonts w:ascii="Open Sans" w:hAnsi="Open Sans" w:cs="Open Sans"/>
          <w:b/>
          <w:sz w:val="22"/>
          <w:szCs w:val="22"/>
        </w:rPr>
      </w:pPr>
    </w:p>
    <w:p w14:paraId="34F7DBD1" w14:textId="77777777" w:rsidR="00364E61" w:rsidRPr="00A27940" w:rsidRDefault="00364E61" w:rsidP="00E75923">
      <w:pPr>
        <w:rPr>
          <w:rFonts w:ascii="Open Sans" w:hAnsi="Open Sans" w:cs="Open Sans"/>
          <w:b/>
          <w:sz w:val="22"/>
          <w:szCs w:val="22"/>
        </w:rPr>
      </w:pPr>
    </w:p>
    <w:p w14:paraId="022F33E1" w14:textId="77777777" w:rsidR="00364E61" w:rsidRPr="00A27940" w:rsidRDefault="00364E61" w:rsidP="00E75923">
      <w:pPr>
        <w:rPr>
          <w:rFonts w:ascii="Open Sans" w:hAnsi="Open Sans" w:cs="Open Sans"/>
          <w:b/>
          <w:sz w:val="22"/>
          <w:szCs w:val="22"/>
        </w:rPr>
      </w:pPr>
    </w:p>
    <w:p w14:paraId="78D258F3" w14:textId="77777777" w:rsidR="00364E61" w:rsidRPr="00A27940" w:rsidRDefault="00364E61" w:rsidP="00E75923">
      <w:pPr>
        <w:rPr>
          <w:rFonts w:ascii="Open Sans" w:hAnsi="Open Sans" w:cs="Open Sans"/>
          <w:b/>
          <w:sz w:val="22"/>
          <w:szCs w:val="22"/>
        </w:rPr>
      </w:pPr>
    </w:p>
    <w:p w14:paraId="1F89960E" w14:textId="77777777" w:rsidR="00364E61" w:rsidRPr="00A27940" w:rsidRDefault="00364E61" w:rsidP="00E75923">
      <w:pPr>
        <w:rPr>
          <w:rFonts w:ascii="Open Sans" w:hAnsi="Open Sans" w:cs="Open Sans"/>
          <w:b/>
          <w:sz w:val="22"/>
          <w:szCs w:val="22"/>
        </w:rPr>
      </w:pPr>
    </w:p>
    <w:p w14:paraId="63E55898" w14:textId="77777777" w:rsidR="00364E61" w:rsidRPr="00A27940" w:rsidRDefault="00364E61" w:rsidP="00E75923">
      <w:pPr>
        <w:rPr>
          <w:rFonts w:ascii="Open Sans" w:hAnsi="Open Sans" w:cs="Open Sans"/>
          <w:b/>
          <w:sz w:val="22"/>
          <w:szCs w:val="22"/>
        </w:rPr>
      </w:pPr>
    </w:p>
    <w:p w14:paraId="2B21586A" w14:textId="77777777" w:rsidR="00364E61" w:rsidRPr="00A27940" w:rsidRDefault="00364E61" w:rsidP="00E75923">
      <w:pPr>
        <w:rPr>
          <w:rFonts w:ascii="Open Sans" w:hAnsi="Open Sans" w:cs="Open Sans"/>
          <w:b/>
          <w:sz w:val="22"/>
          <w:szCs w:val="22"/>
        </w:rPr>
      </w:pPr>
    </w:p>
    <w:p w14:paraId="594E2663" w14:textId="77777777" w:rsidR="00364E61" w:rsidRPr="00A27940" w:rsidRDefault="00364E61" w:rsidP="00E75923">
      <w:pPr>
        <w:rPr>
          <w:rFonts w:ascii="Open Sans" w:hAnsi="Open Sans" w:cs="Open Sans"/>
          <w:b/>
          <w:sz w:val="22"/>
          <w:szCs w:val="22"/>
        </w:rPr>
      </w:pPr>
    </w:p>
    <w:p w14:paraId="3A0E5FFA" w14:textId="77777777" w:rsidR="00364E61" w:rsidRPr="00A27940" w:rsidRDefault="00364E61" w:rsidP="00E75923">
      <w:pPr>
        <w:rPr>
          <w:rFonts w:ascii="Open Sans" w:hAnsi="Open Sans" w:cs="Open Sans"/>
          <w:b/>
          <w:sz w:val="22"/>
          <w:szCs w:val="22"/>
        </w:rPr>
      </w:pPr>
    </w:p>
    <w:p w14:paraId="0309F67D" w14:textId="77777777" w:rsidR="00364E61" w:rsidRPr="00A27940" w:rsidRDefault="00364E61" w:rsidP="00E75923">
      <w:pPr>
        <w:rPr>
          <w:rFonts w:ascii="Open Sans" w:hAnsi="Open Sans" w:cs="Open Sans"/>
          <w:b/>
          <w:sz w:val="22"/>
          <w:szCs w:val="22"/>
        </w:rPr>
      </w:pPr>
    </w:p>
    <w:p w14:paraId="68A5A365" w14:textId="77777777" w:rsidR="00364E61" w:rsidRPr="00A27940" w:rsidRDefault="00364E61" w:rsidP="00E75923">
      <w:pPr>
        <w:rPr>
          <w:rFonts w:ascii="Open Sans" w:hAnsi="Open Sans" w:cs="Open Sans"/>
          <w:b/>
          <w:sz w:val="22"/>
          <w:szCs w:val="22"/>
        </w:rPr>
      </w:pPr>
    </w:p>
    <w:p w14:paraId="2E0EC373" w14:textId="77777777" w:rsidR="00364E61" w:rsidRPr="00A27940" w:rsidRDefault="00364E61" w:rsidP="00E75923">
      <w:pPr>
        <w:rPr>
          <w:rFonts w:ascii="Open Sans" w:hAnsi="Open Sans" w:cs="Open Sans"/>
          <w:b/>
          <w:sz w:val="22"/>
          <w:szCs w:val="22"/>
        </w:rPr>
      </w:pPr>
    </w:p>
    <w:p w14:paraId="741550BD" w14:textId="77777777" w:rsidR="00364E61" w:rsidRPr="00A27940" w:rsidRDefault="00364E61" w:rsidP="00E75923">
      <w:pPr>
        <w:rPr>
          <w:rFonts w:ascii="Open Sans" w:hAnsi="Open Sans" w:cs="Open Sans"/>
          <w:b/>
          <w:sz w:val="22"/>
          <w:szCs w:val="22"/>
        </w:rPr>
      </w:pPr>
    </w:p>
    <w:p w14:paraId="6FE6478C" w14:textId="25E3A23D" w:rsidR="00E75923" w:rsidRPr="00A27940" w:rsidRDefault="00E75923" w:rsidP="00E75923">
      <w:pPr>
        <w:jc w:val="center"/>
        <w:rPr>
          <w:rFonts w:ascii="Open Sans" w:hAnsi="Open Sans" w:cs="Open Sans"/>
          <w:b/>
        </w:rPr>
      </w:pPr>
      <w:r w:rsidRPr="00A27940">
        <w:rPr>
          <w:rFonts w:ascii="Open Sans" w:hAnsi="Open Sans" w:cs="Open Sans"/>
          <w:b/>
        </w:rPr>
        <w:t>Part V</w:t>
      </w:r>
      <w:r w:rsidR="00364E61" w:rsidRPr="00A27940">
        <w:rPr>
          <w:rFonts w:ascii="Open Sans" w:hAnsi="Open Sans" w:cs="Open Sans"/>
          <w:b/>
        </w:rPr>
        <w:t>I</w:t>
      </w:r>
      <w:r w:rsidRPr="00A27940">
        <w:rPr>
          <w:rFonts w:ascii="Open Sans" w:hAnsi="Open Sans" w:cs="Open Sans"/>
          <w:b/>
        </w:rPr>
        <w:t>I: Concluding statements</w:t>
      </w:r>
    </w:p>
    <w:p w14:paraId="7053B2BA" w14:textId="77777777" w:rsidR="00E75923" w:rsidRPr="00A27940" w:rsidRDefault="00E75923" w:rsidP="00E75923">
      <w:pPr>
        <w:jc w:val="center"/>
        <w:rPr>
          <w:rFonts w:ascii="Open Sans" w:hAnsi="Open Sans" w:cs="Open Sans"/>
          <w:b/>
          <w:sz w:val="22"/>
          <w:szCs w:val="22"/>
        </w:rPr>
      </w:pPr>
    </w:p>
    <w:p w14:paraId="55FC86ED" w14:textId="77777777" w:rsidR="00E75923" w:rsidRPr="00A27940" w:rsidRDefault="00E75923" w:rsidP="00E75923">
      <w:pPr>
        <w:jc w:val="both"/>
        <w:rPr>
          <w:rFonts w:ascii="Open Sans" w:hAnsi="Open Sans" w:cs="Open Sans"/>
          <w:i/>
          <w:sz w:val="22"/>
          <w:szCs w:val="22"/>
        </w:rPr>
      </w:pPr>
      <w:r w:rsidRPr="00A27940">
        <w:rPr>
          <w:rFonts w:ascii="Open Sans" w:hAnsi="Open Sans" w:cs="Open Sans"/>
          <w:i/>
          <w:sz w:val="22"/>
          <w:szCs w:val="22"/>
        </w:rPr>
        <w:t>The undersigned formally declare that the information stated under Parts II – IV above is accurate and that it has been set out in full awareness of the consequences of serious misrepresentation.</w:t>
      </w:r>
    </w:p>
    <w:p w14:paraId="53D10797" w14:textId="77777777" w:rsidR="00E75923" w:rsidRPr="00A27940" w:rsidRDefault="00E75923" w:rsidP="00E75923">
      <w:pPr>
        <w:jc w:val="both"/>
        <w:rPr>
          <w:rFonts w:ascii="Open Sans" w:hAnsi="Open Sans" w:cs="Open Sans"/>
          <w:i/>
          <w:sz w:val="22"/>
          <w:szCs w:val="22"/>
        </w:rPr>
      </w:pPr>
    </w:p>
    <w:p w14:paraId="151D0F5D" w14:textId="77777777" w:rsidR="00E75923" w:rsidRPr="00A27940" w:rsidRDefault="00E75923" w:rsidP="00E75923">
      <w:pPr>
        <w:jc w:val="both"/>
        <w:rPr>
          <w:rFonts w:ascii="Open Sans" w:hAnsi="Open Sans" w:cs="Open Sans"/>
          <w:i/>
          <w:sz w:val="22"/>
          <w:szCs w:val="22"/>
        </w:rPr>
      </w:pPr>
      <w:r w:rsidRPr="00A27940">
        <w:rPr>
          <w:rFonts w:ascii="Open Sans" w:hAnsi="Open Sans" w:cs="Open Sans"/>
          <w:i/>
          <w:sz w:val="22"/>
          <w:szCs w:val="22"/>
        </w:rPr>
        <w:t>The undersigned formally declare to be able, upon request and without delay, to provide the certificates and other forms of documentary evidence referred to, except where:</w:t>
      </w:r>
    </w:p>
    <w:p w14:paraId="16E31EA8" w14:textId="77777777" w:rsidR="00E75923" w:rsidRPr="00A27940" w:rsidRDefault="00E75923" w:rsidP="00E75923">
      <w:pPr>
        <w:jc w:val="both"/>
        <w:rPr>
          <w:rFonts w:ascii="Open Sans" w:hAnsi="Open Sans" w:cs="Open Sans"/>
          <w:i/>
          <w:sz w:val="22"/>
          <w:szCs w:val="22"/>
        </w:rPr>
      </w:pPr>
    </w:p>
    <w:p w14:paraId="221BCB88" w14:textId="77777777" w:rsidR="00E75923" w:rsidRPr="00A27940" w:rsidRDefault="00E75923" w:rsidP="00E75923">
      <w:pPr>
        <w:pStyle w:val="ListParagraph"/>
        <w:numPr>
          <w:ilvl w:val="0"/>
          <w:numId w:val="5"/>
        </w:numPr>
        <w:suppressAutoHyphens w:val="0"/>
        <w:spacing w:after="200" w:line="276" w:lineRule="auto"/>
        <w:jc w:val="both"/>
        <w:rPr>
          <w:rFonts w:ascii="Open Sans" w:hAnsi="Open Sans" w:cs="Open Sans"/>
          <w:i/>
          <w:sz w:val="20"/>
          <w:szCs w:val="20"/>
        </w:rPr>
      </w:pPr>
      <w:r w:rsidRPr="00A27940">
        <w:rPr>
          <w:rFonts w:ascii="Open Sans" w:hAnsi="Open Sans" w:cs="Open Sans"/>
          <w:i/>
          <w:sz w:val="20"/>
          <w:szCs w:val="20"/>
        </w:rPr>
        <w:t xml:space="preserve">The contracting authority has the possibility of obtaining the supporting documentation concerned directly by accessing a national database in any Member State that is available free of charge( </w:t>
      </w:r>
      <w:r w:rsidRPr="00A27940">
        <w:rPr>
          <w:rStyle w:val="FootnoteReference"/>
          <w:rFonts w:ascii="Open Sans" w:hAnsi="Open Sans" w:cs="Open Sans"/>
          <w:i/>
          <w:sz w:val="20"/>
          <w:szCs w:val="20"/>
        </w:rPr>
        <w:footnoteReference w:id="33"/>
      </w:r>
      <w:r w:rsidRPr="00A27940">
        <w:rPr>
          <w:rFonts w:ascii="Open Sans" w:hAnsi="Open Sans" w:cs="Open Sans"/>
          <w:i/>
          <w:sz w:val="20"/>
          <w:szCs w:val="20"/>
        </w:rPr>
        <w:t>), or</w:t>
      </w:r>
    </w:p>
    <w:p w14:paraId="1F5BD23C" w14:textId="77777777" w:rsidR="00E75923" w:rsidRPr="00A27940" w:rsidRDefault="00E75923" w:rsidP="00E75923">
      <w:pPr>
        <w:pStyle w:val="ListParagraph"/>
        <w:ind w:left="1080"/>
        <w:jc w:val="both"/>
        <w:rPr>
          <w:rFonts w:ascii="Open Sans" w:hAnsi="Open Sans" w:cs="Open Sans"/>
          <w:i/>
          <w:sz w:val="20"/>
          <w:szCs w:val="20"/>
        </w:rPr>
      </w:pPr>
    </w:p>
    <w:p w14:paraId="209D199F" w14:textId="77777777" w:rsidR="00E75923" w:rsidRPr="00A27940" w:rsidRDefault="00E75923" w:rsidP="00E75923">
      <w:pPr>
        <w:pStyle w:val="ListParagraph"/>
        <w:numPr>
          <w:ilvl w:val="0"/>
          <w:numId w:val="5"/>
        </w:numPr>
        <w:suppressAutoHyphens w:val="0"/>
        <w:spacing w:after="200" w:line="276" w:lineRule="auto"/>
        <w:jc w:val="both"/>
        <w:rPr>
          <w:rFonts w:ascii="Open Sans" w:hAnsi="Open Sans" w:cs="Open Sans"/>
          <w:i/>
          <w:sz w:val="20"/>
          <w:szCs w:val="20"/>
        </w:rPr>
      </w:pPr>
      <w:r w:rsidRPr="00A27940">
        <w:rPr>
          <w:rFonts w:ascii="Open Sans" w:hAnsi="Open Sans" w:cs="Open Sans"/>
          <w:i/>
          <w:sz w:val="20"/>
          <w:szCs w:val="20"/>
        </w:rPr>
        <w:t xml:space="preserve">As of </w:t>
      </w:r>
      <w:proofErr w:type="gramStart"/>
      <w:r w:rsidRPr="00A27940">
        <w:rPr>
          <w:rFonts w:ascii="Open Sans" w:hAnsi="Open Sans" w:cs="Open Sans"/>
          <w:i/>
          <w:sz w:val="20"/>
          <w:szCs w:val="20"/>
        </w:rPr>
        <w:t>18 October 2018</w:t>
      </w:r>
      <w:proofErr w:type="gramEnd"/>
      <w:r w:rsidRPr="00A27940">
        <w:rPr>
          <w:rFonts w:ascii="Open Sans" w:hAnsi="Open Sans" w:cs="Open Sans"/>
          <w:i/>
          <w:sz w:val="20"/>
          <w:szCs w:val="20"/>
        </w:rPr>
        <w:t xml:space="preserve"> at the latest, the contracting authority or contracting entity already possesses the documentation concerned.</w:t>
      </w:r>
    </w:p>
    <w:p w14:paraId="45ECA9B9" w14:textId="77777777" w:rsidR="00E75923" w:rsidRPr="00A27940" w:rsidRDefault="00E75923" w:rsidP="00E75923">
      <w:pPr>
        <w:pStyle w:val="ListParagraph"/>
        <w:jc w:val="both"/>
        <w:rPr>
          <w:rFonts w:ascii="Open Sans" w:hAnsi="Open Sans" w:cs="Open Sans"/>
          <w:i/>
          <w:sz w:val="20"/>
          <w:szCs w:val="20"/>
        </w:rPr>
      </w:pPr>
    </w:p>
    <w:p w14:paraId="23380A8E" w14:textId="6D7F45A6" w:rsidR="00E75923" w:rsidRPr="00A27940" w:rsidRDefault="00E75923" w:rsidP="00E75923">
      <w:pPr>
        <w:jc w:val="both"/>
        <w:rPr>
          <w:rFonts w:ascii="Open Sans" w:hAnsi="Open Sans" w:cs="Open Sans"/>
          <w:i/>
          <w:iCs/>
          <w:sz w:val="22"/>
          <w:szCs w:val="22"/>
        </w:rPr>
      </w:pPr>
      <w:r w:rsidRPr="00A27940">
        <w:rPr>
          <w:rFonts w:ascii="Open Sans" w:hAnsi="Open Sans" w:cs="Open Sans"/>
          <w:i/>
          <w:sz w:val="22"/>
          <w:szCs w:val="22"/>
        </w:rPr>
        <w:t xml:space="preserve">The undersigned formally consent to </w:t>
      </w:r>
      <w:sdt>
        <w:sdtPr>
          <w:rPr>
            <w:rFonts w:ascii="Open Sans" w:hAnsi="Open Sans" w:cs="Open Sans"/>
            <w:i/>
            <w:sz w:val="22"/>
            <w:szCs w:val="22"/>
          </w:rPr>
          <w:id w:val="35690057"/>
        </w:sdtPr>
        <w:sdtEndPr>
          <w:rPr>
            <w:highlight w:val="yellow"/>
          </w:rPr>
        </w:sdtEndPr>
        <w:sdtContent>
          <w:r w:rsidR="001455D6" w:rsidRPr="00A27940">
            <w:rPr>
              <w:rFonts w:ascii="Open Sans" w:hAnsi="Open Sans" w:cs="Open Sans"/>
              <w:i/>
              <w:sz w:val="22"/>
              <w:szCs w:val="22"/>
            </w:rPr>
            <w:t>Sustainable Energy Authority of Ireland</w:t>
          </w:r>
          <w:r w:rsidR="00A02457" w:rsidRPr="00A27940">
            <w:rPr>
              <w:rFonts w:ascii="Open Sans" w:hAnsi="Open Sans" w:cs="Open Sans"/>
              <w:i/>
              <w:sz w:val="22"/>
              <w:szCs w:val="22"/>
            </w:rPr>
            <w:t>,</w:t>
          </w:r>
        </w:sdtContent>
      </w:sdt>
      <w:r w:rsidRPr="00A27940">
        <w:rPr>
          <w:rFonts w:ascii="Open Sans" w:hAnsi="Open Sans" w:cs="Open Sans"/>
          <w:i/>
          <w:sz w:val="22"/>
          <w:szCs w:val="22"/>
        </w:rPr>
        <w:t xml:space="preserve"> gaining access to documents supporting the information, which has been provided in this European Single Procurement Document for the purposes of </w:t>
      </w:r>
      <w:r w:rsidR="00A513F9" w:rsidRPr="00A27940">
        <w:rPr>
          <w:rFonts w:ascii="Open Sans" w:hAnsi="Open Sans" w:cs="Open Sans"/>
          <w:i/>
          <w:sz w:val="22"/>
          <w:szCs w:val="22"/>
        </w:rPr>
        <w:t xml:space="preserve">Open competition </w:t>
      </w:r>
      <w:sdt>
        <w:sdtPr>
          <w:rPr>
            <w:rFonts w:ascii="Open Sans" w:hAnsi="Open Sans" w:cs="Open Sans"/>
            <w:i/>
            <w:sz w:val="22"/>
            <w:szCs w:val="22"/>
            <w:highlight w:val="green"/>
          </w:rPr>
          <w:id w:val="35690059"/>
        </w:sdtPr>
        <w:sdtEndPr>
          <w:rPr>
            <w:iCs/>
          </w:rPr>
        </w:sdtEndPr>
        <w:sdtContent>
          <w:r w:rsidR="00240A5A" w:rsidRPr="00A27940">
            <w:rPr>
              <w:rFonts w:ascii="Open Sans" w:hAnsi="Open Sans" w:cs="Open Sans"/>
              <w:i/>
              <w:iCs/>
              <w:sz w:val="22"/>
              <w:szCs w:val="22"/>
            </w:rPr>
            <w:t>CFT</w:t>
          </w:r>
          <w:proofErr w:type="gramStart"/>
          <w:r w:rsidR="00240A5A" w:rsidRPr="00A27940">
            <w:rPr>
              <w:rFonts w:ascii="Open Sans" w:hAnsi="Open Sans" w:cs="Open Sans"/>
              <w:i/>
              <w:iCs/>
              <w:sz w:val="22"/>
              <w:szCs w:val="22"/>
            </w:rPr>
            <w:t xml:space="preserve"> </w:t>
          </w:r>
          <w:r w:rsidR="00240A5A" w:rsidRPr="00A27940">
            <w:rPr>
              <w:rFonts w:ascii="Open Sans" w:hAnsi="Open Sans" w:cs="Open Sans"/>
              <w:i/>
              <w:iCs/>
              <w:sz w:val="22"/>
              <w:szCs w:val="22"/>
              <w:highlight w:val="green"/>
            </w:rPr>
            <w:t xml:space="preserve">  </w:t>
          </w:r>
          <w:r w:rsidR="00E04C9C" w:rsidRPr="00A27940">
            <w:rPr>
              <w:rFonts w:ascii="Open Sans" w:hAnsi="Open Sans" w:cs="Open Sans"/>
              <w:i/>
              <w:iCs/>
              <w:sz w:val="22"/>
              <w:szCs w:val="22"/>
              <w:highlight w:val="green"/>
            </w:rPr>
            <w:t>[</w:t>
          </w:r>
          <w:proofErr w:type="gramEnd"/>
          <w:r w:rsidR="00E04C9C" w:rsidRPr="00A27940">
            <w:rPr>
              <w:rFonts w:ascii="Open Sans" w:hAnsi="Open Sans" w:cs="Open Sans"/>
              <w:i/>
              <w:iCs/>
              <w:sz w:val="22"/>
              <w:szCs w:val="22"/>
              <w:highlight w:val="green"/>
            </w:rPr>
            <w:t xml:space="preserve">insert </w:t>
          </w:r>
          <w:proofErr w:type="spellStart"/>
          <w:r w:rsidR="00E04C9C" w:rsidRPr="00A27940">
            <w:rPr>
              <w:rFonts w:ascii="Open Sans" w:hAnsi="Open Sans" w:cs="Open Sans"/>
              <w:i/>
              <w:iCs/>
              <w:sz w:val="22"/>
              <w:szCs w:val="22"/>
              <w:highlight w:val="green"/>
            </w:rPr>
            <w:t>CfT</w:t>
          </w:r>
          <w:proofErr w:type="spellEnd"/>
          <w:r w:rsidR="00E04C9C" w:rsidRPr="00A27940">
            <w:rPr>
              <w:rFonts w:ascii="Open Sans" w:hAnsi="Open Sans" w:cs="Open Sans"/>
              <w:i/>
              <w:iCs/>
              <w:sz w:val="22"/>
              <w:szCs w:val="22"/>
              <w:highlight w:val="green"/>
            </w:rPr>
            <w:t xml:space="preserve"> reference number and title of competition]</w:t>
          </w:r>
        </w:sdtContent>
      </w:sdt>
    </w:p>
    <w:p w14:paraId="37F9B617" w14:textId="77777777" w:rsidR="00E75923" w:rsidRPr="00A27940" w:rsidRDefault="00E75923" w:rsidP="00E75923">
      <w:pPr>
        <w:jc w:val="both"/>
        <w:rPr>
          <w:rFonts w:ascii="Open Sans" w:hAnsi="Open Sans" w:cs="Open Sans"/>
          <w:i/>
          <w:sz w:val="22"/>
          <w:szCs w:val="22"/>
        </w:rPr>
      </w:pPr>
    </w:p>
    <w:p w14:paraId="01CB554B" w14:textId="77777777" w:rsidR="00E75923" w:rsidRPr="00A27940" w:rsidRDefault="00E75923" w:rsidP="00E75923">
      <w:pPr>
        <w:jc w:val="both"/>
        <w:rPr>
          <w:rFonts w:ascii="Open Sans" w:hAnsi="Open Sans" w:cs="Open Sans"/>
          <w:i/>
          <w:sz w:val="22"/>
          <w:szCs w:val="22"/>
        </w:rPr>
      </w:pPr>
    </w:p>
    <w:p w14:paraId="7093D5EA" w14:textId="77777777" w:rsidR="00E75923" w:rsidRPr="00A27940" w:rsidRDefault="00E75923" w:rsidP="00E75923">
      <w:pPr>
        <w:jc w:val="both"/>
        <w:rPr>
          <w:rFonts w:ascii="Open Sans" w:hAnsi="Open Sans" w:cs="Open Sans"/>
          <w:i/>
          <w:sz w:val="22"/>
          <w:szCs w:val="22"/>
        </w:rPr>
      </w:pPr>
      <w:r w:rsidRPr="00A27940">
        <w:rPr>
          <w:rFonts w:ascii="Open Sans" w:hAnsi="Open Sans" w:cs="Open Sans"/>
          <w:i/>
          <w:sz w:val="22"/>
          <w:szCs w:val="22"/>
        </w:rPr>
        <w:t xml:space="preserve">Date, place and signature(s): </w:t>
      </w:r>
    </w:p>
    <w:p w14:paraId="728270A3" w14:textId="77777777" w:rsidR="00E75923" w:rsidRPr="00A27940" w:rsidRDefault="00E75923" w:rsidP="00E75923">
      <w:pPr>
        <w:rPr>
          <w:rFonts w:ascii="Open Sans" w:hAnsi="Open Sans" w:cs="Open Sans"/>
          <w:sz w:val="22"/>
          <w:szCs w:val="22"/>
        </w:rPr>
      </w:pP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E75923" w:rsidRPr="00A27940" w14:paraId="0DED5898" w14:textId="77777777" w:rsidTr="00DE09A4">
        <w:tc>
          <w:tcPr>
            <w:tcW w:w="3756" w:type="dxa"/>
            <w:shd w:val="clear" w:color="auto" w:fill="DEEAF6"/>
          </w:tcPr>
          <w:p w14:paraId="11280D16" w14:textId="77777777" w:rsidR="00E75923" w:rsidRPr="00A27940" w:rsidRDefault="00E75923" w:rsidP="00DE09A4">
            <w:pPr>
              <w:pStyle w:val="Footer"/>
              <w:tabs>
                <w:tab w:val="left" w:pos="2694"/>
                <w:tab w:val="left" w:pos="6120"/>
                <w:tab w:val="left" w:pos="7920"/>
              </w:tabs>
              <w:spacing w:after="120" w:line="271" w:lineRule="auto"/>
              <w:rPr>
                <w:rFonts w:ascii="Open Sans" w:hAnsi="Open Sans" w:cs="Open Sans"/>
                <w:b/>
                <w:color w:val="1F4E79"/>
                <w:sz w:val="20"/>
                <w:szCs w:val="22"/>
              </w:rPr>
            </w:pPr>
            <w:r w:rsidRPr="00A27940">
              <w:rPr>
                <w:rFonts w:ascii="Open Sans" w:hAnsi="Open Sans" w:cs="Open Sans"/>
                <w:color w:val="1F4E79"/>
                <w:sz w:val="20"/>
                <w:szCs w:val="20"/>
              </w:rPr>
              <w:br w:type="page"/>
            </w:r>
            <w:r w:rsidRPr="00A27940">
              <w:rPr>
                <w:rFonts w:ascii="Open Sans" w:hAnsi="Open Sans" w:cs="Open Sans"/>
                <w:b/>
                <w:color w:val="1F4E79"/>
                <w:sz w:val="20"/>
                <w:szCs w:val="20"/>
              </w:rPr>
              <w:t xml:space="preserve">Signed: </w:t>
            </w:r>
            <w:r w:rsidRPr="00A27940">
              <w:rPr>
                <w:rFonts w:ascii="Open Sans" w:hAnsi="Open Sans" w:cs="Open Sans"/>
                <w:color w:val="1F4E79"/>
                <w:sz w:val="20"/>
                <w:szCs w:val="20"/>
              </w:rPr>
              <w:t>(</w:t>
            </w:r>
            <w:proofErr w:type="spellStart"/>
            <w:r w:rsidRPr="00A27940">
              <w:rPr>
                <w:rFonts w:ascii="Open Sans" w:hAnsi="Open Sans" w:cs="Open Sans"/>
                <w:color w:val="1F4E79"/>
                <w:sz w:val="20"/>
                <w:szCs w:val="20"/>
              </w:rPr>
              <w:t>Authorised</w:t>
            </w:r>
            <w:proofErr w:type="spellEnd"/>
            <w:r w:rsidRPr="00A27940">
              <w:rPr>
                <w:rFonts w:ascii="Open Sans" w:hAnsi="Open Sans" w:cs="Open Sans"/>
                <w:color w:val="1F4E79"/>
                <w:sz w:val="20"/>
                <w:szCs w:val="20"/>
              </w:rPr>
              <w:t xml:space="preserve"> Signatory)</w:t>
            </w:r>
          </w:p>
        </w:tc>
        <w:tc>
          <w:tcPr>
            <w:tcW w:w="5305" w:type="dxa"/>
            <w:shd w:val="clear" w:color="auto" w:fill="auto"/>
          </w:tcPr>
          <w:p w14:paraId="488ABFD0" w14:textId="77777777" w:rsidR="00E75923" w:rsidRPr="00A27940" w:rsidRDefault="00E75923" w:rsidP="00DE09A4">
            <w:pPr>
              <w:pStyle w:val="Footer"/>
              <w:tabs>
                <w:tab w:val="left" w:pos="2694"/>
                <w:tab w:val="left" w:pos="6120"/>
                <w:tab w:val="left" w:pos="7920"/>
              </w:tabs>
              <w:spacing w:after="120" w:line="271" w:lineRule="auto"/>
              <w:rPr>
                <w:rFonts w:ascii="Open Sans" w:hAnsi="Open Sans" w:cs="Open Sans"/>
                <w:b/>
                <w:sz w:val="20"/>
                <w:szCs w:val="22"/>
              </w:rPr>
            </w:pPr>
          </w:p>
        </w:tc>
      </w:tr>
      <w:tr w:rsidR="00E75923" w:rsidRPr="00A27940" w14:paraId="3E5FA2D4" w14:textId="77777777" w:rsidTr="00DE09A4">
        <w:tc>
          <w:tcPr>
            <w:tcW w:w="3756" w:type="dxa"/>
            <w:shd w:val="clear" w:color="auto" w:fill="DEEAF6"/>
          </w:tcPr>
          <w:p w14:paraId="656C8460" w14:textId="77777777" w:rsidR="00E75923" w:rsidRPr="00A27940" w:rsidRDefault="00E75923" w:rsidP="00DE09A4">
            <w:pPr>
              <w:pStyle w:val="Footer"/>
              <w:tabs>
                <w:tab w:val="left" w:pos="2694"/>
                <w:tab w:val="left" w:pos="6120"/>
                <w:tab w:val="left" w:pos="7920"/>
              </w:tabs>
              <w:spacing w:after="120" w:line="271" w:lineRule="auto"/>
              <w:rPr>
                <w:rFonts w:ascii="Open Sans" w:hAnsi="Open Sans" w:cs="Open Sans"/>
                <w:b/>
                <w:color w:val="1F4E79"/>
                <w:sz w:val="20"/>
                <w:szCs w:val="22"/>
              </w:rPr>
            </w:pPr>
            <w:r w:rsidRPr="00A27940">
              <w:rPr>
                <w:rFonts w:ascii="Open Sans" w:hAnsi="Open Sans" w:cs="Open Sans"/>
                <w:b/>
                <w:color w:val="1F4E79"/>
                <w:sz w:val="20"/>
                <w:szCs w:val="20"/>
              </w:rPr>
              <w:t>Block Capitals</w:t>
            </w:r>
          </w:p>
        </w:tc>
        <w:tc>
          <w:tcPr>
            <w:tcW w:w="5305" w:type="dxa"/>
            <w:shd w:val="clear" w:color="auto" w:fill="auto"/>
          </w:tcPr>
          <w:p w14:paraId="0F1F49D1" w14:textId="77777777" w:rsidR="00E75923" w:rsidRPr="00A27940" w:rsidRDefault="00E75923" w:rsidP="00DE09A4">
            <w:pPr>
              <w:pStyle w:val="Footer"/>
              <w:tabs>
                <w:tab w:val="left" w:pos="2694"/>
                <w:tab w:val="left" w:pos="6120"/>
                <w:tab w:val="left" w:pos="7920"/>
              </w:tabs>
              <w:spacing w:after="120" w:line="271" w:lineRule="auto"/>
              <w:rPr>
                <w:rFonts w:ascii="Open Sans" w:hAnsi="Open Sans" w:cs="Open Sans"/>
                <w:b/>
                <w:sz w:val="20"/>
                <w:szCs w:val="22"/>
              </w:rPr>
            </w:pPr>
            <w:r w:rsidRPr="00A27940">
              <w:rPr>
                <w:rFonts w:ascii="Open Sans" w:hAnsi="Open Sans" w:cs="Open Sans"/>
                <w:sz w:val="20"/>
                <w:szCs w:val="20"/>
              </w:rPr>
              <w:fldChar w:fldCharType="begin">
                <w:ffData>
                  <w:name w:val=""/>
                  <w:enabled/>
                  <w:calcOnExit w:val="0"/>
                  <w:textInput>
                    <w:default w:val="Click here and insert name"/>
                  </w:textInput>
                </w:ffData>
              </w:fldChar>
            </w:r>
            <w:r w:rsidRPr="00A27940">
              <w:rPr>
                <w:rFonts w:ascii="Open Sans" w:hAnsi="Open Sans" w:cs="Open Sans"/>
                <w:sz w:val="20"/>
                <w:szCs w:val="20"/>
              </w:rPr>
              <w:instrText xml:space="preserve"> FORMTEXT </w:instrText>
            </w:r>
            <w:r w:rsidRPr="00A27940">
              <w:rPr>
                <w:rFonts w:ascii="Open Sans" w:hAnsi="Open Sans" w:cs="Open Sans"/>
                <w:sz w:val="20"/>
                <w:szCs w:val="20"/>
              </w:rPr>
            </w:r>
            <w:r w:rsidRPr="00A27940">
              <w:rPr>
                <w:rFonts w:ascii="Open Sans" w:hAnsi="Open Sans" w:cs="Open Sans"/>
                <w:sz w:val="20"/>
                <w:szCs w:val="20"/>
              </w:rPr>
              <w:fldChar w:fldCharType="separate"/>
            </w:r>
            <w:r w:rsidRPr="00A27940">
              <w:rPr>
                <w:rFonts w:ascii="Open Sans" w:hAnsi="Open Sans" w:cs="Open Sans"/>
                <w:noProof/>
                <w:sz w:val="20"/>
                <w:szCs w:val="20"/>
              </w:rPr>
              <w:t>Click here and insert name</w:t>
            </w:r>
            <w:r w:rsidRPr="00A27940">
              <w:rPr>
                <w:rFonts w:ascii="Open Sans" w:hAnsi="Open Sans" w:cs="Open Sans"/>
                <w:sz w:val="20"/>
                <w:szCs w:val="20"/>
              </w:rPr>
              <w:fldChar w:fldCharType="end"/>
            </w:r>
          </w:p>
        </w:tc>
      </w:tr>
      <w:tr w:rsidR="00E75923" w:rsidRPr="00A27940" w14:paraId="4C3E89CA" w14:textId="77777777" w:rsidTr="00DE09A4">
        <w:tc>
          <w:tcPr>
            <w:tcW w:w="3756" w:type="dxa"/>
            <w:shd w:val="clear" w:color="auto" w:fill="DEEAF6"/>
          </w:tcPr>
          <w:p w14:paraId="75F678ED" w14:textId="77777777" w:rsidR="00E75923" w:rsidRPr="00A27940" w:rsidRDefault="00E75923" w:rsidP="00DE09A4">
            <w:pPr>
              <w:pStyle w:val="Footer"/>
              <w:tabs>
                <w:tab w:val="left" w:pos="2694"/>
                <w:tab w:val="left" w:pos="6120"/>
                <w:tab w:val="left" w:pos="7920"/>
              </w:tabs>
              <w:spacing w:after="120" w:line="271" w:lineRule="auto"/>
              <w:rPr>
                <w:rFonts w:ascii="Open Sans" w:hAnsi="Open Sans" w:cs="Open Sans"/>
                <w:b/>
                <w:color w:val="1F4E79"/>
                <w:sz w:val="20"/>
                <w:szCs w:val="22"/>
              </w:rPr>
            </w:pPr>
            <w:r w:rsidRPr="00A27940">
              <w:rPr>
                <w:rFonts w:ascii="Open Sans" w:hAnsi="Open Sans" w:cs="Open Sans"/>
                <w:b/>
                <w:color w:val="1F4E79"/>
                <w:sz w:val="20"/>
                <w:szCs w:val="20"/>
              </w:rPr>
              <w:t>Position</w:t>
            </w:r>
          </w:p>
        </w:tc>
        <w:tc>
          <w:tcPr>
            <w:tcW w:w="5305" w:type="dxa"/>
            <w:shd w:val="clear" w:color="auto" w:fill="auto"/>
          </w:tcPr>
          <w:p w14:paraId="0B8A1B1B" w14:textId="77777777" w:rsidR="00E75923" w:rsidRPr="00A27940" w:rsidRDefault="00E75923" w:rsidP="00DE09A4">
            <w:pPr>
              <w:pStyle w:val="Footer"/>
              <w:tabs>
                <w:tab w:val="left" w:pos="2694"/>
                <w:tab w:val="left" w:pos="6120"/>
                <w:tab w:val="left" w:pos="7920"/>
              </w:tabs>
              <w:spacing w:after="120" w:line="271" w:lineRule="auto"/>
              <w:rPr>
                <w:rFonts w:ascii="Open Sans" w:hAnsi="Open Sans" w:cs="Open Sans"/>
                <w:b/>
                <w:sz w:val="20"/>
                <w:szCs w:val="22"/>
              </w:rPr>
            </w:pPr>
            <w:r w:rsidRPr="00A27940">
              <w:rPr>
                <w:rFonts w:ascii="Open Sans" w:hAnsi="Open Sans" w:cs="Open Sans"/>
                <w:sz w:val="20"/>
                <w:szCs w:val="20"/>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0"/>
                <w:szCs w:val="20"/>
              </w:rPr>
            </w:r>
            <w:r w:rsidRPr="00A27940">
              <w:rPr>
                <w:rFonts w:ascii="Open Sans" w:hAnsi="Open Sans" w:cs="Open Sans"/>
                <w:sz w:val="20"/>
                <w:szCs w:val="20"/>
              </w:rPr>
              <w:fldChar w:fldCharType="separate"/>
            </w:r>
            <w:r w:rsidRPr="00A27940">
              <w:rPr>
                <w:rFonts w:ascii="Open Sans" w:hAnsi="Open Sans" w:cs="Open Sans"/>
                <w:noProof/>
                <w:sz w:val="20"/>
                <w:szCs w:val="20"/>
              </w:rPr>
              <w:t>Click here and insert details</w:t>
            </w:r>
            <w:r w:rsidRPr="00A27940">
              <w:rPr>
                <w:rFonts w:ascii="Open Sans" w:hAnsi="Open Sans" w:cs="Open Sans"/>
                <w:sz w:val="20"/>
                <w:szCs w:val="20"/>
              </w:rPr>
              <w:fldChar w:fldCharType="end"/>
            </w:r>
          </w:p>
        </w:tc>
      </w:tr>
      <w:tr w:rsidR="00E75923" w:rsidRPr="00A27940" w14:paraId="1ED73EDD" w14:textId="77777777" w:rsidTr="00DE09A4">
        <w:tc>
          <w:tcPr>
            <w:tcW w:w="3756" w:type="dxa"/>
            <w:shd w:val="clear" w:color="auto" w:fill="DEEAF6"/>
          </w:tcPr>
          <w:p w14:paraId="1638DFF4" w14:textId="77777777" w:rsidR="00E75923" w:rsidRPr="00A27940" w:rsidRDefault="00E75923" w:rsidP="00DE09A4">
            <w:pPr>
              <w:pStyle w:val="Footer"/>
              <w:tabs>
                <w:tab w:val="left" w:pos="2694"/>
                <w:tab w:val="left" w:pos="6120"/>
                <w:tab w:val="left" w:pos="7920"/>
              </w:tabs>
              <w:spacing w:after="120" w:line="271" w:lineRule="auto"/>
              <w:rPr>
                <w:rFonts w:ascii="Open Sans" w:hAnsi="Open Sans" w:cs="Open Sans"/>
                <w:b/>
                <w:color w:val="1F4E79"/>
                <w:sz w:val="20"/>
                <w:szCs w:val="22"/>
              </w:rPr>
            </w:pPr>
            <w:r w:rsidRPr="00A27940">
              <w:rPr>
                <w:rFonts w:ascii="Open Sans" w:hAnsi="Open Sans" w:cs="Open Sans"/>
                <w:b/>
                <w:color w:val="1F4E79"/>
                <w:sz w:val="20"/>
                <w:szCs w:val="20"/>
              </w:rPr>
              <w:t>Company</w:t>
            </w:r>
          </w:p>
        </w:tc>
        <w:tc>
          <w:tcPr>
            <w:tcW w:w="5305" w:type="dxa"/>
            <w:shd w:val="clear" w:color="auto" w:fill="auto"/>
          </w:tcPr>
          <w:p w14:paraId="1EF457C1" w14:textId="77777777" w:rsidR="00E75923" w:rsidRPr="00A27940" w:rsidRDefault="00E75923" w:rsidP="00DE09A4">
            <w:pPr>
              <w:pStyle w:val="Footer"/>
              <w:tabs>
                <w:tab w:val="left" w:pos="2694"/>
                <w:tab w:val="left" w:pos="6120"/>
                <w:tab w:val="left" w:pos="7920"/>
              </w:tabs>
              <w:spacing w:after="120" w:line="271" w:lineRule="auto"/>
              <w:rPr>
                <w:rFonts w:ascii="Open Sans" w:hAnsi="Open Sans" w:cs="Open Sans"/>
                <w:sz w:val="20"/>
                <w:szCs w:val="22"/>
              </w:rPr>
            </w:pPr>
            <w:r w:rsidRPr="00A27940">
              <w:rPr>
                <w:rFonts w:ascii="Open Sans" w:hAnsi="Open Sans" w:cs="Open Sans"/>
                <w:sz w:val="20"/>
                <w:szCs w:val="20"/>
              </w:rPr>
              <w:fldChar w:fldCharType="begin">
                <w:ffData>
                  <w:name w:val="Text1"/>
                  <w:enabled/>
                  <w:calcOnExit w:val="0"/>
                  <w:textInput>
                    <w:default w:val="Click here and insert details"/>
                  </w:textInput>
                </w:ffData>
              </w:fldChar>
            </w:r>
            <w:r w:rsidRPr="00A27940">
              <w:rPr>
                <w:rFonts w:ascii="Open Sans" w:hAnsi="Open Sans" w:cs="Open Sans"/>
                <w:sz w:val="20"/>
                <w:szCs w:val="20"/>
              </w:rPr>
              <w:instrText xml:space="preserve"> FORMTEXT </w:instrText>
            </w:r>
            <w:r w:rsidRPr="00A27940">
              <w:rPr>
                <w:rFonts w:ascii="Open Sans" w:hAnsi="Open Sans" w:cs="Open Sans"/>
                <w:sz w:val="20"/>
                <w:szCs w:val="20"/>
              </w:rPr>
            </w:r>
            <w:r w:rsidRPr="00A27940">
              <w:rPr>
                <w:rFonts w:ascii="Open Sans" w:hAnsi="Open Sans" w:cs="Open Sans"/>
                <w:sz w:val="20"/>
                <w:szCs w:val="20"/>
              </w:rPr>
              <w:fldChar w:fldCharType="separate"/>
            </w:r>
            <w:r w:rsidRPr="00A27940">
              <w:rPr>
                <w:rFonts w:ascii="Open Sans" w:hAnsi="Open Sans" w:cs="Open Sans"/>
                <w:noProof/>
                <w:sz w:val="20"/>
                <w:szCs w:val="20"/>
              </w:rPr>
              <w:t>Click here and insert details</w:t>
            </w:r>
            <w:r w:rsidRPr="00A27940">
              <w:rPr>
                <w:rFonts w:ascii="Open Sans" w:hAnsi="Open Sans" w:cs="Open Sans"/>
                <w:sz w:val="20"/>
                <w:szCs w:val="20"/>
              </w:rPr>
              <w:fldChar w:fldCharType="end"/>
            </w:r>
          </w:p>
        </w:tc>
      </w:tr>
      <w:tr w:rsidR="00E75923" w:rsidRPr="00A27940" w14:paraId="309A341C" w14:textId="77777777" w:rsidTr="00DE09A4">
        <w:tc>
          <w:tcPr>
            <w:tcW w:w="3756" w:type="dxa"/>
            <w:shd w:val="clear" w:color="auto" w:fill="DEEAF6"/>
          </w:tcPr>
          <w:p w14:paraId="42935D28" w14:textId="77777777" w:rsidR="00E75923" w:rsidRPr="00A27940" w:rsidRDefault="00E75923" w:rsidP="00DE09A4">
            <w:pPr>
              <w:pStyle w:val="Footer"/>
              <w:tabs>
                <w:tab w:val="left" w:pos="2694"/>
                <w:tab w:val="left" w:pos="6120"/>
                <w:tab w:val="left" w:pos="7920"/>
              </w:tabs>
              <w:spacing w:after="120" w:line="271" w:lineRule="auto"/>
              <w:rPr>
                <w:rFonts w:ascii="Open Sans" w:hAnsi="Open Sans" w:cs="Open Sans"/>
                <w:b/>
                <w:color w:val="1F4E79"/>
                <w:sz w:val="20"/>
                <w:szCs w:val="22"/>
              </w:rPr>
            </w:pPr>
            <w:r w:rsidRPr="00A27940">
              <w:rPr>
                <w:rFonts w:ascii="Open Sans" w:hAnsi="Open Sans" w:cs="Open Sans"/>
                <w:b/>
                <w:color w:val="1F4E79"/>
                <w:sz w:val="20"/>
                <w:szCs w:val="20"/>
              </w:rPr>
              <w:t>Registered Office</w:t>
            </w:r>
          </w:p>
        </w:tc>
        <w:tc>
          <w:tcPr>
            <w:tcW w:w="5305" w:type="dxa"/>
            <w:shd w:val="clear" w:color="auto" w:fill="auto"/>
          </w:tcPr>
          <w:p w14:paraId="2A699C34" w14:textId="77777777" w:rsidR="00E75923" w:rsidRPr="00A27940" w:rsidRDefault="00E75923" w:rsidP="00DE09A4">
            <w:pPr>
              <w:pStyle w:val="Footer"/>
              <w:tabs>
                <w:tab w:val="left" w:pos="2694"/>
                <w:tab w:val="left" w:pos="6120"/>
                <w:tab w:val="left" w:pos="7920"/>
              </w:tabs>
              <w:spacing w:after="120" w:line="271" w:lineRule="auto"/>
              <w:rPr>
                <w:rFonts w:ascii="Open Sans" w:hAnsi="Open Sans" w:cs="Open Sans"/>
                <w:sz w:val="20"/>
                <w:szCs w:val="22"/>
              </w:rPr>
            </w:pPr>
            <w:r w:rsidRPr="00A27940">
              <w:rPr>
                <w:rFonts w:ascii="Open Sans" w:hAnsi="Open Sans" w:cs="Open Sans"/>
                <w:sz w:val="20"/>
                <w:szCs w:val="20"/>
              </w:rPr>
              <w:fldChar w:fldCharType="begin">
                <w:ffData>
                  <w:name w:val=""/>
                  <w:enabled/>
                  <w:calcOnExit w:val="0"/>
                  <w:textInput>
                    <w:default w:val="Click here and insert address"/>
                  </w:textInput>
                </w:ffData>
              </w:fldChar>
            </w:r>
            <w:r w:rsidRPr="00A27940">
              <w:rPr>
                <w:rFonts w:ascii="Open Sans" w:hAnsi="Open Sans" w:cs="Open Sans"/>
                <w:sz w:val="20"/>
                <w:szCs w:val="20"/>
              </w:rPr>
              <w:instrText xml:space="preserve"> FORMTEXT </w:instrText>
            </w:r>
            <w:r w:rsidRPr="00A27940">
              <w:rPr>
                <w:rFonts w:ascii="Open Sans" w:hAnsi="Open Sans" w:cs="Open Sans"/>
                <w:sz w:val="20"/>
                <w:szCs w:val="20"/>
              </w:rPr>
            </w:r>
            <w:r w:rsidRPr="00A27940">
              <w:rPr>
                <w:rFonts w:ascii="Open Sans" w:hAnsi="Open Sans" w:cs="Open Sans"/>
                <w:sz w:val="20"/>
                <w:szCs w:val="20"/>
              </w:rPr>
              <w:fldChar w:fldCharType="separate"/>
            </w:r>
            <w:r w:rsidRPr="00A27940">
              <w:rPr>
                <w:rFonts w:ascii="Open Sans" w:hAnsi="Open Sans" w:cs="Open Sans"/>
                <w:noProof/>
                <w:sz w:val="20"/>
                <w:szCs w:val="20"/>
              </w:rPr>
              <w:t>Click here and insert address</w:t>
            </w:r>
            <w:r w:rsidRPr="00A27940">
              <w:rPr>
                <w:rFonts w:ascii="Open Sans" w:hAnsi="Open Sans" w:cs="Open Sans"/>
                <w:sz w:val="20"/>
                <w:szCs w:val="20"/>
              </w:rPr>
              <w:fldChar w:fldCharType="end"/>
            </w:r>
          </w:p>
        </w:tc>
      </w:tr>
      <w:tr w:rsidR="00E75923" w:rsidRPr="00A27940" w14:paraId="3A8439CC" w14:textId="77777777" w:rsidTr="00DE09A4">
        <w:tc>
          <w:tcPr>
            <w:tcW w:w="3756" w:type="dxa"/>
            <w:shd w:val="clear" w:color="auto" w:fill="DEEAF6"/>
          </w:tcPr>
          <w:p w14:paraId="26CDD903" w14:textId="77777777" w:rsidR="00E75923" w:rsidRPr="00A27940" w:rsidRDefault="00E75923" w:rsidP="00DE09A4">
            <w:pPr>
              <w:pStyle w:val="Footer"/>
              <w:tabs>
                <w:tab w:val="left" w:pos="2694"/>
                <w:tab w:val="left" w:pos="6120"/>
                <w:tab w:val="left" w:pos="7920"/>
              </w:tabs>
              <w:spacing w:after="120" w:line="271" w:lineRule="auto"/>
              <w:rPr>
                <w:rFonts w:ascii="Open Sans" w:hAnsi="Open Sans" w:cs="Open Sans"/>
                <w:b/>
                <w:color w:val="1F4E79"/>
                <w:sz w:val="20"/>
                <w:szCs w:val="22"/>
              </w:rPr>
            </w:pPr>
          </w:p>
        </w:tc>
        <w:tc>
          <w:tcPr>
            <w:tcW w:w="5305" w:type="dxa"/>
            <w:shd w:val="clear" w:color="auto" w:fill="auto"/>
          </w:tcPr>
          <w:p w14:paraId="420AFC77" w14:textId="77777777" w:rsidR="00E75923" w:rsidRPr="00A27940" w:rsidRDefault="00E75923" w:rsidP="00DE09A4">
            <w:pPr>
              <w:pStyle w:val="Footer"/>
              <w:tabs>
                <w:tab w:val="left" w:pos="2694"/>
                <w:tab w:val="left" w:pos="6120"/>
                <w:tab w:val="left" w:pos="7920"/>
              </w:tabs>
              <w:spacing w:after="120" w:line="271" w:lineRule="auto"/>
              <w:rPr>
                <w:rFonts w:ascii="Open Sans" w:hAnsi="Open Sans" w:cs="Open Sans"/>
                <w:sz w:val="20"/>
                <w:szCs w:val="22"/>
              </w:rPr>
            </w:pPr>
            <w:r w:rsidRPr="00A27940">
              <w:rPr>
                <w:rFonts w:ascii="Open Sans" w:hAnsi="Open Sans" w:cs="Open Sans"/>
                <w:sz w:val="20"/>
                <w:szCs w:val="20"/>
              </w:rPr>
              <w:fldChar w:fldCharType="begin">
                <w:ffData>
                  <w:name w:val=""/>
                  <w:enabled/>
                  <w:calcOnExit w:val="0"/>
                  <w:textInput>
                    <w:default w:val="Click here and insert address"/>
                  </w:textInput>
                </w:ffData>
              </w:fldChar>
            </w:r>
            <w:r w:rsidRPr="00A27940">
              <w:rPr>
                <w:rFonts w:ascii="Open Sans" w:hAnsi="Open Sans" w:cs="Open Sans"/>
                <w:sz w:val="20"/>
                <w:szCs w:val="20"/>
              </w:rPr>
              <w:instrText xml:space="preserve"> FORMTEXT </w:instrText>
            </w:r>
            <w:r w:rsidRPr="00A27940">
              <w:rPr>
                <w:rFonts w:ascii="Open Sans" w:hAnsi="Open Sans" w:cs="Open Sans"/>
                <w:sz w:val="20"/>
                <w:szCs w:val="20"/>
              </w:rPr>
            </w:r>
            <w:r w:rsidRPr="00A27940">
              <w:rPr>
                <w:rFonts w:ascii="Open Sans" w:hAnsi="Open Sans" w:cs="Open Sans"/>
                <w:sz w:val="20"/>
                <w:szCs w:val="20"/>
              </w:rPr>
              <w:fldChar w:fldCharType="separate"/>
            </w:r>
            <w:r w:rsidRPr="00A27940">
              <w:rPr>
                <w:rFonts w:ascii="Open Sans" w:hAnsi="Open Sans" w:cs="Open Sans"/>
                <w:noProof/>
                <w:sz w:val="20"/>
                <w:szCs w:val="20"/>
              </w:rPr>
              <w:t>Click here and insert address</w:t>
            </w:r>
            <w:r w:rsidRPr="00A27940">
              <w:rPr>
                <w:rFonts w:ascii="Open Sans" w:hAnsi="Open Sans" w:cs="Open Sans"/>
                <w:sz w:val="20"/>
                <w:szCs w:val="20"/>
              </w:rPr>
              <w:fldChar w:fldCharType="end"/>
            </w:r>
          </w:p>
        </w:tc>
      </w:tr>
      <w:tr w:rsidR="00E75923" w:rsidRPr="00A27940" w14:paraId="18AD1F82" w14:textId="77777777" w:rsidTr="00DE09A4">
        <w:tc>
          <w:tcPr>
            <w:tcW w:w="3756" w:type="dxa"/>
            <w:shd w:val="clear" w:color="auto" w:fill="DEEAF6"/>
          </w:tcPr>
          <w:p w14:paraId="7DAA1568" w14:textId="77777777" w:rsidR="00E75923" w:rsidRPr="00A27940" w:rsidRDefault="00E75923" w:rsidP="00DE09A4">
            <w:pPr>
              <w:pStyle w:val="Footer"/>
              <w:tabs>
                <w:tab w:val="left" w:pos="2694"/>
                <w:tab w:val="left" w:pos="6120"/>
                <w:tab w:val="left" w:pos="7920"/>
              </w:tabs>
              <w:spacing w:after="120" w:line="271" w:lineRule="auto"/>
              <w:rPr>
                <w:rFonts w:ascii="Open Sans" w:hAnsi="Open Sans" w:cs="Open Sans"/>
                <w:b/>
                <w:color w:val="1F4E79"/>
                <w:sz w:val="20"/>
                <w:szCs w:val="22"/>
              </w:rPr>
            </w:pPr>
            <w:r w:rsidRPr="00A27940">
              <w:rPr>
                <w:rFonts w:ascii="Open Sans" w:hAnsi="Open Sans" w:cs="Open Sans"/>
                <w:b/>
                <w:color w:val="1F4E79"/>
                <w:sz w:val="20"/>
                <w:szCs w:val="20"/>
              </w:rPr>
              <w:t>Date</w:t>
            </w:r>
          </w:p>
        </w:tc>
        <w:tc>
          <w:tcPr>
            <w:tcW w:w="5305" w:type="dxa"/>
            <w:shd w:val="clear" w:color="auto" w:fill="auto"/>
          </w:tcPr>
          <w:p w14:paraId="01042FDF" w14:textId="77777777" w:rsidR="00E75923" w:rsidRPr="00A27940" w:rsidRDefault="00E75923" w:rsidP="00DE09A4">
            <w:pPr>
              <w:pStyle w:val="Footer"/>
              <w:tabs>
                <w:tab w:val="left" w:pos="2694"/>
                <w:tab w:val="left" w:pos="6120"/>
                <w:tab w:val="left" w:pos="7920"/>
              </w:tabs>
              <w:spacing w:after="120" w:line="271" w:lineRule="auto"/>
              <w:rPr>
                <w:rFonts w:ascii="Open Sans" w:hAnsi="Open Sans" w:cs="Open Sans"/>
                <w:b/>
                <w:sz w:val="20"/>
                <w:szCs w:val="22"/>
              </w:rPr>
            </w:pPr>
            <w:r w:rsidRPr="00A27940">
              <w:rPr>
                <w:rFonts w:ascii="Open Sans" w:hAnsi="Open Sans" w:cs="Open Sans"/>
                <w:sz w:val="20"/>
                <w:szCs w:val="20"/>
              </w:rPr>
              <w:fldChar w:fldCharType="begin">
                <w:ffData>
                  <w:name w:val=""/>
                  <w:enabled/>
                  <w:calcOnExit w:val="0"/>
                  <w:textInput>
                    <w:default w:val="Click here and insert date"/>
                  </w:textInput>
                </w:ffData>
              </w:fldChar>
            </w:r>
            <w:r w:rsidRPr="00A27940">
              <w:rPr>
                <w:rFonts w:ascii="Open Sans" w:hAnsi="Open Sans" w:cs="Open Sans"/>
                <w:sz w:val="20"/>
                <w:szCs w:val="20"/>
              </w:rPr>
              <w:instrText xml:space="preserve"> FORMTEXT </w:instrText>
            </w:r>
            <w:r w:rsidRPr="00A27940">
              <w:rPr>
                <w:rFonts w:ascii="Open Sans" w:hAnsi="Open Sans" w:cs="Open Sans"/>
                <w:sz w:val="20"/>
                <w:szCs w:val="20"/>
              </w:rPr>
            </w:r>
            <w:r w:rsidRPr="00A27940">
              <w:rPr>
                <w:rFonts w:ascii="Open Sans" w:hAnsi="Open Sans" w:cs="Open Sans"/>
                <w:sz w:val="20"/>
                <w:szCs w:val="20"/>
              </w:rPr>
              <w:fldChar w:fldCharType="separate"/>
            </w:r>
            <w:r w:rsidRPr="00A27940">
              <w:rPr>
                <w:rFonts w:ascii="Open Sans" w:hAnsi="Open Sans" w:cs="Open Sans"/>
                <w:noProof/>
                <w:sz w:val="20"/>
                <w:szCs w:val="20"/>
              </w:rPr>
              <w:t>Click here and insert date</w:t>
            </w:r>
            <w:r w:rsidRPr="00A27940">
              <w:rPr>
                <w:rFonts w:ascii="Open Sans" w:hAnsi="Open Sans" w:cs="Open Sans"/>
                <w:sz w:val="20"/>
                <w:szCs w:val="20"/>
              </w:rPr>
              <w:fldChar w:fldCharType="end"/>
            </w:r>
          </w:p>
        </w:tc>
      </w:tr>
    </w:tbl>
    <w:p w14:paraId="449E791F" w14:textId="77777777" w:rsidR="00E75923" w:rsidRPr="0096779D" w:rsidRDefault="00E75923" w:rsidP="00E75923">
      <w:pPr>
        <w:rPr>
          <w:rFonts w:ascii="Arial" w:hAnsi="Arial"/>
          <w:b/>
          <w:bCs/>
          <w:color w:val="333399"/>
          <w:lang w:val="en-US"/>
        </w:rPr>
      </w:pPr>
    </w:p>
    <w:p w14:paraId="0E9976C4" w14:textId="77777777" w:rsidR="00E75923" w:rsidRPr="00830A49" w:rsidRDefault="00E75923" w:rsidP="00E75923">
      <w:pPr>
        <w:jc w:val="both"/>
        <w:rPr>
          <w:rFonts w:ascii="Calibri" w:hAnsi="Calibri"/>
        </w:rPr>
      </w:pPr>
    </w:p>
    <w:p w14:paraId="306DE691" w14:textId="77777777" w:rsidR="00E75923" w:rsidRPr="00830A49" w:rsidRDefault="00E75923" w:rsidP="00E75923">
      <w:pPr>
        <w:jc w:val="both"/>
        <w:rPr>
          <w:rFonts w:ascii="Calibri" w:hAnsi="Calibri"/>
        </w:rPr>
      </w:pPr>
    </w:p>
    <w:p w14:paraId="03330659" w14:textId="77777777" w:rsidR="00E75923" w:rsidRPr="00830A49" w:rsidRDefault="00E75923" w:rsidP="00E75923">
      <w:pPr>
        <w:jc w:val="both"/>
        <w:rPr>
          <w:rFonts w:ascii="Calibri" w:hAnsi="Calibri"/>
        </w:rPr>
      </w:pPr>
    </w:p>
    <w:p w14:paraId="57872440" w14:textId="77777777" w:rsidR="00E75923" w:rsidRPr="00830A49" w:rsidRDefault="00E75923" w:rsidP="00E75923">
      <w:pPr>
        <w:jc w:val="both"/>
        <w:rPr>
          <w:rFonts w:ascii="Calibri" w:hAnsi="Calibri"/>
        </w:rPr>
      </w:pPr>
    </w:p>
    <w:p w14:paraId="430570B1" w14:textId="13D501EA" w:rsidR="00DE09A4" w:rsidRPr="00475270" w:rsidRDefault="00DE09A4">
      <w:pPr>
        <w:rPr>
          <w:b/>
        </w:rPr>
      </w:pPr>
    </w:p>
    <w:sectPr w:rsidR="00DE09A4" w:rsidRPr="0047527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6F8F9" w14:textId="77777777" w:rsidR="00FF5B5A" w:rsidRDefault="00FF5B5A" w:rsidP="00E75923">
      <w:r>
        <w:separator/>
      </w:r>
    </w:p>
  </w:endnote>
  <w:endnote w:type="continuationSeparator" w:id="0">
    <w:p w14:paraId="7BF770A1" w14:textId="77777777" w:rsidR="00FF5B5A" w:rsidRDefault="00FF5B5A" w:rsidP="00E75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ont317">
    <w:charset w:val="01"/>
    <w:family w:val="auto"/>
    <w:pitch w:val="variable"/>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iberation Sans">
    <w:altName w:val="Arial"/>
    <w:charset w:val="01"/>
    <w:family w:val="swiss"/>
    <w:pitch w:val="variable"/>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A7951" w14:textId="77777777" w:rsidR="00FF5B5A" w:rsidRDefault="00FF5B5A" w:rsidP="00E75923">
      <w:r>
        <w:separator/>
      </w:r>
    </w:p>
  </w:footnote>
  <w:footnote w:type="continuationSeparator" w:id="0">
    <w:p w14:paraId="40A6C0DE" w14:textId="77777777" w:rsidR="00FF5B5A" w:rsidRDefault="00FF5B5A" w:rsidP="00E75923">
      <w:r>
        <w:continuationSeparator/>
      </w:r>
    </w:p>
  </w:footnote>
  <w:footnote w:id="1">
    <w:p w14:paraId="66F13222" w14:textId="77777777" w:rsidR="00DE09A4" w:rsidRPr="00903540" w:rsidRDefault="00DE09A4" w:rsidP="00E75923">
      <w:pPr>
        <w:pStyle w:val="ListParagraph"/>
        <w:ind w:left="0"/>
        <w:rPr>
          <w:rFonts w:ascii="Open Sans" w:hAnsi="Open Sans" w:cs="Open Sans"/>
          <w:i/>
          <w:sz w:val="14"/>
          <w:szCs w:val="14"/>
        </w:rPr>
      </w:pPr>
      <w:r w:rsidRPr="00903540">
        <w:rPr>
          <w:rStyle w:val="FootnoteReference"/>
          <w:rFonts w:ascii="Open Sans" w:hAnsi="Open Sans" w:cs="Open Sans"/>
          <w:i/>
          <w:sz w:val="14"/>
          <w:szCs w:val="14"/>
        </w:rPr>
        <w:footnoteRef/>
      </w:r>
      <w:r w:rsidRPr="00903540">
        <w:rPr>
          <w:rFonts w:ascii="Open Sans" w:hAnsi="Open Sans" w:cs="Open Sans"/>
          <w:i/>
          <w:sz w:val="14"/>
          <w:szCs w:val="14"/>
        </w:rPr>
        <w:t xml:space="preserve"> Information to be copied from Section 1, point I.1, of the relevant notice.  In case of joint procurement, please indicate the names of all involved procurers. </w:t>
      </w:r>
    </w:p>
  </w:footnote>
  <w:footnote w:id="2">
    <w:p w14:paraId="4E1D2D80" w14:textId="77777777" w:rsidR="00DE09A4" w:rsidRPr="00903540" w:rsidRDefault="00DE09A4" w:rsidP="00E75923">
      <w:pPr>
        <w:rPr>
          <w:rFonts w:ascii="Open Sans" w:hAnsi="Open Sans" w:cs="Open Sans"/>
          <w:i/>
          <w:sz w:val="14"/>
          <w:szCs w:val="14"/>
        </w:rPr>
      </w:pPr>
      <w:r w:rsidRPr="00903540">
        <w:rPr>
          <w:rStyle w:val="FootnoteReference"/>
          <w:rFonts w:ascii="Open Sans" w:hAnsi="Open Sans" w:cs="Open Sans"/>
          <w:i/>
          <w:sz w:val="14"/>
          <w:szCs w:val="14"/>
        </w:rPr>
        <w:footnoteRef/>
      </w:r>
      <w:r w:rsidRPr="00903540">
        <w:rPr>
          <w:rFonts w:ascii="Open Sans" w:hAnsi="Open Sans" w:cs="Open Sans"/>
          <w:i/>
          <w:sz w:val="14"/>
          <w:szCs w:val="14"/>
        </w:rPr>
        <w:t xml:space="preserve"> See points II.1.1 and II.1.3 of the relevant notice</w:t>
      </w:r>
    </w:p>
  </w:footnote>
  <w:footnote w:id="3">
    <w:p w14:paraId="50675799" w14:textId="77777777" w:rsidR="00DE09A4" w:rsidRDefault="00DE09A4" w:rsidP="00E75923">
      <w:pPr>
        <w:rPr>
          <w:sz w:val="16"/>
          <w:szCs w:val="16"/>
        </w:rPr>
      </w:pPr>
      <w:r w:rsidRPr="00903540">
        <w:rPr>
          <w:rStyle w:val="FootnoteReference"/>
          <w:rFonts w:ascii="Open Sans" w:hAnsi="Open Sans" w:cs="Open Sans"/>
          <w:i/>
          <w:sz w:val="14"/>
          <w:szCs w:val="14"/>
        </w:rPr>
        <w:footnoteRef/>
      </w:r>
      <w:r w:rsidRPr="00903540">
        <w:rPr>
          <w:rFonts w:ascii="Open Sans" w:hAnsi="Open Sans" w:cs="Open Sans"/>
          <w:i/>
          <w:sz w:val="14"/>
          <w:szCs w:val="14"/>
        </w:rPr>
        <w:t xml:space="preserve"> See point II.1.1 of the relevant notice</w:t>
      </w:r>
    </w:p>
  </w:footnote>
  <w:footnote w:id="4">
    <w:p w14:paraId="27986917" w14:textId="77777777" w:rsidR="00DE09A4" w:rsidRPr="00903540" w:rsidRDefault="00DE09A4" w:rsidP="00E75923">
      <w:pPr>
        <w:pStyle w:val="FootnoteText"/>
        <w:rPr>
          <w:rFonts w:ascii="Open Sans" w:hAnsi="Open Sans" w:cs="Open Sans"/>
          <w:i/>
          <w:sz w:val="14"/>
          <w:szCs w:val="14"/>
        </w:rPr>
      </w:pPr>
      <w:r w:rsidRPr="00903540">
        <w:rPr>
          <w:rStyle w:val="FootnoteReference"/>
          <w:rFonts w:ascii="Open Sans" w:hAnsi="Open Sans" w:cs="Open Sans"/>
          <w:i/>
          <w:sz w:val="14"/>
          <w:szCs w:val="14"/>
        </w:rPr>
        <w:footnoteRef/>
      </w:r>
      <w:r w:rsidRPr="00903540">
        <w:rPr>
          <w:rFonts w:ascii="Open Sans" w:hAnsi="Open Sans" w:cs="Open Sans"/>
          <w:i/>
          <w:sz w:val="14"/>
          <w:szCs w:val="14"/>
        </w:rPr>
        <w:t xml:space="preserve"> Please repeat the information concerning contact persons as many times as needed.</w:t>
      </w:r>
    </w:p>
  </w:footnote>
  <w:footnote w:id="5">
    <w:p w14:paraId="1D046F66" w14:textId="77777777" w:rsidR="00DE09A4" w:rsidRPr="00903540" w:rsidRDefault="00DE09A4" w:rsidP="00E75923">
      <w:pPr>
        <w:pStyle w:val="ListParagraph"/>
        <w:ind w:left="0"/>
        <w:rPr>
          <w:rFonts w:ascii="Open Sans" w:hAnsi="Open Sans" w:cs="Open Sans"/>
          <w:i/>
          <w:sz w:val="14"/>
          <w:szCs w:val="14"/>
        </w:rPr>
      </w:pPr>
      <w:r w:rsidRPr="00903540">
        <w:rPr>
          <w:rStyle w:val="FootnoteReference"/>
          <w:rFonts w:ascii="Open Sans" w:hAnsi="Open Sans" w:cs="Open Sans"/>
          <w:i/>
          <w:sz w:val="14"/>
          <w:szCs w:val="14"/>
        </w:rPr>
        <w:footnoteRef/>
      </w:r>
      <w:r w:rsidRPr="00903540">
        <w:rPr>
          <w:rFonts w:ascii="Open Sans" w:hAnsi="Open Sans" w:cs="Open Sans"/>
          <w:i/>
          <w:sz w:val="14"/>
          <w:szCs w:val="14"/>
        </w:rPr>
        <w:t xml:space="preserve"> Commission Recommendation of 6 May 2003 concerning the definition of micro, small and medium sized enterprises, (OJ L 124, 20.5.2003, p36)</w:t>
      </w:r>
    </w:p>
    <w:p w14:paraId="4E325FF0" w14:textId="77777777" w:rsidR="00DE09A4" w:rsidRPr="00903540" w:rsidRDefault="00DE09A4" w:rsidP="00E75923">
      <w:pPr>
        <w:pStyle w:val="ListParagraph"/>
        <w:ind w:left="0"/>
        <w:rPr>
          <w:rFonts w:ascii="Open Sans" w:hAnsi="Open Sans" w:cs="Open Sans"/>
          <w:i/>
          <w:sz w:val="14"/>
          <w:szCs w:val="14"/>
        </w:rPr>
      </w:pPr>
      <w:r w:rsidRPr="00903540">
        <w:rPr>
          <w:rFonts w:ascii="Open Sans" w:hAnsi="Open Sans" w:cs="Open Sans"/>
          <w:i/>
          <w:sz w:val="14"/>
          <w:szCs w:val="14"/>
        </w:rPr>
        <w:t>This information is required for statistical purposes only</w:t>
      </w:r>
    </w:p>
    <w:p w14:paraId="7D9769C1" w14:textId="77777777" w:rsidR="00DE09A4" w:rsidRPr="00903540" w:rsidRDefault="00DE09A4" w:rsidP="00E75923">
      <w:pPr>
        <w:pStyle w:val="ListParagraph"/>
        <w:ind w:left="0"/>
        <w:rPr>
          <w:rFonts w:ascii="Open Sans" w:hAnsi="Open Sans" w:cs="Open Sans"/>
          <w:i/>
          <w:sz w:val="14"/>
          <w:szCs w:val="14"/>
        </w:rPr>
      </w:pPr>
      <w:r w:rsidRPr="00903540">
        <w:rPr>
          <w:rFonts w:ascii="Open Sans" w:hAnsi="Open Sans" w:cs="Open Sans"/>
          <w:b/>
          <w:i/>
          <w:sz w:val="14"/>
          <w:szCs w:val="14"/>
        </w:rPr>
        <w:t xml:space="preserve">Micro enterprises: </w:t>
      </w:r>
      <w:r w:rsidRPr="00903540">
        <w:rPr>
          <w:rFonts w:ascii="Open Sans" w:hAnsi="Open Sans" w:cs="Open Sans"/>
          <w:i/>
          <w:sz w:val="14"/>
          <w:szCs w:val="14"/>
        </w:rPr>
        <w:t xml:space="preserve">enterprise which </w:t>
      </w:r>
      <w:r w:rsidRPr="00903540">
        <w:rPr>
          <w:rFonts w:ascii="Open Sans" w:hAnsi="Open Sans" w:cs="Open Sans"/>
          <w:b/>
          <w:i/>
          <w:sz w:val="14"/>
          <w:szCs w:val="14"/>
        </w:rPr>
        <w:t>employs fewer than 10 persons</w:t>
      </w:r>
      <w:r w:rsidRPr="00903540">
        <w:rPr>
          <w:rFonts w:ascii="Open Sans" w:hAnsi="Open Sans" w:cs="Open Sans"/>
          <w:i/>
          <w:sz w:val="14"/>
          <w:szCs w:val="14"/>
        </w:rPr>
        <w:t xml:space="preserve"> and whose annual turnover and/or annual balance sheet total does</w:t>
      </w:r>
      <w:r w:rsidRPr="00903540">
        <w:rPr>
          <w:rFonts w:ascii="Open Sans" w:hAnsi="Open Sans" w:cs="Open Sans"/>
          <w:b/>
          <w:i/>
          <w:sz w:val="14"/>
          <w:szCs w:val="14"/>
        </w:rPr>
        <w:t xml:space="preserve"> not exceed EUR 2 million</w:t>
      </w:r>
      <w:r w:rsidRPr="00903540">
        <w:rPr>
          <w:rFonts w:ascii="Open Sans" w:hAnsi="Open Sans" w:cs="Open Sans"/>
          <w:i/>
          <w:sz w:val="14"/>
          <w:szCs w:val="14"/>
        </w:rPr>
        <w:t>.</w:t>
      </w:r>
    </w:p>
    <w:p w14:paraId="34C0FCB6" w14:textId="77777777" w:rsidR="00DE09A4" w:rsidRPr="00903540" w:rsidRDefault="00DE09A4" w:rsidP="00E75923">
      <w:pPr>
        <w:pStyle w:val="ListParagraph"/>
        <w:ind w:left="0"/>
        <w:rPr>
          <w:rFonts w:ascii="Open Sans" w:hAnsi="Open Sans" w:cs="Open Sans"/>
          <w:i/>
          <w:sz w:val="14"/>
          <w:szCs w:val="14"/>
        </w:rPr>
      </w:pPr>
      <w:r w:rsidRPr="00903540">
        <w:rPr>
          <w:rFonts w:ascii="Open Sans" w:hAnsi="Open Sans" w:cs="Open Sans"/>
          <w:b/>
          <w:i/>
          <w:sz w:val="14"/>
          <w:szCs w:val="14"/>
        </w:rPr>
        <w:t>Small enterprises:</w:t>
      </w:r>
      <w:r w:rsidRPr="00903540">
        <w:rPr>
          <w:rFonts w:ascii="Open Sans" w:hAnsi="Open Sans" w:cs="Open Sans"/>
          <w:i/>
          <w:sz w:val="14"/>
          <w:szCs w:val="14"/>
        </w:rPr>
        <w:t xml:space="preserve"> an enterprise which</w:t>
      </w:r>
      <w:r w:rsidRPr="00903540">
        <w:rPr>
          <w:rFonts w:ascii="Open Sans" w:hAnsi="Open Sans" w:cs="Open Sans"/>
          <w:b/>
          <w:i/>
          <w:sz w:val="14"/>
          <w:szCs w:val="14"/>
        </w:rPr>
        <w:t xml:space="preserve"> employs fewer than 50 persons</w:t>
      </w:r>
      <w:r w:rsidRPr="00903540">
        <w:rPr>
          <w:rFonts w:ascii="Open Sans" w:hAnsi="Open Sans" w:cs="Open Sans"/>
          <w:i/>
          <w:sz w:val="14"/>
          <w:szCs w:val="14"/>
        </w:rPr>
        <w:t xml:space="preserve"> and whose annual turnover and/or annual balance sheet total does not exceed EUR10 million</w:t>
      </w:r>
    </w:p>
    <w:p w14:paraId="6AABA5A9" w14:textId="77777777" w:rsidR="00DE09A4" w:rsidRPr="00903540" w:rsidRDefault="00DE09A4" w:rsidP="00E75923">
      <w:pPr>
        <w:pStyle w:val="ListParagraph"/>
        <w:ind w:left="0"/>
        <w:rPr>
          <w:rFonts w:ascii="Open Sans" w:hAnsi="Open Sans" w:cs="Open Sans"/>
          <w:i/>
          <w:sz w:val="14"/>
          <w:szCs w:val="14"/>
        </w:rPr>
      </w:pPr>
      <w:r w:rsidRPr="00903540">
        <w:rPr>
          <w:rFonts w:ascii="Open Sans" w:hAnsi="Open Sans" w:cs="Open Sans"/>
          <w:b/>
          <w:i/>
          <w:sz w:val="14"/>
          <w:szCs w:val="14"/>
        </w:rPr>
        <w:t>Medium enterprises:</w:t>
      </w:r>
      <w:r w:rsidRPr="00903540">
        <w:rPr>
          <w:rFonts w:ascii="Open Sans" w:hAnsi="Open Sans" w:cs="Open Sans"/>
          <w:i/>
          <w:sz w:val="14"/>
          <w:szCs w:val="14"/>
        </w:rPr>
        <w:t xml:space="preserve"> enterprises </w:t>
      </w:r>
      <w:r w:rsidRPr="00903540">
        <w:rPr>
          <w:rFonts w:ascii="Open Sans" w:hAnsi="Open Sans" w:cs="Open Sans"/>
          <w:b/>
          <w:i/>
          <w:sz w:val="14"/>
          <w:szCs w:val="14"/>
        </w:rPr>
        <w:t>which are neither micro nor small and</w:t>
      </w:r>
      <w:r w:rsidRPr="00903540">
        <w:rPr>
          <w:rFonts w:ascii="Open Sans" w:hAnsi="Open Sans" w:cs="Open Sans"/>
          <w:i/>
          <w:sz w:val="14"/>
          <w:szCs w:val="14"/>
        </w:rPr>
        <w:t xml:space="preserve"> which </w:t>
      </w:r>
      <w:r w:rsidRPr="00903540">
        <w:rPr>
          <w:rFonts w:ascii="Open Sans" w:hAnsi="Open Sans" w:cs="Open Sans"/>
          <w:b/>
          <w:i/>
          <w:sz w:val="14"/>
          <w:szCs w:val="14"/>
        </w:rPr>
        <w:t xml:space="preserve">employ fewer than 250 </w:t>
      </w:r>
      <w:proofErr w:type="gramStart"/>
      <w:r w:rsidRPr="00903540">
        <w:rPr>
          <w:rFonts w:ascii="Open Sans" w:hAnsi="Open Sans" w:cs="Open Sans"/>
          <w:b/>
          <w:i/>
          <w:sz w:val="14"/>
          <w:szCs w:val="14"/>
        </w:rPr>
        <w:t>persons</w:t>
      </w:r>
      <w:proofErr w:type="gramEnd"/>
      <w:r w:rsidRPr="00903540">
        <w:rPr>
          <w:rFonts w:ascii="Open Sans" w:hAnsi="Open Sans" w:cs="Open Sans"/>
          <w:i/>
          <w:sz w:val="14"/>
          <w:szCs w:val="14"/>
        </w:rPr>
        <w:t xml:space="preserve"> and which have an </w:t>
      </w:r>
      <w:r w:rsidRPr="00903540">
        <w:rPr>
          <w:rFonts w:ascii="Open Sans" w:hAnsi="Open Sans" w:cs="Open Sans"/>
          <w:b/>
          <w:i/>
          <w:sz w:val="14"/>
          <w:szCs w:val="14"/>
        </w:rPr>
        <w:t xml:space="preserve">annual turnover not exceeding EUR 50million, and/or an annual balance sheet total not exceeding EUR 43 million. </w:t>
      </w:r>
    </w:p>
  </w:footnote>
  <w:footnote w:id="6">
    <w:p w14:paraId="55FF328A" w14:textId="77777777" w:rsidR="00DE09A4" w:rsidRPr="00903540" w:rsidRDefault="00DE09A4" w:rsidP="00E75923">
      <w:pPr>
        <w:pStyle w:val="ListParagraph"/>
        <w:ind w:left="0"/>
        <w:rPr>
          <w:rFonts w:ascii="Open Sans" w:hAnsi="Open Sans" w:cs="Open Sans"/>
          <w:i/>
          <w:sz w:val="14"/>
          <w:szCs w:val="14"/>
        </w:rPr>
      </w:pPr>
      <w:r w:rsidRPr="00903540">
        <w:rPr>
          <w:rStyle w:val="FootnoteReference"/>
          <w:rFonts w:ascii="Open Sans" w:hAnsi="Open Sans" w:cs="Open Sans"/>
          <w:i/>
          <w:sz w:val="14"/>
          <w:szCs w:val="14"/>
        </w:rPr>
        <w:footnoteRef/>
      </w:r>
      <w:r w:rsidRPr="00903540">
        <w:rPr>
          <w:rFonts w:ascii="Open Sans" w:hAnsi="Open Sans" w:cs="Open Sans"/>
          <w:i/>
          <w:sz w:val="14"/>
          <w:szCs w:val="14"/>
        </w:rPr>
        <w:t xml:space="preserve"> See contract notice point III.1.5</w:t>
      </w:r>
    </w:p>
  </w:footnote>
  <w:footnote w:id="7">
    <w:p w14:paraId="3A42B26C" w14:textId="77777777" w:rsidR="00DE09A4" w:rsidRPr="00903540" w:rsidRDefault="00DE09A4" w:rsidP="00E75923">
      <w:pPr>
        <w:pStyle w:val="ListParagraph"/>
        <w:ind w:left="0"/>
        <w:rPr>
          <w:rFonts w:ascii="Open Sans" w:hAnsi="Open Sans" w:cs="Open Sans"/>
          <w:i/>
          <w:sz w:val="14"/>
          <w:szCs w:val="14"/>
        </w:rPr>
      </w:pPr>
      <w:r w:rsidRPr="00903540">
        <w:rPr>
          <w:rStyle w:val="FootnoteReference"/>
          <w:rFonts w:ascii="Open Sans" w:hAnsi="Open Sans" w:cs="Open Sans"/>
          <w:i/>
          <w:sz w:val="14"/>
          <w:szCs w:val="14"/>
        </w:rPr>
        <w:footnoteRef/>
      </w:r>
      <w:r w:rsidRPr="00903540">
        <w:rPr>
          <w:rFonts w:ascii="Open Sans" w:hAnsi="Open Sans" w:cs="Open Sans"/>
          <w:i/>
          <w:sz w:val="14"/>
          <w:szCs w:val="14"/>
        </w:rPr>
        <w:t xml:space="preserve"> i.e. its main aim is the social and professional integration of disabled or disadvantaged persons.</w:t>
      </w:r>
    </w:p>
    <w:p w14:paraId="2BC3AE5B" w14:textId="77777777" w:rsidR="00DE09A4" w:rsidRDefault="00DE09A4" w:rsidP="00E75923">
      <w:pPr>
        <w:pStyle w:val="FootnoteText"/>
      </w:pPr>
    </w:p>
  </w:footnote>
  <w:footnote w:id="8">
    <w:p w14:paraId="0D0499BA" w14:textId="77777777" w:rsidR="00DE09A4" w:rsidRPr="00903540" w:rsidRDefault="00DE09A4" w:rsidP="00E75923">
      <w:pPr>
        <w:pStyle w:val="ListParagraph"/>
        <w:ind w:left="11"/>
        <w:rPr>
          <w:rFonts w:ascii="Open Sans" w:hAnsi="Open Sans" w:cs="Open Sans"/>
          <w:i/>
          <w:sz w:val="14"/>
          <w:szCs w:val="14"/>
        </w:rPr>
      </w:pPr>
      <w:r w:rsidRPr="00903540">
        <w:rPr>
          <w:rStyle w:val="FootnoteReference"/>
          <w:rFonts w:ascii="Open Sans" w:hAnsi="Open Sans" w:cs="Open Sans"/>
          <w:i/>
          <w:sz w:val="14"/>
          <w:szCs w:val="14"/>
        </w:rPr>
        <w:footnoteRef/>
      </w:r>
      <w:r w:rsidRPr="00903540">
        <w:rPr>
          <w:rFonts w:ascii="Open Sans" w:hAnsi="Open Sans" w:cs="Open Sans"/>
          <w:i/>
          <w:sz w:val="14"/>
          <w:szCs w:val="14"/>
        </w:rPr>
        <w:t xml:space="preserve"> The references and the classification, if any, are set out on the certification.</w:t>
      </w:r>
    </w:p>
  </w:footnote>
  <w:footnote w:id="9">
    <w:p w14:paraId="048A1EAF" w14:textId="77777777" w:rsidR="00DE09A4" w:rsidRPr="00903540" w:rsidRDefault="00DE09A4" w:rsidP="00E75923">
      <w:pPr>
        <w:pStyle w:val="ListParagraph"/>
        <w:ind w:left="11"/>
        <w:rPr>
          <w:rFonts w:ascii="Open Sans" w:hAnsi="Open Sans" w:cs="Open Sans"/>
          <w:i/>
          <w:sz w:val="14"/>
          <w:szCs w:val="14"/>
        </w:rPr>
      </w:pPr>
      <w:r w:rsidRPr="00903540">
        <w:rPr>
          <w:rStyle w:val="FootnoteReference"/>
          <w:rFonts w:ascii="Open Sans" w:hAnsi="Open Sans" w:cs="Open Sans"/>
          <w:i/>
          <w:sz w:val="14"/>
          <w:szCs w:val="14"/>
        </w:rPr>
        <w:footnoteRef/>
      </w:r>
      <w:r w:rsidRPr="00903540">
        <w:rPr>
          <w:rFonts w:ascii="Open Sans" w:hAnsi="Open Sans" w:cs="Open Sans"/>
          <w:i/>
          <w:sz w:val="14"/>
          <w:szCs w:val="14"/>
        </w:rPr>
        <w:t xml:space="preserve"> Notably as part of a group, consortium, joint venture or similar.</w:t>
      </w:r>
    </w:p>
    <w:p w14:paraId="41C7D632" w14:textId="77777777" w:rsidR="00DE09A4" w:rsidRPr="00454043" w:rsidRDefault="00DE09A4" w:rsidP="00E75923">
      <w:pPr>
        <w:pStyle w:val="FootnoteText"/>
        <w:rPr>
          <w:i/>
          <w:sz w:val="14"/>
          <w:szCs w:val="14"/>
        </w:rPr>
      </w:pPr>
    </w:p>
  </w:footnote>
  <w:footnote w:id="10">
    <w:p w14:paraId="2A7125F7" w14:textId="77777777" w:rsidR="00DE09A4" w:rsidRPr="00903540" w:rsidRDefault="00DE09A4" w:rsidP="00E75923">
      <w:pPr>
        <w:rPr>
          <w:rFonts w:ascii="Open Sans" w:hAnsi="Open Sans" w:cs="Open Sans"/>
          <w:i/>
          <w:sz w:val="14"/>
          <w:szCs w:val="14"/>
        </w:rPr>
      </w:pPr>
      <w:r w:rsidRPr="00903540">
        <w:rPr>
          <w:rStyle w:val="FootnoteReference"/>
          <w:rFonts w:ascii="Open Sans" w:hAnsi="Open Sans" w:cs="Open Sans"/>
          <w:i/>
          <w:sz w:val="14"/>
          <w:szCs w:val="14"/>
        </w:rPr>
        <w:footnoteRef/>
      </w:r>
      <w:r w:rsidRPr="00903540">
        <w:rPr>
          <w:rFonts w:ascii="Open Sans" w:hAnsi="Open Sans" w:cs="Open Sans"/>
          <w:i/>
          <w:sz w:val="14"/>
          <w:szCs w:val="14"/>
        </w:rPr>
        <w:t xml:space="preserve"> As defined in Article 2 of Council Framework Decision 2008/841/JHA of 24 October 2008 on the fight against organised crime (OJ L 300, 11.11.2008, p. 42).</w:t>
      </w:r>
    </w:p>
  </w:footnote>
  <w:footnote w:id="11">
    <w:p w14:paraId="51CA3A7D" w14:textId="77777777" w:rsidR="00DE09A4" w:rsidRPr="00903540" w:rsidRDefault="00DE09A4" w:rsidP="00E75923">
      <w:pPr>
        <w:rPr>
          <w:rFonts w:ascii="Open Sans" w:hAnsi="Open Sans" w:cs="Open Sans"/>
          <w:i/>
          <w:sz w:val="14"/>
          <w:szCs w:val="14"/>
        </w:rPr>
      </w:pPr>
      <w:r w:rsidRPr="00903540">
        <w:rPr>
          <w:rStyle w:val="FootnoteReference"/>
          <w:rFonts w:ascii="Open Sans" w:hAnsi="Open Sans" w:cs="Open Sans"/>
          <w:i/>
          <w:sz w:val="14"/>
          <w:szCs w:val="14"/>
        </w:rPr>
        <w:footnoteRef/>
      </w:r>
      <w:r w:rsidRPr="00903540">
        <w:rPr>
          <w:rFonts w:ascii="Open Sans" w:hAnsi="Open Sans" w:cs="Open Sans"/>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5632AB5F" w14:textId="77777777" w:rsidR="00DE09A4" w:rsidRPr="00903540" w:rsidRDefault="00DE09A4" w:rsidP="00E75923">
      <w:pPr>
        <w:rPr>
          <w:rFonts w:ascii="Open Sans" w:hAnsi="Open Sans" w:cs="Open Sans"/>
          <w:i/>
          <w:sz w:val="14"/>
          <w:szCs w:val="14"/>
        </w:rPr>
      </w:pPr>
      <w:r w:rsidRPr="00903540">
        <w:rPr>
          <w:rStyle w:val="FootnoteReference"/>
          <w:rFonts w:ascii="Open Sans" w:hAnsi="Open Sans" w:cs="Open Sans"/>
          <w:i/>
          <w:sz w:val="14"/>
          <w:szCs w:val="14"/>
        </w:rPr>
        <w:footnoteRef/>
      </w:r>
      <w:r w:rsidRPr="00903540">
        <w:rPr>
          <w:rFonts w:ascii="Open Sans" w:hAnsi="Open Sans" w:cs="Open Sans"/>
          <w:i/>
          <w:sz w:val="14"/>
          <w:szCs w:val="14"/>
        </w:rPr>
        <w:t xml:space="preserve"> Within the meaning of Article 1 of the Convention of the protection of the European Communities’ financial interests (OJ C 316, 27.11. 1995, p. 48).</w:t>
      </w:r>
    </w:p>
  </w:footnote>
  <w:footnote w:id="13">
    <w:p w14:paraId="70E52CCE" w14:textId="77777777" w:rsidR="00DE09A4" w:rsidRPr="00903540" w:rsidRDefault="00DE09A4" w:rsidP="00E75923">
      <w:pPr>
        <w:rPr>
          <w:rFonts w:ascii="Open Sans" w:hAnsi="Open Sans" w:cs="Open Sans"/>
          <w:i/>
          <w:sz w:val="14"/>
          <w:szCs w:val="14"/>
        </w:rPr>
      </w:pPr>
      <w:r w:rsidRPr="00903540">
        <w:rPr>
          <w:rStyle w:val="FootnoteReference"/>
          <w:rFonts w:ascii="Open Sans" w:hAnsi="Open Sans" w:cs="Open Sans"/>
          <w:i/>
          <w:sz w:val="14"/>
          <w:szCs w:val="14"/>
        </w:rPr>
        <w:footnoteRef/>
      </w:r>
      <w:r w:rsidRPr="00903540">
        <w:rPr>
          <w:rFonts w:ascii="Open Sans" w:hAnsi="Open Sans" w:cs="Open Sans"/>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4">
    <w:p w14:paraId="22F4DE1D" w14:textId="77777777" w:rsidR="00DE09A4" w:rsidRPr="00903540" w:rsidRDefault="00DE09A4" w:rsidP="00E75923">
      <w:pPr>
        <w:rPr>
          <w:rFonts w:ascii="Open Sans" w:hAnsi="Open Sans" w:cs="Open Sans"/>
          <w:i/>
          <w:sz w:val="14"/>
          <w:szCs w:val="14"/>
        </w:rPr>
      </w:pPr>
      <w:r w:rsidRPr="00903540">
        <w:rPr>
          <w:rStyle w:val="FootnoteReference"/>
          <w:rFonts w:ascii="Open Sans" w:hAnsi="Open Sans" w:cs="Open Sans"/>
          <w:i/>
          <w:sz w:val="14"/>
          <w:szCs w:val="14"/>
        </w:rPr>
        <w:footnoteRef/>
      </w:r>
      <w:r w:rsidRPr="00903540">
        <w:rPr>
          <w:rFonts w:ascii="Open Sans" w:hAnsi="Open Sans" w:cs="Open Sans"/>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26F9BB01" w14:textId="77777777" w:rsidR="00DE09A4" w:rsidRPr="00903540" w:rsidRDefault="00DE09A4" w:rsidP="00E75923">
      <w:pPr>
        <w:rPr>
          <w:rFonts w:ascii="Open Sans" w:hAnsi="Open Sans" w:cs="Open Sans"/>
          <w:i/>
          <w:sz w:val="14"/>
          <w:szCs w:val="14"/>
        </w:rPr>
      </w:pPr>
      <w:r w:rsidRPr="00903540">
        <w:rPr>
          <w:rStyle w:val="FootnoteReference"/>
          <w:rFonts w:ascii="Open Sans" w:hAnsi="Open Sans" w:cs="Open Sans"/>
          <w:i/>
          <w:sz w:val="14"/>
          <w:szCs w:val="14"/>
        </w:rPr>
        <w:footnoteRef/>
      </w:r>
      <w:r w:rsidRPr="00903540">
        <w:rPr>
          <w:rFonts w:ascii="Open Sans" w:hAnsi="Open Sans" w:cs="Open Sans"/>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903540">
        <w:rPr>
          <w:rFonts w:ascii="Open Sans" w:hAnsi="Open Sans" w:cs="Open Sans"/>
          <w:i/>
          <w:sz w:val="14"/>
          <w:szCs w:val="14"/>
        </w:rPr>
        <w:t>JHA  (</w:t>
      </w:r>
      <w:proofErr w:type="gramEnd"/>
      <w:r w:rsidRPr="00903540">
        <w:rPr>
          <w:rFonts w:ascii="Open Sans" w:hAnsi="Open Sans" w:cs="Open Sans"/>
          <w:i/>
          <w:sz w:val="14"/>
          <w:szCs w:val="14"/>
        </w:rPr>
        <w:t>OJ L 101, 15. 4.2011 p. 1).</w:t>
      </w:r>
    </w:p>
  </w:footnote>
  <w:footnote w:id="16">
    <w:p w14:paraId="5587DF3E" w14:textId="77777777" w:rsidR="00DE09A4" w:rsidRPr="00903540" w:rsidRDefault="00DE09A4" w:rsidP="00E75923">
      <w:pPr>
        <w:rPr>
          <w:rFonts w:ascii="Open Sans" w:hAnsi="Open Sans" w:cs="Open Sans"/>
          <w:i/>
          <w:sz w:val="14"/>
          <w:szCs w:val="14"/>
        </w:rPr>
      </w:pPr>
      <w:r w:rsidRPr="00903540">
        <w:rPr>
          <w:rStyle w:val="FootnoteReference"/>
          <w:rFonts w:ascii="Open Sans" w:hAnsi="Open Sans" w:cs="Open Sans"/>
          <w:i/>
          <w:sz w:val="14"/>
          <w:szCs w:val="14"/>
        </w:rPr>
        <w:footnoteRef/>
      </w:r>
      <w:r w:rsidRPr="00903540">
        <w:rPr>
          <w:rFonts w:ascii="Open Sans" w:hAnsi="Open Sans" w:cs="Open Sans"/>
          <w:i/>
          <w:sz w:val="14"/>
          <w:szCs w:val="14"/>
        </w:rPr>
        <w:t xml:space="preserve"> As defined in Article 2 of Council Framework Decision 2008/841/JHA of 24 October 2008 on the fight against organised crime (OJ L 300, 11.11.2008, p. 42).</w:t>
      </w:r>
    </w:p>
  </w:footnote>
  <w:footnote w:id="17">
    <w:p w14:paraId="588C2B1C" w14:textId="77777777" w:rsidR="00DE09A4" w:rsidRPr="00903540" w:rsidRDefault="00DE09A4" w:rsidP="00E75923">
      <w:pPr>
        <w:rPr>
          <w:rFonts w:ascii="Open Sans" w:hAnsi="Open Sans" w:cs="Open Sans"/>
          <w:i/>
          <w:sz w:val="14"/>
          <w:szCs w:val="14"/>
        </w:rPr>
      </w:pPr>
      <w:r w:rsidRPr="00903540">
        <w:rPr>
          <w:rStyle w:val="FootnoteReference"/>
          <w:rFonts w:ascii="Open Sans" w:hAnsi="Open Sans" w:cs="Open Sans"/>
          <w:i/>
          <w:sz w:val="14"/>
          <w:szCs w:val="14"/>
        </w:rPr>
        <w:footnoteRef/>
      </w:r>
      <w:r w:rsidRPr="00903540">
        <w:rPr>
          <w:rFonts w:ascii="Open Sans" w:hAnsi="Open Sans" w:cs="Open Sans"/>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145EA5FE" w14:textId="77777777" w:rsidR="00DE09A4" w:rsidRPr="00903540" w:rsidRDefault="00DE09A4" w:rsidP="00E75923">
      <w:pPr>
        <w:rPr>
          <w:rFonts w:ascii="Open Sans" w:hAnsi="Open Sans" w:cs="Open Sans"/>
          <w:i/>
          <w:sz w:val="14"/>
          <w:szCs w:val="14"/>
        </w:rPr>
      </w:pPr>
      <w:r w:rsidRPr="00903540">
        <w:rPr>
          <w:rStyle w:val="FootnoteReference"/>
          <w:rFonts w:ascii="Open Sans" w:hAnsi="Open Sans" w:cs="Open Sans"/>
          <w:i/>
          <w:sz w:val="14"/>
          <w:szCs w:val="14"/>
        </w:rPr>
        <w:footnoteRef/>
      </w:r>
      <w:r w:rsidRPr="00903540">
        <w:rPr>
          <w:rFonts w:ascii="Open Sans" w:hAnsi="Open Sans" w:cs="Open Sans"/>
          <w:i/>
          <w:sz w:val="14"/>
          <w:szCs w:val="14"/>
        </w:rPr>
        <w:t xml:space="preserve"> Within the meaning of Article 1 of the Convention of the protection of the European Communities’ financial interests (OJ C 316, 27.11. 1995, p. 48).</w:t>
      </w:r>
    </w:p>
  </w:footnote>
  <w:footnote w:id="19">
    <w:p w14:paraId="0E12CC6E" w14:textId="77777777" w:rsidR="00DE09A4" w:rsidRPr="00903540" w:rsidRDefault="00DE09A4" w:rsidP="00E75923">
      <w:pPr>
        <w:rPr>
          <w:rFonts w:ascii="Open Sans" w:hAnsi="Open Sans" w:cs="Open Sans"/>
          <w:i/>
          <w:sz w:val="14"/>
          <w:szCs w:val="14"/>
        </w:rPr>
      </w:pPr>
      <w:r w:rsidRPr="00903540">
        <w:rPr>
          <w:rStyle w:val="FootnoteReference"/>
          <w:rFonts w:ascii="Open Sans" w:hAnsi="Open Sans" w:cs="Open Sans"/>
          <w:i/>
          <w:sz w:val="14"/>
          <w:szCs w:val="14"/>
        </w:rPr>
        <w:footnoteRef/>
      </w:r>
      <w:r w:rsidRPr="00903540">
        <w:rPr>
          <w:rFonts w:ascii="Open Sans" w:hAnsi="Open Sans" w:cs="Open Sans"/>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20">
    <w:p w14:paraId="0239528F" w14:textId="77777777" w:rsidR="00DE09A4" w:rsidRPr="00903540" w:rsidRDefault="00DE09A4" w:rsidP="00E75923">
      <w:pPr>
        <w:rPr>
          <w:rFonts w:ascii="Open Sans" w:hAnsi="Open Sans" w:cs="Open Sans"/>
          <w:i/>
          <w:sz w:val="14"/>
          <w:szCs w:val="14"/>
        </w:rPr>
      </w:pPr>
      <w:r w:rsidRPr="00903540">
        <w:rPr>
          <w:rStyle w:val="FootnoteReference"/>
          <w:rFonts w:ascii="Open Sans" w:hAnsi="Open Sans" w:cs="Open Sans"/>
          <w:i/>
          <w:sz w:val="14"/>
          <w:szCs w:val="14"/>
        </w:rPr>
        <w:footnoteRef/>
      </w:r>
      <w:r w:rsidRPr="00903540">
        <w:rPr>
          <w:rFonts w:ascii="Open Sans" w:hAnsi="Open Sans" w:cs="Open Sans"/>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6C20ED12" w14:textId="77777777" w:rsidR="00DE09A4" w:rsidRPr="00903540" w:rsidRDefault="00DE09A4" w:rsidP="00E75923">
      <w:pPr>
        <w:rPr>
          <w:rFonts w:ascii="Open Sans" w:hAnsi="Open Sans" w:cs="Open Sans"/>
          <w:i/>
          <w:sz w:val="14"/>
          <w:szCs w:val="14"/>
        </w:rPr>
      </w:pPr>
      <w:r w:rsidRPr="00903540">
        <w:rPr>
          <w:rStyle w:val="FootnoteReference"/>
          <w:rFonts w:ascii="Open Sans" w:hAnsi="Open Sans" w:cs="Open Sans"/>
          <w:i/>
          <w:sz w:val="14"/>
          <w:szCs w:val="14"/>
        </w:rPr>
        <w:footnoteRef/>
      </w:r>
      <w:r w:rsidRPr="00903540">
        <w:rPr>
          <w:rFonts w:ascii="Open Sans" w:hAnsi="Open Sans" w:cs="Open Sans"/>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903540">
        <w:rPr>
          <w:rFonts w:ascii="Open Sans" w:hAnsi="Open Sans" w:cs="Open Sans"/>
          <w:i/>
          <w:sz w:val="14"/>
          <w:szCs w:val="14"/>
        </w:rPr>
        <w:t>JHA  (</w:t>
      </w:r>
      <w:proofErr w:type="gramEnd"/>
      <w:r w:rsidRPr="00903540">
        <w:rPr>
          <w:rFonts w:ascii="Open Sans" w:hAnsi="Open Sans" w:cs="Open Sans"/>
          <w:i/>
          <w:sz w:val="14"/>
          <w:szCs w:val="14"/>
        </w:rPr>
        <w:t>OJ L 101, 15. 4.2011 p. 1).</w:t>
      </w:r>
    </w:p>
  </w:footnote>
  <w:footnote w:id="22">
    <w:p w14:paraId="4633C36D" w14:textId="77777777" w:rsidR="00DE09A4" w:rsidRPr="0057548E" w:rsidRDefault="00DE09A4" w:rsidP="00E75923">
      <w:pPr>
        <w:rPr>
          <w:i/>
          <w:sz w:val="14"/>
          <w:szCs w:val="14"/>
        </w:rPr>
      </w:pPr>
      <w:r w:rsidRPr="00903540">
        <w:rPr>
          <w:rStyle w:val="FootnoteReference"/>
          <w:rFonts w:ascii="Open Sans" w:hAnsi="Open Sans" w:cs="Open Sans"/>
          <w:i/>
          <w:sz w:val="14"/>
          <w:szCs w:val="14"/>
        </w:rPr>
        <w:footnoteRef/>
      </w:r>
      <w:r w:rsidRPr="00903540">
        <w:rPr>
          <w:rFonts w:ascii="Open Sans" w:hAnsi="Open Sans" w:cs="Open Sans"/>
          <w:i/>
          <w:sz w:val="14"/>
          <w:szCs w:val="14"/>
        </w:rPr>
        <w:t xml:space="preserve"> Please repeat as many times as needed.</w:t>
      </w:r>
    </w:p>
  </w:footnote>
  <w:footnote w:id="23">
    <w:p w14:paraId="4ADD0F21" w14:textId="77777777" w:rsidR="00DE09A4" w:rsidRPr="00903540" w:rsidRDefault="00DE09A4" w:rsidP="00E75923">
      <w:pPr>
        <w:rPr>
          <w:rFonts w:ascii="Open Sans" w:hAnsi="Open Sans" w:cs="Open Sans"/>
          <w:i/>
          <w:sz w:val="14"/>
          <w:szCs w:val="14"/>
        </w:rPr>
      </w:pPr>
      <w:r w:rsidRPr="00903540">
        <w:rPr>
          <w:rStyle w:val="FootnoteReference"/>
          <w:rFonts w:ascii="Open Sans" w:hAnsi="Open Sans" w:cs="Open Sans"/>
          <w:i/>
          <w:sz w:val="14"/>
          <w:szCs w:val="14"/>
        </w:rPr>
        <w:footnoteRef/>
      </w:r>
      <w:r w:rsidRPr="00903540">
        <w:rPr>
          <w:rFonts w:ascii="Open Sans" w:hAnsi="Open Sans" w:cs="Open Sans"/>
          <w:i/>
          <w:sz w:val="14"/>
          <w:szCs w:val="14"/>
        </w:rPr>
        <w:t xml:space="preserve"> Please repeat as many times as needed.</w:t>
      </w:r>
    </w:p>
  </w:footnote>
  <w:footnote w:id="24">
    <w:p w14:paraId="1D9A395C" w14:textId="77777777" w:rsidR="00DE09A4" w:rsidRPr="00903540" w:rsidRDefault="00DE09A4" w:rsidP="00E75923">
      <w:pPr>
        <w:pStyle w:val="FootnoteText"/>
        <w:rPr>
          <w:rFonts w:ascii="Open Sans" w:hAnsi="Open Sans" w:cs="Open Sans"/>
        </w:rPr>
      </w:pPr>
      <w:r w:rsidRPr="00903540">
        <w:rPr>
          <w:rStyle w:val="FootnoteReference"/>
          <w:rFonts w:ascii="Open Sans" w:hAnsi="Open Sans" w:cs="Open Sans"/>
          <w:sz w:val="14"/>
          <w:szCs w:val="14"/>
        </w:rPr>
        <w:footnoteRef/>
      </w:r>
      <w:r w:rsidRPr="00903540">
        <w:rPr>
          <w:rFonts w:ascii="Open Sans" w:hAnsi="Open Sans" w:cs="Open Sans"/>
        </w:rPr>
        <w:t xml:space="preserve"> </w:t>
      </w:r>
      <w:r w:rsidRPr="00903540">
        <w:rPr>
          <w:rFonts w:ascii="Open Sans" w:hAnsi="Open Sans" w:cs="Open Sans"/>
          <w:i/>
          <w:sz w:val="14"/>
          <w:szCs w:val="14"/>
        </w:rPr>
        <w:t>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903540">
        <w:rPr>
          <w:rFonts w:ascii="Open Sans" w:hAnsi="Open Sans" w:cs="Open Sans"/>
          <w:i/>
          <w:sz w:val="14"/>
          <w:szCs w:val="14"/>
        </w:rPr>
        <w:t>JHA  (</w:t>
      </w:r>
      <w:proofErr w:type="gramEnd"/>
      <w:r w:rsidRPr="00903540">
        <w:rPr>
          <w:rFonts w:ascii="Open Sans" w:hAnsi="Open Sans" w:cs="Open Sans"/>
          <w:i/>
          <w:sz w:val="14"/>
          <w:szCs w:val="14"/>
        </w:rPr>
        <w:t>OJ L 101, 15. 4.2011 p. 1).</w:t>
      </w:r>
    </w:p>
  </w:footnote>
  <w:footnote w:id="25">
    <w:p w14:paraId="40974621" w14:textId="77777777" w:rsidR="00DE09A4" w:rsidRPr="00903540" w:rsidRDefault="00DE09A4" w:rsidP="00E75923">
      <w:pPr>
        <w:rPr>
          <w:rFonts w:ascii="Open Sans" w:hAnsi="Open Sans" w:cs="Open Sans"/>
          <w:i/>
          <w:sz w:val="14"/>
          <w:szCs w:val="14"/>
        </w:rPr>
      </w:pPr>
      <w:r w:rsidRPr="00903540">
        <w:rPr>
          <w:rStyle w:val="FootnoteReference"/>
          <w:rFonts w:ascii="Open Sans" w:hAnsi="Open Sans" w:cs="Open Sans"/>
          <w:i/>
          <w:sz w:val="14"/>
          <w:szCs w:val="14"/>
        </w:rPr>
        <w:footnoteRef/>
      </w:r>
      <w:r w:rsidRPr="00903540">
        <w:rPr>
          <w:rStyle w:val="FootnoteReference"/>
          <w:rFonts w:ascii="Open Sans" w:hAnsi="Open Sans" w:cs="Open Sans"/>
          <w:i/>
          <w:sz w:val="14"/>
          <w:szCs w:val="14"/>
        </w:rPr>
        <w:t xml:space="preserve"> </w:t>
      </w:r>
      <w:r w:rsidRPr="00903540">
        <w:rPr>
          <w:rFonts w:ascii="Open Sans" w:hAnsi="Open Sans" w:cs="Open Sans"/>
          <w:i/>
          <w:sz w:val="14"/>
          <w:szCs w:val="14"/>
        </w:rPr>
        <w:t>In accordance with Regulation 57(12) of S.I. No. 284 of 2016, the European Union (Award of Public Authority Contracts) Regulations 2016.</w:t>
      </w:r>
    </w:p>
  </w:footnote>
  <w:footnote w:id="26">
    <w:p w14:paraId="066A3350" w14:textId="77777777" w:rsidR="00DE09A4" w:rsidRPr="001975FD" w:rsidRDefault="00DE09A4" w:rsidP="00E75923">
      <w:pPr>
        <w:rPr>
          <w:i/>
          <w:sz w:val="14"/>
          <w:szCs w:val="16"/>
        </w:rPr>
      </w:pPr>
      <w:r w:rsidRPr="00903540">
        <w:rPr>
          <w:rStyle w:val="FootnoteReference"/>
          <w:rFonts w:ascii="Open Sans" w:hAnsi="Open Sans" w:cs="Open Sans"/>
          <w:i/>
          <w:sz w:val="14"/>
          <w:szCs w:val="16"/>
        </w:rPr>
        <w:footnoteRef/>
      </w:r>
      <w:r w:rsidRPr="00903540">
        <w:rPr>
          <w:rFonts w:ascii="Open Sans" w:hAnsi="Open Sans" w:cs="Open Sans"/>
          <w:i/>
          <w:sz w:val="14"/>
          <w:szCs w:val="16"/>
        </w:rPr>
        <w:t xml:space="preserve"> </w:t>
      </w:r>
      <w:proofErr w:type="gramStart"/>
      <w:r w:rsidRPr="00903540">
        <w:rPr>
          <w:rFonts w:ascii="Open Sans" w:hAnsi="Open Sans" w:cs="Open Sans"/>
          <w:i/>
          <w:sz w:val="14"/>
          <w:szCs w:val="16"/>
        </w:rPr>
        <w:t>Taking into account</w:t>
      </w:r>
      <w:proofErr w:type="gramEnd"/>
      <w:r w:rsidRPr="00903540">
        <w:rPr>
          <w:rFonts w:ascii="Open Sans" w:hAnsi="Open Sans" w:cs="Open Sans"/>
          <w:i/>
          <w:sz w:val="14"/>
          <w:szCs w:val="16"/>
        </w:rPr>
        <w:t xml:space="preserve"> the character of the crimes committed (punctual, repeated, systematic....) the explanation should show the adequacy of the measures to taken.</w:t>
      </w:r>
    </w:p>
  </w:footnote>
  <w:footnote w:id="27">
    <w:p w14:paraId="333F36F1" w14:textId="77777777" w:rsidR="00DE09A4" w:rsidRPr="00903540" w:rsidRDefault="00DE09A4" w:rsidP="00E75923">
      <w:pPr>
        <w:rPr>
          <w:rFonts w:ascii="Open Sans" w:hAnsi="Open Sans" w:cs="Open Sans"/>
          <w:i/>
          <w:sz w:val="14"/>
          <w:szCs w:val="14"/>
        </w:rPr>
      </w:pPr>
      <w:r w:rsidRPr="00903540">
        <w:rPr>
          <w:rStyle w:val="FootnoteReference"/>
          <w:rFonts w:ascii="Open Sans" w:hAnsi="Open Sans" w:cs="Open Sans"/>
          <w:i/>
          <w:sz w:val="14"/>
          <w:szCs w:val="14"/>
        </w:rPr>
        <w:footnoteRef/>
      </w:r>
      <w:r w:rsidRPr="00903540">
        <w:rPr>
          <w:rStyle w:val="FootnoteReference"/>
          <w:rFonts w:ascii="Open Sans" w:hAnsi="Open Sans" w:cs="Open Sans"/>
          <w:i/>
          <w:sz w:val="14"/>
          <w:szCs w:val="14"/>
        </w:rPr>
        <w:t xml:space="preserve"> </w:t>
      </w:r>
      <w:r w:rsidRPr="00903540">
        <w:rPr>
          <w:rFonts w:ascii="Open Sans" w:hAnsi="Open Sans" w:cs="Open Sans"/>
          <w:i/>
          <w:sz w:val="14"/>
          <w:szCs w:val="14"/>
        </w:rPr>
        <w:t>See Regulation 57(8) of S.I. No. 284 of 2016, the European Union (Award of Public Authority Contracts) Regulations 2016</w:t>
      </w:r>
    </w:p>
  </w:footnote>
  <w:footnote w:id="28">
    <w:p w14:paraId="1B2B7BD8" w14:textId="77777777" w:rsidR="00DE09A4" w:rsidRPr="00903540" w:rsidRDefault="00DE09A4" w:rsidP="00E75923">
      <w:pPr>
        <w:rPr>
          <w:rFonts w:ascii="Open Sans" w:hAnsi="Open Sans" w:cs="Open Sans"/>
          <w:i/>
          <w:sz w:val="14"/>
          <w:szCs w:val="14"/>
        </w:rPr>
      </w:pPr>
      <w:r w:rsidRPr="00903540">
        <w:rPr>
          <w:rStyle w:val="FootnoteReference"/>
          <w:rFonts w:ascii="Open Sans" w:hAnsi="Open Sans" w:cs="Open Sans"/>
          <w:i/>
          <w:sz w:val="14"/>
          <w:szCs w:val="14"/>
        </w:rPr>
        <w:footnoteRef/>
      </w:r>
      <w:r w:rsidRPr="00903540">
        <w:rPr>
          <w:rStyle w:val="FootnoteReference"/>
          <w:rFonts w:ascii="Open Sans" w:hAnsi="Open Sans" w:cs="Open Sans"/>
          <w:i/>
          <w:sz w:val="14"/>
          <w:szCs w:val="14"/>
        </w:rPr>
        <w:t xml:space="preserve"> </w:t>
      </w:r>
      <w:r w:rsidRPr="00903540">
        <w:rPr>
          <w:rFonts w:ascii="Open Sans" w:hAnsi="Open Sans" w:cs="Open Sans"/>
          <w:i/>
          <w:sz w:val="14"/>
          <w:szCs w:val="14"/>
        </w:rPr>
        <w:t>As referred to for the purposes of this procurement in national law, in the relevant notice or the procurement documents or in Regulation 18(4) of S.I. No. 284 of 2016, the European Union (Award of Public Authority Contracts) Regulations 2016.</w:t>
      </w:r>
    </w:p>
  </w:footnote>
  <w:footnote w:id="29">
    <w:p w14:paraId="6E3ABB19" w14:textId="77777777" w:rsidR="00DE09A4" w:rsidRPr="00A17B07" w:rsidRDefault="00DE09A4" w:rsidP="00E75923">
      <w:pPr>
        <w:rPr>
          <w:i/>
          <w:sz w:val="14"/>
          <w:szCs w:val="14"/>
        </w:rPr>
      </w:pPr>
      <w:r w:rsidRPr="00903540">
        <w:rPr>
          <w:rStyle w:val="FootnoteReference"/>
          <w:rFonts w:ascii="Open Sans" w:hAnsi="Open Sans" w:cs="Open Sans"/>
          <w:i/>
          <w:sz w:val="14"/>
          <w:szCs w:val="14"/>
        </w:rPr>
        <w:footnoteRef/>
      </w:r>
      <w:r w:rsidRPr="00903540">
        <w:rPr>
          <w:rFonts w:ascii="Open Sans" w:hAnsi="Open Sans" w:cs="Open Sans"/>
          <w:i/>
          <w:sz w:val="14"/>
          <w:szCs w:val="14"/>
        </w:rPr>
        <w:t xml:space="preserve"> See national law, the relevant notice or the procurement documents</w:t>
      </w:r>
    </w:p>
  </w:footnote>
  <w:footnote w:id="30">
    <w:p w14:paraId="5E289FAC" w14:textId="77777777" w:rsidR="00DE09A4" w:rsidRPr="00903540" w:rsidRDefault="00DE09A4" w:rsidP="00E75923">
      <w:pPr>
        <w:rPr>
          <w:rFonts w:ascii="Open Sans" w:hAnsi="Open Sans" w:cs="Open Sans"/>
          <w:sz w:val="14"/>
          <w:szCs w:val="14"/>
        </w:rPr>
      </w:pPr>
      <w:r w:rsidRPr="00903540">
        <w:rPr>
          <w:rStyle w:val="FootnoteReference"/>
          <w:rFonts w:ascii="Open Sans" w:hAnsi="Open Sans" w:cs="Open Sans"/>
          <w:i/>
          <w:sz w:val="14"/>
          <w:szCs w:val="14"/>
        </w:rPr>
        <w:footnoteRef/>
      </w:r>
      <w:r w:rsidRPr="00903540">
        <w:rPr>
          <w:rFonts w:ascii="Open Sans" w:hAnsi="Open Sans" w:cs="Open Sans"/>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57827169" w14:textId="77777777" w:rsidR="00DE09A4" w:rsidRPr="00903540" w:rsidRDefault="00DE09A4" w:rsidP="00E75923">
      <w:pPr>
        <w:rPr>
          <w:rFonts w:ascii="Open Sans" w:hAnsi="Open Sans" w:cs="Open Sans"/>
          <w:i/>
          <w:sz w:val="14"/>
          <w:szCs w:val="14"/>
        </w:rPr>
      </w:pPr>
      <w:r w:rsidRPr="00903540">
        <w:rPr>
          <w:rStyle w:val="FootnoteReference"/>
          <w:rFonts w:ascii="Open Sans" w:hAnsi="Open Sans" w:cs="Open Sans"/>
          <w:i/>
          <w:sz w:val="14"/>
          <w:szCs w:val="14"/>
        </w:rPr>
        <w:footnoteRef/>
      </w:r>
      <w:r w:rsidRPr="00903540">
        <w:rPr>
          <w:rStyle w:val="FootnoteReference"/>
          <w:rFonts w:ascii="Open Sans" w:hAnsi="Open Sans" w:cs="Open Sans"/>
          <w:i/>
          <w:sz w:val="14"/>
          <w:szCs w:val="14"/>
        </w:rPr>
        <w:t xml:space="preserve"> </w:t>
      </w:r>
      <w:r w:rsidRPr="00903540">
        <w:rPr>
          <w:rStyle w:val="FootnoteReference"/>
          <w:rFonts w:ascii="Open Sans" w:hAnsi="Open Sans" w:cs="Open Sans"/>
          <w:i/>
          <w:sz w:val="14"/>
          <w:szCs w:val="14"/>
          <w:vertAlign w:val="baseline"/>
        </w:rPr>
        <w:t>Where applicable, see definitions in national law, the relevant notice or the procurement documents.</w:t>
      </w:r>
    </w:p>
  </w:footnote>
  <w:footnote w:id="32">
    <w:p w14:paraId="4245A083" w14:textId="77777777" w:rsidR="00DE09A4" w:rsidRPr="00903540" w:rsidRDefault="00DE09A4" w:rsidP="00E75923">
      <w:pPr>
        <w:rPr>
          <w:rFonts w:ascii="Open Sans" w:hAnsi="Open Sans" w:cs="Open Sans"/>
          <w:i/>
          <w:sz w:val="14"/>
          <w:szCs w:val="14"/>
        </w:rPr>
      </w:pPr>
      <w:r w:rsidRPr="00903540">
        <w:rPr>
          <w:rStyle w:val="FootnoteReference"/>
          <w:rFonts w:ascii="Open Sans" w:hAnsi="Open Sans" w:cs="Open Sans"/>
          <w:i/>
          <w:sz w:val="14"/>
          <w:szCs w:val="14"/>
        </w:rPr>
        <w:footnoteRef/>
      </w:r>
      <w:r w:rsidRPr="00903540">
        <w:rPr>
          <w:rFonts w:ascii="Open Sans" w:hAnsi="Open Sans" w:cs="Open Sans"/>
          <w:i/>
          <w:sz w:val="14"/>
          <w:szCs w:val="14"/>
        </w:rPr>
        <w:t xml:space="preserve"> As indicated in national law, the relevant notice or the procurement documents.</w:t>
      </w:r>
    </w:p>
    <w:p w14:paraId="042B937E" w14:textId="77777777" w:rsidR="00DE09A4" w:rsidRDefault="00DE09A4" w:rsidP="00E75923">
      <w:pPr>
        <w:pStyle w:val="FootnoteText"/>
      </w:pPr>
    </w:p>
  </w:footnote>
  <w:footnote w:id="33">
    <w:p w14:paraId="16C5EA58" w14:textId="77777777" w:rsidR="00DE09A4" w:rsidRPr="00903540" w:rsidRDefault="00DE09A4" w:rsidP="00E75923">
      <w:pPr>
        <w:pStyle w:val="FootnoteText"/>
        <w:rPr>
          <w:rFonts w:ascii="Open Sans" w:hAnsi="Open Sans" w:cs="Open Sans"/>
          <w:i/>
          <w:sz w:val="14"/>
          <w:szCs w:val="14"/>
        </w:rPr>
      </w:pPr>
      <w:r w:rsidRPr="00903540">
        <w:rPr>
          <w:rStyle w:val="FootnoteReference"/>
          <w:rFonts w:ascii="Open Sans" w:hAnsi="Open Sans" w:cs="Open Sans"/>
          <w:i/>
          <w:sz w:val="14"/>
          <w:szCs w:val="14"/>
        </w:rPr>
        <w:footnoteRef/>
      </w:r>
      <w:r w:rsidRPr="00903540">
        <w:rPr>
          <w:rFonts w:ascii="Open Sans" w:hAnsi="Open Sans" w:cs="Open Sans"/>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lowerLetter"/>
      <w:pStyle w:val="Heading5"/>
      <w:lvlText w:val="(%5)"/>
      <w:lvlJc w:val="left"/>
      <w:pPr>
        <w:tabs>
          <w:tab w:val="num" w:pos="3050"/>
        </w:tabs>
        <w:ind w:left="3050" w:hanging="850"/>
      </w:pPr>
      <w:rPr>
        <w:b w:val="0"/>
        <w:i w:val="0"/>
        <w:sz w:val="20"/>
        <w:szCs w:val="20"/>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3"/>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 w15:restartNumberingAfterBreak="0">
    <w:nsid w:val="00000003"/>
    <w:multiLevelType w:val="multilevel"/>
    <w:tmpl w:val="00000003"/>
    <w:name w:val="WWNum5"/>
    <w:lvl w:ilvl="0">
      <w:start w:val="1"/>
      <w:numFmt w:val="lowerLetter"/>
      <w:lvlText w:val="(%1)"/>
      <w:lvlJc w:val="left"/>
      <w:pPr>
        <w:tabs>
          <w:tab w:val="num" w:pos="0"/>
        </w:tabs>
        <w:ind w:left="1116" w:hanging="360"/>
      </w:pPr>
      <w:rPr>
        <w:rFonts w:ascii="Calibri" w:eastAsia="Times New Roman" w:hAnsi="Calibri" w:cs="Times New Roman"/>
        <w:b/>
        <w:i w:val="0"/>
        <w:strike w:val="0"/>
        <w:dstrike w:val="0"/>
        <w:color w:val="00000A"/>
        <w:position w:val="0"/>
        <w:sz w:val="22"/>
        <w:szCs w:val="21"/>
        <w:u w:val="none" w:color="000000"/>
        <w:vertAlign w:val="baseline"/>
      </w:rPr>
    </w:lvl>
    <w:lvl w:ilvl="1">
      <w:start w:val="1"/>
      <w:numFmt w:val="lowerLetter"/>
      <w:lvlText w:val="%2"/>
      <w:lvlJc w:val="left"/>
      <w:pPr>
        <w:tabs>
          <w:tab w:val="num" w:pos="0"/>
        </w:tabs>
        <w:ind w:left="1800" w:hanging="360"/>
      </w:pPr>
      <w:rPr>
        <w:rFonts w:eastAsia="Times New Roman" w:cs="Times New Roman"/>
        <w:b w:val="0"/>
        <w:i w:val="0"/>
        <w:strike w:val="0"/>
        <w:dstrike w:val="0"/>
        <w:color w:val="000000"/>
        <w:position w:val="0"/>
        <w:sz w:val="21"/>
        <w:szCs w:val="21"/>
        <w:u w:val="none" w:color="000000"/>
        <w:vertAlign w:val="baseline"/>
      </w:rPr>
    </w:lvl>
    <w:lvl w:ilvl="2">
      <w:start w:val="1"/>
      <w:numFmt w:val="lowerRoman"/>
      <w:lvlText w:val="%3"/>
      <w:lvlJc w:val="left"/>
      <w:pPr>
        <w:tabs>
          <w:tab w:val="num" w:pos="0"/>
        </w:tabs>
        <w:ind w:left="2520" w:hanging="360"/>
      </w:pPr>
      <w:rPr>
        <w:rFonts w:eastAsia="Times New Roman" w:cs="Times New Roman"/>
        <w:b w:val="0"/>
        <w:i w:val="0"/>
        <w:strike w:val="0"/>
        <w:dstrike w:val="0"/>
        <w:color w:val="000000"/>
        <w:position w:val="0"/>
        <w:sz w:val="21"/>
        <w:szCs w:val="21"/>
        <w:u w:val="none" w:color="000000"/>
        <w:vertAlign w:val="baseline"/>
      </w:rPr>
    </w:lvl>
    <w:lvl w:ilvl="3">
      <w:start w:val="1"/>
      <w:numFmt w:val="decimal"/>
      <w:lvlText w:val="%4"/>
      <w:lvlJc w:val="left"/>
      <w:pPr>
        <w:tabs>
          <w:tab w:val="num" w:pos="0"/>
        </w:tabs>
        <w:ind w:left="3240" w:hanging="360"/>
      </w:pPr>
      <w:rPr>
        <w:rFonts w:eastAsia="Times New Roman" w:cs="Times New Roman"/>
        <w:b w:val="0"/>
        <w:i w:val="0"/>
        <w:strike w:val="0"/>
        <w:dstrike w:val="0"/>
        <w:color w:val="000000"/>
        <w:position w:val="0"/>
        <w:sz w:val="21"/>
        <w:szCs w:val="21"/>
        <w:u w:val="none" w:color="000000"/>
        <w:vertAlign w:val="baseline"/>
      </w:rPr>
    </w:lvl>
    <w:lvl w:ilvl="4">
      <w:start w:val="1"/>
      <w:numFmt w:val="lowerLetter"/>
      <w:lvlText w:val="%5"/>
      <w:lvlJc w:val="left"/>
      <w:pPr>
        <w:tabs>
          <w:tab w:val="num" w:pos="0"/>
        </w:tabs>
        <w:ind w:left="3960" w:hanging="360"/>
      </w:pPr>
      <w:rPr>
        <w:rFonts w:eastAsia="Times New Roman" w:cs="Times New Roman"/>
        <w:b w:val="0"/>
        <w:i w:val="0"/>
        <w:strike w:val="0"/>
        <w:dstrike w:val="0"/>
        <w:color w:val="000000"/>
        <w:position w:val="0"/>
        <w:sz w:val="21"/>
        <w:szCs w:val="21"/>
        <w:u w:val="none" w:color="000000"/>
        <w:vertAlign w:val="baseline"/>
      </w:rPr>
    </w:lvl>
    <w:lvl w:ilvl="5">
      <w:start w:val="1"/>
      <w:numFmt w:val="lowerRoman"/>
      <w:lvlText w:val="%6"/>
      <w:lvlJc w:val="left"/>
      <w:pPr>
        <w:tabs>
          <w:tab w:val="num" w:pos="0"/>
        </w:tabs>
        <w:ind w:left="4680" w:hanging="360"/>
      </w:pPr>
      <w:rPr>
        <w:rFonts w:eastAsia="Times New Roman" w:cs="Times New Roman"/>
        <w:b w:val="0"/>
        <w:i w:val="0"/>
        <w:strike w:val="0"/>
        <w:dstrike w:val="0"/>
        <w:color w:val="000000"/>
        <w:position w:val="0"/>
        <w:sz w:val="21"/>
        <w:szCs w:val="21"/>
        <w:u w:val="none" w:color="000000"/>
        <w:vertAlign w:val="baseline"/>
      </w:rPr>
    </w:lvl>
    <w:lvl w:ilvl="6">
      <w:start w:val="1"/>
      <w:numFmt w:val="decimal"/>
      <w:lvlText w:val="%7"/>
      <w:lvlJc w:val="left"/>
      <w:pPr>
        <w:tabs>
          <w:tab w:val="num" w:pos="0"/>
        </w:tabs>
        <w:ind w:left="5400" w:hanging="360"/>
      </w:pPr>
      <w:rPr>
        <w:rFonts w:eastAsia="Times New Roman" w:cs="Times New Roman"/>
        <w:b w:val="0"/>
        <w:i w:val="0"/>
        <w:strike w:val="0"/>
        <w:dstrike w:val="0"/>
        <w:color w:val="000000"/>
        <w:position w:val="0"/>
        <w:sz w:val="21"/>
        <w:szCs w:val="21"/>
        <w:u w:val="none" w:color="000000"/>
        <w:vertAlign w:val="baseline"/>
      </w:rPr>
    </w:lvl>
    <w:lvl w:ilvl="7">
      <w:start w:val="1"/>
      <w:numFmt w:val="lowerLetter"/>
      <w:lvlText w:val="%8"/>
      <w:lvlJc w:val="left"/>
      <w:pPr>
        <w:tabs>
          <w:tab w:val="num" w:pos="0"/>
        </w:tabs>
        <w:ind w:left="6120" w:hanging="360"/>
      </w:pPr>
      <w:rPr>
        <w:rFonts w:eastAsia="Times New Roman" w:cs="Times New Roman"/>
        <w:b w:val="0"/>
        <w:i w:val="0"/>
        <w:strike w:val="0"/>
        <w:dstrike w:val="0"/>
        <w:color w:val="000000"/>
        <w:position w:val="0"/>
        <w:sz w:val="21"/>
        <w:szCs w:val="21"/>
        <w:u w:val="none" w:color="000000"/>
        <w:vertAlign w:val="baseline"/>
      </w:rPr>
    </w:lvl>
    <w:lvl w:ilvl="8">
      <w:start w:val="1"/>
      <w:numFmt w:val="lowerRoman"/>
      <w:lvlText w:val="%9"/>
      <w:lvlJc w:val="left"/>
      <w:pPr>
        <w:tabs>
          <w:tab w:val="num" w:pos="0"/>
        </w:tabs>
        <w:ind w:left="6840" w:hanging="360"/>
      </w:pPr>
      <w:rPr>
        <w:rFonts w:eastAsia="Times New Roman" w:cs="Times New Roman"/>
        <w:b w:val="0"/>
        <w:i w:val="0"/>
        <w:strike w:val="0"/>
        <w:dstrike w:val="0"/>
        <w:color w:val="000000"/>
        <w:position w:val="0"/>
        <w:sz w:val="21"/>
        <w:szCs w:val="21"/>
        <w:u w:val="none" w:color="000000"/>
        <w:vertAlign w:val="baseline"/>
      </w:rPr>
    </w:lvl>
  </w:abstractNum>
  <w:abstractNum w:abstractNumId="3" w15:restartNumberingAfterBreak="0">
    <w:nsid w:val="00000004"/>
    <w:multiLevelType w:val="multilevel"/>
    <w:tmpl w:val="00000004"/>
    <w:name w:val="WWNum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multilevel"/>
    <w:tmpl w:val="00000006"/>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1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multilevel"/>
    <w:tmpl w:val="00000008"/>
    <w:name w:val="WWNum17"/>
    <w:lvl w:ilvl="0">
      <w:start w:val="1"/>
      <w:numFmt w:val="lowerLetter"/>
      <w:lvlText w:val="(%1)"/>
      <w:lvlJc w:val="left"/>
      <w:pPr>
        <w:tabs>
          <w:tab w:val="num" w:pos="0"/>
        </w:tabs>
        <w:ind w:left="720" w:hanging="360"/>
      </w:pPr>
      <w:rPr>
        <w:rFonts w:eastAsia="Calibri" w:cs="font317"/>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09"/>
    <w:multiLevelType w:val="multilevel"/>
    <w:tmpl w:val="00000009"/>
    <w:name w:val="WWNum18"/>
    <w:lvl w:ilvl="0">
      <w:start w:val="1"/>
      <w:numFmt w:val="lowerLetter"/>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0000000A"/>
    <w:name w:val="WWNum22"/>
    <w:lvl w:ilvl="0">
      <w:start w:val="1"/>
      <w:numFmt w:val="lowerLetter"/>
      <w:lvlText w:val="(%1)"/>
      <w:lvlJc w:val="left"/>
      <w:pPr>
        <w:tabs>
          <w:tab w:val="num" w:pos="0"/>
        </w:tabs>
        <w:ind w:left="720" w:hanging="360"/>
      </w:pPr>
      <w:rPr>
        <w:sz w:val="22"/>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2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25"/>
    <w:lvl w:ilvl="0">
      <w:start w:val="1"/>
      <w:numFmt w:val="lowerLetter"/>
      <w:lvlText w:val="(%1)"/>
      <w:lvlJc w:val="left"/>
      <w:pPr>
        <w:tabs>
          <w:tab w:val="num" w:pos="0"/>
        </w:tabs>
        <w:ind w:left="720" w:hanging="360"/>
      </w:pPr>
      <w:rPr>
        <w:b/>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2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0E"/>
    <w:multiLevelType w:val="multilevel"/>
    <w:tmpl w:val="0000000E"/>
    <w:name w:val="WWNum27"/>
    <w:lvl w:ilvl="0">
      <w:start w:val="1"/>
      <w:numFmt w:val="decimal"/>
      <w:lvlText w:val="(%1)"/>
      <w:lvlJc w:val="left"/>
      <w:pPr>
        <w:tabs>
          <w:tab w:val="num" w:pos="0"/>
        </w:tabs>
        <w:ind w:left="720" w:hanging="360"/>
      </w:pPr>
      <w:rPr>
        <w:b/>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0F"/>
    <w:multiLevelType w:val="multilevel"/>
    <w:tmpl w:val="0000000F"/>
    <w:name w:val="WWNum29"/>
    <w:lvl w:ilvl="0">
      <w:start w:val="1"/>
      <w:numFmt w:val="lowerRoman"/>
      <w:lvlText w:val="(%1)"/>
      <w:lvlJc w:val="left"/>
      <w:pPr>
        <w:tabs>
          <w:tab w:val="num" w:pos="0"/>
        </w:tabs>
        <w:ind w:left="1098" w:hanging="720"/>
      </w:pPr>
    </w:lvl>
    <w:lvl w:ilvl="1">
      <w:start w:val="1"/>
      <w:numFmt w:val="lowerLetter"/>
      <w:lvlText w:val="%2."/>
      <w:lvlJc w:val="left"/>
      <w:pPr>
        <w:tabs>
          <w:tab w:val="num" w:pos="0"/>
        </w:tabs>
        <w:ind w:left="1458" w:hanging="360"/>
      </w:pPr>
    </w:lvl>
    <w:lvl w:ilvl="2">
      <w:start w:val="1"/>
      <w:numFmt w:val="lowerRoman"/>
      <w:lvlText w:val="%3."/>
      <w:lvlJc w:val="right"/>
      <w:pPr>
        <w:tabs>
          <w:tab w:val="num" w:pos="0"/>
        </w:tabs>
        <w:ind w:left="2178" w:hanging="180"/>
      </w:pPr>
    </w:lvl>
    <w:lvl w:ilvl="3">
      <w:start w:val="1"/>
      <w:numFmt w:val="decimal"/>
      <w:lvlText w:val="%4."/>
      <w:lvlJc w:val="left"/>
      <w:pPr>
        <w:tabs>
          <w:tab w:val="num" w:pos="0"/>
        </w:tabs>
        <w:ind w:left="2898" w:hanging="360"/>
      </w:pPr>
    </w:lvl>
    <w:lvl w:ilvl="4">
      <w:start w:val="1"/>
      <w:numFmt w:val="lowerLetter"/>
      <w:lvlText w:val="%5."/>
      <w:lvlJc w:val="left"/>
      <w:pPr>
        <w:tabs>
          <w:tab w:val="num" w:pos="0"/>
        </w:tabs>
        <w:ind w:left="3618" w:hanging="360"/>
      </w:pPr>
    </w:lvl>
    <w:lvl w:ilvl="5">
      <w:start w:val="1"/>
      <w:numFmt w:val="lowerRoman"/>
      <w:lvlText w:val="%6."/>
      <w:lvlJc w:val="right"/>
      <w:pPr>
        <w:tabs>
          <w:tab w:val="num" w:pos="0"/>
        </w:tabs>
        <w:ind w:left="4338" w:hanging="180"/>
      </w:pPr>
    </w:lvl>
    <w:lvl w:ilvl="6">
      <w:start w:val="1"/>
      <w:numFmt w:val="decimal"/>
      <w:lvlText w:val="%7."/>
      <w:lvlJc w:val="left"/>
      <w:pPr>
        <w:tabs>
          <w:tab w:val="num" w:pos="0"/>
        </w:tabs>
        <w:ind w:left="5058" w:hanging="360"/>
      </w:pPr>
    </w:lvl>
    <w:lvl w:ilvl="7">
      <w:start w:val="1"/>
      <w:numFmt w:val="lowerLetter"/>
      <w:lvlText w:val="%8."/>
      <w:lvlJc w:val="left"/>
      <w:pPr>
        <w:tabs>
          <w:tab w:val="num" w:pos="0"/>
        </w:tabs>
        <w:ind w:left="5778" w:hanging="360"/>
      </w:pPr>
    </w:lvl>
    <w:lvl w:ilvl="8">
      <w:start w:val="1"/>
      <w:numFmt w:val="lowerRoman"/>
      <w:lvlText w:val="%9."/>
      <w:lvlJc w:val="right"/>
      <w:pPr>
        <w:tabs>
          <w:tab w:val="num" w:pos="0"/>
        </w:tabs>
        <w:ind w:left="6498" w:hanging="180"/>
      </w:pPr>
    </w:lvl>
  </w:abstractNum>
  <w:abstractNum w:abstractNumId="15" w15:restartNumberingAfterBreak="0">
    <w:nsid w:val="00000010"/>
    <w:multiLevelType w:val="multilevel"/>
    <w:tmpl w:val="00000010"/>
    <w:name w:val="WWNum30"/>
    <w:lvl w:ilvl="0">
      <w:start w:val="1"/>
      <w:numFmt w:val="low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00000011"/>
    <w:multiLevelType w:val="multilevel"/>
    <w:tmpl w:val="00000011"/>
    <w:name w:val="WWNum31"/>
    <w:lvl w:ilvl="0">
      <w:start w:val="1"/>
      <w:numFmt w:val="low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2"/>
    <w:multiLevelType w:val="multilevel"/>
    <w:tmpl w:val="00000012"/>
    <w:name w:val="WW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1"/>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D8C292B"/>
    <w:multiLevelType w:val="hybridMultilevel"/>
    <w:tmpl w:val="86A4AF52"/>
    <w:lvl w:ilvl="0" w:tplc="5E7E7E0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814219419">
    <w:abstractNumId w:val="20"/>
  </w:num>
  <w:num w:numId="2" w16cid:durableId="485709476">
    <w:abstractNumId w:val="34"/>
  </w:num>
  <w:num w:numId="3" w16cid:durableId="2085251438">
    <w:abstractNumId w:val="27"/>
  </w:num>
  <w:num w:numId="4" w16cid:durableId="637995063">
    <w:abstractNumId w:val="22"/>
  </w:num>
  <w:num w:numId="5" w16cid:durableId="236020017">
    <w:abstractNumId w:val="32"/>
  </w:num>
  <w:num w:numId="6" w16cid:durableId="450439328">
    <w:abstractNumId w:val="29"/>
  </w:num>
  <w:num w:numId="7" w16cid:durableId="1015033419">
    <w:abstractNumId w:val="24"/>
  </w:num>
  <w:num w:numId="8" w16cid:durableId="463734505">
    <w:abstractNumId w:val="21"/>
  </w:num>
  <w:num w:numId="9" w16cid:durableId="1933659141">
    <w:abstractNumId w:val="25"/>
  </w:num>
  <w:num w:numId="10" w16cid:durableId="444035637">
    <w:abstractNumId w:val="18"/>
  </w:num>
  <w:num w:numId="11" w16cid:durableId="276447112">
    <w:abstractNumId w:val="23"/>
  </w:num>
  <w:num w:numId="12" w16cid:durableId="1677683551">
    <w:abstractNumId w:val="28"/>
  </w:num>
  <w:num w:numId="13" w16cid:durableId="1764759866">
    <w:abstractNumId w:val="31"/>
  </w:num>
  <w:num w:numId="14" w16cid:durableId="1774277214">
    <w:abstractNumId w:val="26"/>
  </w:num>
  <w:num w:numId="15" w16cid:durableId="360471831">
    <w:abstractNumId w:val="30"/>
  </w:num>
  <w:num w:numId="16" w16cid:durableId="1219315121">
    <w:abstractNumId w:val="33"/>
  </w:num>
  <w:num w:numId="17" w16cid:durableId="2064208345">
    <w:abstractNumId w:val="19"/>
  </w:num>
  <w:num w:numId="18" w16cid:durableId="1020668483">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923"/>
    <w:rsid w:val="000121AC"/>
    <w:rsid w:val="00053AA7"/>
    <w:rsid w:val="000958A8"/>
    <w:rsid w:val="000A6015"/>
    <w:rsid w:val="000B3A52"/>
    <w:rsid w:val="000E4EA4"/>
    <w:rsid w:val="001256E0"/>
    <w:rsid w:val="00131B6A"/>
    <w:rsid w:val="001455D6"/>
    <w:rsid w:val="001714FF"/>
    <w:rsid w:val="001D4746"/>
    <w:rsid w:val="00240A5A"/>
    <w:rsid w:val="00355DF1"/>
    <w:rsid w:val="00364E61"/>
    <w:rsid w:val="003E30CC"/>
    <w:rsid w:val="00423632"/>
    <w:rsid w:val="00475270"/>
    <w:rsid w:val="00494395"/>
    <w:rsid w:val="004A3419"/>
    <w:rsid w:val="004F3565"/>
    <w:rsid w:val="005F683B"/>
    <w:rsid w:val="00604E9A"/>
    <w:rsid w:val="006665A2"/>
    <w:rsid w:val="006B4DEB"/>
    <w:rsid w:val="007333A0"/>
    <w:rsid w:val="00753D3D"/>
    <w:rsid w:val="007B26FB"/>
    <w:rsid w:val="00855797"/>
    <w:rsid w:val="00903540"/>
    <w:rsid w:val="009B57D3"/>
    <w:rsid w:val="00A02457"/>
    <w:rsid w:val="00A27940"/>
    <w:rsid w:val="00A513F9"/>
    <w:rsid w:val="00A51EA0"/>
    <w:rsid w:val="00A90652"/>
    <w:rsid w:val="00AB6E60"/>
    <w:rsid w:val="00B05597"/>
    <w:rsid w:val="00C91763"/>
    <w:rsid w:val="00D92561"/>
    <w:rsid w:val="00DE09A4"/>
    <w:rsid w:val="00E04C9C"/>
    <w:rsid w:val="00E256D4"/>
    <w:rsid w:val="00E26FE1"/>
    <w:rsid w:val="00E75923"/>
    <w:rsid w:val="00E829F4"/>
    <w:rsid w:val="00F522B3"/>
    <w:rsid w:val="00F55025"/>
    <w:rsid w:val="00FB7B5E"/>
    <w:rsid w:val="00FE5783"/>
    <w:rsid w:val="00FF5B5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E8FBA"/>
  <w15:chartTrackingRefBased/>
  <w15:docId w15:val="{AAB66083-1B35-4F21-938D-301D4771D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5A2"/>
    <w:pPr>
      <w:suppressAutoHyphens/>
      <w:spacing w:after="0" w:line="240" w:lineRule="auto"/>
    </w:pPr>
    <w:rPr>
      <w:rFonts w:ascii="Times New Roman" w:eastAsia="Times New Roman" w:hAnsi="Times New Roman" w:cs="Times New Roman"/>
      <w:kern w:val="1"/>
      <w:sz w:val="24"/>
      <w:szCs w:val="24"/>
      <w:lang w:val="en-GB"/>
    </w:rPr>
  </w:style>
  <w:style w:type="paragraph" w:styleId="Heading1">
    <w:name w:val="heading 1"/>
    <w:basedOn w:val="Normal"/>
    <w:next w:val="Normal"/>
    <w:link w:val="Heading1Char"/>
    <w:qFormat/>
    <w:rsid w:val="00E75923"/>
    <w:pPr>
      <w:keepNext/>
      <w:pageBreakBefore/>
      <w:pBdr>
        <w:top w:val="none" w:sz="0" w:space="0" w:color="000000"/>
        <w:left w:val="none" w:sz="0" w:space="0" w:color="000000"/>
        <w:bottom w:val="single" w:sz="18" w:space="1" w:color="333399"/>
        <w:right w:val="none" w:sz="0" w:space="0" w:color="000000"/>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75923"/>
    <w:pPr>
      <w:pageBreakBefore w:val="0"/>
      <w:pBdr>
        <w:bottom w:val="single" w:sz="12" w:space="1" w:color="333399"/>
      </w:pBdr>
      <w:shd w:val="clear" w:color="auto" w:fill="000080"/>
      <w:tabs>
        <w:tab w:val="clear" w:pos="397"/>
        <w:tab w:val="clear" w:pos="907"/>
        <w:tab w:val="clear" w:pos="1134"/>
        <w:tab w:val="left" w:pos="567"/>
      </w:tabs>
      <w:spacing w:before="240" w:after="80"/>
      <w:ind w:firstLine="57"/>
      <w:outlineLvl w:val="1"/>
    </w:pPr>
    <w:rPr>
      <w:bCs w:val="0"/>
      <w:color w:val="FFFFFF"/>
      <w:sz w:val="22"/>
      <w:szCs w:val="22"/>
      <w:lang w:val="en-GB"/>
    </w:rPr>
  </w:style>
  <w:style w:type="paragraph" w:styleId="Heading3">
    <w:name w:val="heading 3"/>
    <w:basedOn w:val="Normal"/>
    <w:next w:val="Normal"/>
    <w:link w:val="Heading3Char"/>
    <w:unhideWhenUsed/>
    <w:qFormat/>
    <w:rsid w:val="00E75923"/>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E75923"/>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E75923"/>
    <w:pPr>
      <w:numPr>
        <w:ilvl w:val="4"/>
        <w:numId w:val="18"/>
      </w:numPr>
      <w:tabs>
        <w:tab w:val="left" w:pos="397"/>
        <w:tab w:val="left" w:pos="567"/>
      </w:tabs>
      <w:spacing w:before="200" w:line="280" w:lineRule="exact"/>
      <w:outlineLvl w:val="4"/>
    </w:pPr>
    <w:rPr>
      <w:rFonts w:ascii="Lucida Sans" w:hAnsi="Lucida Sans"/>
      <w:b/>
      <w:sz w:val="22"/>
      <w:szCs w:val="20"/>
      <w:lang w:val="en-US"/>
    </w:rPr>
  </w:style>
  <w:style w:type="paragraph" w:styleId="Heading6">
    <w:name w:val="heading 6"/>
    <w:basedOn w:val="Normal"/>
    <w:next w:val="Normal"/>
    <w:link w:val="Heading6Char"/>
    <w:unhideWhenUsed/>
    <w:qFormat/>
    <w:rsid w:val="00E75923"/>
    <w:pPr>
      <w:spacing w:before="240" w:after="60"/>
      <w:outlineLvl w:val="5"/>
    </w:pPr>
    <w:rPr>
      <w:b/>
      <w:bCs/>
    </w:rPr>
  </w:style>
  <w:style w:type="paragraph" w:styleId="Heading7">
    <w:name w:val="heading 7"/>
    <w:basedOn w:val="Normal"/>
    <w:next w:val="Normal"/>
    <w:link w:val="Heading7Char"/>
    <w:semiHidden/>
    <w:unhideWhenUsed/>
    <w:qFormat/>
    <w:rsid w:val="00E75923"/>
    <w:pPr>
      <w:keepNext/>
      <w:outlineLvl w:val="6"/>
    </w:pPr>
    <w:rPr>
      <w:b/>
      <w:bCs/>
    </w:rPr>
  </w:style>
  <w:style w:type="paragraph" w:styleId="Heading8">
    <w:name w:val="heading 8"/>
    <w:basedOn w:val="Normal"/>
    <w:next w:val="Normal"/>
    <w:link w:val="Heading8Char"/>
    <w:semiHidden/>
    <w:unhideWhenUsed/>
    <w:qFormat/>
    <w:rsid w:val="00E75923"/>
    <w:pPr>
      <w:keepNext/>
      <w:jc w:val="both"/>
      <w:outlineLvl w:val="7"/>
    </w:pPr>
    <w:rPr>
      <w:b/>
      <w:bCs/>
      <w:u w:val="single"/>
    </w:rPr>
  </w:style>
  <w:style w:type="paragraph" w:styleId="Heading9">
    <w:name w:val="heading 9"/>
    <w:basedOn w:val="Normal"/>
    <w:next w:val="Normal"/>
    <w:link w:val="Heading9Char"/>
    <w:semiHidden/>
    <w:unhideWhenUsed/>
    <w:qFormat/>
    <w:rsid w:val="00E75923"/>
    <w:pPr>
      <w:keepNext/>
      <w:outlineLvl w:val="8"/>
    </w:pPr>
    <w:rPr>
      <w:b/>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5923"/>
    <w:rPr>
      <w:rFonts w:ascii="Arial" w:eastAsia="Times New Roman" w:hAnsi="Arial" w:cs="Times New Roman"/>
      <w:b/>
      <w:bCs/>
      <w:color w:val="333399"/>
      <w:kern w:val="1"/>
      <w:sz w:val="32"/>
      <w:szCs w:val="32"/>
      <w:lang w:val="en-US"/>
    </w:rPr>
  </w:style>
  <w:style w:type="character" w:customStyle="1" w:styleId="Heading2Char">
    <w:name w:val="Heading 2 Char"/>
    <w:basedOn w:val="DefaultParagraphFont"/>
    <w:link w:val="Heading2"/>
    <w:rsid w:val="00E75923"/>
    <w:rPr>
      <w:rFonts w:ascii="Arial" w:eastAsia="Times New Roman" w:hAnsi="Arial" w:cs="Times New Roman"/>
      <w:b/>
      <w:color w:val="FFFFFF"/>
      <w:kern w:val="1"/>
      <w:shd w:val="clear" w:color="auto" w:fill="000080"/>
      <w:lang w:val="en-GB"/>
    </w:rPr>
  </w:style>
  <w:style w:type="character" w:customStyle="1" w:styleId="Heading3Char">
    <w:name w:val="Heading 3 Char"/>
    <w:basedOn w:val="DefaultParagraphFont"/>
    <w:link w:val="Heading3"/>
    <w:rsid w:val="00E75923"/>
    <w:rPr>
      <w:rFonts w:ascii="Arial" w:eastAsia="Times New Roman" w:hAnsi="Arial" w:cs="Arial"/>
      <w:b/>
      <w:bCs/>
      <w:kern w:val="1"/>
      <w:sz w:val="26"/>
      <w:szCs w:val="26"/>
      <w:lang w:val="en-GB"/>
    </w:rPr>
  </w:style>
  <w:style w:type="character" w:customStyle="1" w:styleId="Heading4Char">
    <w:name w:val="Heading 4 Char"/>
    <w:basedOn w:val="DefaultParagraphFont"/>
    <w:link w:val="Heading4"/>
    <w:rsid w:val="00E75923"/>
    <w:rPr>
      <w:rFonts w:ascii="Times New Roman" w:eastAsia="Times New Roman" w:hAnsi="Times New Roman" w:cs="Times New Roman"/>
      <w:b/>
      <w:bCs/>
      <w:kern w:val="1"/>
      <w:sz w:val="24"/>
      <w:szCs w:val="24"/>
      <w:lang w:val="en-GB"/>
    </w:rPr>
  </w:style>
  <w:style w:type="character" w:customStyle="1" w:styleId="Heading5Char">
    <w:name w:val="Heading 5 Char"/>
    <w:aliases w:val="Block Label Char"/>
    <w:basedOn w:val="DefaultParagraphFont"/>
    <w:link w:val="Heading5"/>
    <w:rsid w:val="00E75923"/>
    <w:rPr>
      <w:rFonts w:ascii="Lucida Sans" w:eastAsia="Times New Roman" w:hAnsi="Lucida Sans" w:cs="Times New Roman"/>
      <w:b/>
      <w:kern w:val="1"/>
      <w:szCs w:val="20"/>
      <w:lang w:val="en-US"/>
    </w:rPr>
  </w:style>
  <w:style w:type="character" w:customStyle="1" w:styleId="Heading6Char">
    <w:name w:val="Heading 6 Char"/>
    <w:basedOn w:val="DefaultParagraphFont"/>
    <w:link w:val="Heading6"/>
    <w:rsid w:val="00E75923"/>
    <w:rPr>
      <w:rFonts w:ascii="Times New Roman" w:eastAsia="Times New Roman" w:hAnsi="Times New Roman" w:cs="Times New Roman"/>
      <w:b/>
      <w:bCs/>
      <w:kern w:val="1"/>
      <w:sz w:val="24"/>
      <w:szCs w:val="24"/>
      <w:lang w:val="en-GB"/>
    </w:rPr>
  </w:style>
  <w:style w:type="character" w:customStyle="1" w:styleId="Heading7Char">
    <w:name w:val="Heading 7 Char"/>
    <w:basedOn w:val="DefaultParagraphFont"/>
    <w:link w:val="Heading7"/>
    <w:semiHidden/>
    <w:rsid w:val="00E75923"/>
    <w:rPr>
      <w:rFonts w:ascii="Times New Roman" w:eastAsia="Times New Roman" w:hAnsi="Times New Roman" w:cs="Times New Roman"/>
      <w:b/>
      <w:bCs/>
      <w:kern w:val="1"/>
      <w:sz w:val="24"/>
      <w:szCs w:val="24"/>
      <w:lang w:val="en-GB"/>
    </w:rPr>
  </w:style>
  <w:style w:type="character" w:customStyle="1" w:styleId="Heading8Char">
    <w:name w:val="Heading 8 Char"/>
    <w:basedOn w:val="DefaultParagraphFont"/>
    <w:link w:val="Heading8"/>
    <w:semiHidden/>
    <w:rsid w:val="00E75923"/>
    <w:rPr>
      <w:rFonts w:ascii="Times New Roman" w:eastAsia="Times New Roman" w:hAnsi="Times New Roman" w:cs="Times New Roman"/>
      <w:b/>
      <w:bCs/>
      <w:kern w:val="1"/>
      <w:sz w:val="24"/>
      <w:szCs w:val="24"/>
      <w:u w:val="single"/>
      <w:lang w:val="en-GB"/>
    </w:rPr>
  </w:style>
  <w:style w:type="character" w:customStyle="1" w:styleId="Heading9Char">
    <w:name w:val="Heading 9 Char"/>
    <w:basedOn w:val="DefaultParagraphFont"/>
    <w:link w:val="Heading9"/>
    <w:semiHidden/>
    <w:rsid w:val="00E75923"/>
    <w:rPr>
      <w:rFonts w:ascii="Times New Roman" w:eastAsia="Times New Roman" w:hAnsi="Times New Roman" w:cs="Times New Roman"/>
      <w:b/>
      <w:bCs/>
      <w:kern w:val="1"/>
      <w:sz w:val="24"/>
      <w:szCs w:val="24"/>
      <w:u w:val="single"/>
      <w:lang w:val="en-GB"/>
    </w:rPr>
  </w:style>
  <w:style w:type="paragraph" w:customStyle="1" w:styleId="Bullet">
    <w:name w:val="Bullet"/>
    <w:basedOn w:val="Normal"/>
    <w:rsid w:val="00E75923"/>
    <w:pPr>
      <w:spacing w:after="100"/>
    </w:pPr>
    <w:rPr>
      <w:rFonts w:eastAsia="MS Mincho"/>
      <w:sz w:val="22"/>
      <w:lang w:val="en-US" w:eastAsia="ja-JP"/>
    </w:rPr>
  </w:style>
  <w:style w:type="paragraph" w:styleId="Date">
    <w:name w:val="Date"/>
    <w:basedOn w:val="Normal"/>
    <w:next w:val="Normal"/>
    <w:link w:val="DateChar"/>
    <w:rsid w:val="00E75923"/>
    <w:pPr>
      <w:tabs>
        <w:tab w:val="left" w:pos="397"/>
      </w:tabs>
      <w:spacing w:after="100"/>
    </w:pPr>
    <w:rPr>
      <w:rFonts w:eastAsia="MS Mincho"/>
      <w:sz w:val="22"/>
      <w:lang w:val="en-US" w:eastAsia="ja-JP"/>
    </w:rPr>
  </w:style>
  <w:style w:type="character" w:customStyle="1" w:styleId="DateChar">
    <w:name w:val="Date Char"/>
    <w:basedOn w:val="DefaultParagraphFont"/>
    <w:link w:val="Date"/>
    <w:rsid w:val="00E75923"/>
    <w:rPr>
      <w:rFonts w:ascii="Times New Roman" w:eastAsia="MS Mincho" w:hAnsi="Times New Roman" w:cs="Times New Roman"/>
      <w:kern w:val="1"/>
      <w:szCs w:val="24"/>
      <w:lang w:val="en-US" w:eastAsia="ja-JP"/>
    </w:rPr>
  </w:style>
  <w:style w:type="paragraph" w:customStyle="1" w:styleId="DocTitle">
    <w:name w:val="Doc Title"/>
    <w:basedOn w:val="Heading1"/>
    <w:rsid w:val="00E75923"/>
  </w:style>
  <w:style w:type="paragraph" w:customStyle="1" w:styleId="inserttext">
    <w:name w:val="insert text"/>
    <w:basedOn w:val="Normal"/>
    <w:rsid w:val="00E75923"/>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E75923"/>
    <w:pPr>
      <w:tabs>
        <w:tab w:val="center" w:pos="4320"/>
        <w:tab w:val="center" w:pos="8902"/>
      </w:tabs>
      <w:spacing w:after="100"/>
    </w:pPr>
    <w:rPr>
      <w:rFonts w:eastAsia="MS Mincho"/>
      <w:sz w:val="22"/>
      <w:lang w:val="en-US" w:eastAsia="ja-JP"/>
    </w:rPr>
  </w:style>
  <w:style w:type="character" w:customStyle="1" w:styleId="FooterChar">
    <w:name w:val="Footer Char"/>
    <w:basedOn w:val="DefaultParagraphFont"/>
    <w:link w:val="Footer"/>
    <w:uiPriority w:val="99"/>
    <w:rsid w:val="00E75923"/>
    <w:rPr>
      <w:rFonts w:ascii="Times New Roman" w:eastAsia="MS Mincho" w:hAnsi="Times New Roman" w:cs="Times New Roman"/>
      <w:kern w:val="1"/>
      <w:szCs w:val="24"/>
      <w:lang w:val="en-US" w:eastAsia="ja-JP"/>
    </w:rPr>
  </w:style>
  <w:style w:type="character" w:styleId="CommentReference">
    <w:name w:val="annotation reference"/>
    <w:unhideWhenUsed/>
    <w:rsid w:val="00E75923"/>
    <w:rPr>
      <w:sz w:val="16"/>
      <w:szCs w:val="16"/>
    </w:rPr>
  </w:style>
  <w:style w:type="character" w:styleId="Hyperlink">
    <w:name w:val="Hyperlink"/>
    <w:rsid w:val="00E75923"/>
    <w:rPr>
      <w:color w:val="0000FF"/>
      <w:u w:val="single"/>
    </w:rPr>
  </w:style>
  <w:style w:type="paragraph" w:styleId="Header">
    <w:name w:val="header"/>
    <w:basedOn w:val="Normal"/>
    <w:link w:val="HeaderChar"/>
    <w:rsid w:val="00E75923"/>
    <w:pPr>
      <w:tabs>
        <w:tab w:val="center" w:pos="4320"/>
        <w:tab w:val="right" w:pos="8640"/>
      </w:tabs>
    </w:pPr>
  </w:style>
  <w:style w:type="character" w:customStyle="1" w:styleId="HeaderChar">
    <w:name w:val="Header Char"/>
    <w:basedOn w:val="DefaultParagraphFont"/>
    <w:link w:val="Header"/>
    <w:rsid w:val="00E75923"/>
    <w:rPr>
      <w:rFonts w:ascii="Times New Roman" w:eastAsia="Times New Roman" w:hAnsi="Times New Roman" w:cs="Times New Roman"/>
      <w:kern w:val="1"/>
      <w:sz w:val="24"/>
      <w:szCs w:val="24"/>
      <w:lang w:val="en-GB"/>
    </w:rPr>
  </w:style>
  <w:style w:type="character" w:styleId="PageNumber">
    <w:name w:val="page number"/>
    <w:basedOn w:val="DefaultParagraphFont"/>
    <w:rsid w:val="00E75923"/>
  </w:style>
  <w:style w:type="paragraph" w:styleId="BalloonText">
    <w:name w:val="Balloon Text"/>
    <w:basedOn w:val="Normal"/>
    <w:link w:val="BalloonTextChar"/>
    <w:uiPriority w:val="99"/>
    <w:rsid w:val="00E75923"/>
    <w:rPr>
      <w:rFonts w:ascii="Tahoma" w:hAnsi="Tahoma" w:cs="Tahoma"/>
      <w:sz w:val="16"/>
      <w:szCs w:val="16"/>
    </w:rPr>
  </w:style>
  <w:style w:type="character" w:customStyle="1" w:styleId="BalloonTextChar">
    <w:name w:val="Balloon Text Char"/>
    <w:basedOn w:val="DefaultParagraphFont"/>
    <w:link w:val="BalloonText"/>
    <w:uiPriority w:val="99"/>
    <w:rsid w:val="00E75923"/>
    <w:rPr>
      <w:rFonts w:ascii="Tahoma" w:eastAsia="Times New Roman" w:hAnsi="Tahoma" w:cs="Tahoma"/>
      <w:kern w:val="1"/>
      <w:sz w:val="16"/>
      <w:szCs w:val="16"/>
      <w:lang w:val="en-GB"/>
    </w:rPr>
  </w:style>
  <w:style w:type="paragraph" w:styleId="CommentText">
    <w:name w:val="annotation text"/>
    <w:basedOn w:val="Normal"/>
    <w:link w:val="CommentTextChar1"/>
    <w:unhideWhenUsed/>
    <w:rsid w:val="00E75923"/>
    <w:rPr>
      <w:rFonts w:asciiTheme="minorHAnsi" w:eastAsiaTheme="minorHAnsi" w:hAnsiTheme="minorHAnsi" w:cstheme="minorBidi"/>
      <w:sz w:val="22"/>
      <w:szCs w:val="22"/>
    </w:rPr>
  </w:style>
  <w:style w:type="character" w:customStyle="1" w:styleId="CommentTextChar">
    <w:name w:val="Comment Text Char"/>
    <w:basedOn w:val="DefaultParagraphFont"/>
    <w:rsid w:val="00E75923"/>
    <w:rPr>
      <w:rFonts w:ascii="Times New Roman" w:eastAsia="Times New Roman" w:hAnsi="Times New Roman" w:cs="Times New Roman"/>
      <w:kern w:val="1"/>
      <w:sz w:val="20"/>
      <w:szCs w:val="20"/>
      <w:lang w:val="en-GB"/>
    </w:rPr>
  </w:style>
  <w:style w:type="character" w:customStyle="1" w:styleId="CommentTextChar1">
    <w:name w:val="Comment Text Char1"/>
    <w:link w:val="CommentText"/>
    <w:rsid w:val="00E75923"/>
    <w:rPr>
      <w:kern w:val="1"/>
      <w:lang w:val="en-GB"/>
    </w:rPr>
  </w:style>
  <w:style w:type="paragraph" w:styleId="CommentSubject">
    <w:name w:val="annotation subject"/>
    <w:basedOn w:val="CommentText"/>
    <w:next w:val="CommentText"/>
    <w:link w:val="CommentSubjectChar1"/>
    <w:uiPriority w:val="99"/>
    <w:unhideWhenUsed/>
    <w:rsid w:val="00E75923"/>
    <w:rPr>
      <w:b/>
      <w:bCs/>
    </w:rPr>
  </w:style>
  <w:style w:type="character" w:customStyle="1" w:styleId="CommentSubjectChar">
    <w:name w:val="Comment Subject Char"/>
    <w:basedOn w:val="CommentTextChar"/>
    <w:uiPriority w:val="99"/>
    <w:rsid w:val="00E75923"/>
    <w:rPr>
      <w:rFonts w:ascii="Times New Roman" w:eastAsia="Times New Roman" w:hAnsi="Times New Roman" w:cs="Times New Roman"/>
      <w:b/>
      <w:bCs/>
      <w:kern w:val="1"/>
      <w:sz w:val="20"/>
      <w:szCs w:val="20"/>
      <w:lang w:val="en-GB"/>
    </w:rPr>
  </w:style>
  <w:style w:type="character" w:customStyle="1" w:styleId="CommentSubjectChar1">
    <w:name w:val="Comment Subject Char1"/>
    <w:link w:val="CommentSubject"/>
    <w:uiPriority w:val="99"/>
    <w:rsid w:val="00E75923"/>
    <w:rPr>
      <w:b/>
      <w:bCs/>
      <w:kern w:val="1"/>
      <w:lang w:val="en-GB"/>
    </w:rPr>
  </w:style>
  <w:style w:type="paragraph" w:styleId="Revision">
    <w:name w:val="Revision"/>
    <w:uiPriority w:val="99"/>
    <w:rsid w:val="00E75923"/>
    <w:pPr>
      <w:suppressAutoHyphens/>
      <w:spacing w:after="0" w:line="240" w:lineRule="auto"/>
    </w:pPr>
    <w:rPr>
      <w:rFonts w:ascii="Times New Roman" w:eastAsia="Times New Roman" w:hAnsi="Times New Roman" w:cs="Times New Roman"/>
      <w:kern w:val="1"/>
      <w:sz w:val="24"/>
      <w:szCs w:val="24"/>
      <w:lang w:val="en-GB"/>
    </w:rPr>
  </w:style>
  <w:style w:type="paragraph" w:styleId="BodyText">
    <w:name w:val="Body Text"/>
    <w:basedOn w:val="Normal"/>
    <w:link w:val="BodyTextChar"/>
    <w:rsid w:val="00E75923"/>
    <w:pPr>
      <w:spacing w:after="240"/>
      <w:jc w:val="both"/>
    </w:pPr>
  </w:style>
  <w:style w:type="character" w:customStyle="1" w:styleId="BodyTextChar">
    <w:name w:val="Body Text Char"/>
    <w:basedOn w:val="DefaultParagraphFont"/>
    <w:link w:val="BodyText"/>
    <w:rsid w:val="00E75923"/>
    <w:rPr>
      <w:rFonts w:ascii="Times New Roman" w:eastAsia="Times New Roman" w:hAnsi="Times New Roman" w:cs="Times New Roman"/>
      <w:kern w:val="1"/>
      <w:sz w:val="24"/>
      <w:szCs w:val="24"/>
      <w:lang w:val="en-GB"/>
    </w:rPr>
  </w:style>
  <w:style w:type="paragraph" w:customStyle="1" w:styleId="western">
    <w:name w:val="western"/>
    <w:basedOn w:val="Normal"/>
    <w:rsid w:val="00E75923"/>
    <w:pPr>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E75923"/>
    <w:rPr>
      <w:color w:val="808080"/>
    </w:rPr>
  </w:style>
  <w:style w:type="paragraph" w:styleId="ListParagraph">
    <w:name w:val="List Paragraph"/>
    <w:aliases w:val="Subtitle Cover Page"/>
    <w:basedOn w:val="Normal"/>
    <w:link w:val="ListParagraphChar"/>
    <w:uiPriority w:val="34"/>
    <w:qFormat/>
    <w:rsid w:val="00E75923"/>
    <w:pPr>
      <w:ind w:left="720"/>
      <w:contextualSpacing/>
    </w:pPr>
  </w:style>
  <w:style w:type="character" w:customStyle="1" w:styleId="ListParagraphChar">
    <w:name w:val="List Paragraph Char"/>
    <w:aliases w:val="Subtitle Cover Page Char"/>
    <w:link w:val="ListParagraph"/>
    <w:uiPriority w:val="34"/>
    <w:locked/>
    <w:rsid w:val="00E75923"/>
    <w:rPr>
      <w:rFonts w:ascii="Times New Roman" w:eastAsia="Times New Roman" w:hAnsi="Times New Roman" w:cs="Times New Roman"/>
      <w:kern w:val="1"/>
      <w:sz w:val="24"/>
      <w:szCs w:val="24"/>
      <w:lang w:val="en-GB"/>
    </w:rPr>
  </w:style>
  <w:style w:type="table" w:styleId="TableGrid">
    <w:name w:val="Table Grid"/>
    <w:basedOn w:val="TableNormal"/>
    <w:uiPriority w:val="39"/>
    <w:rsid w:val="00E75923"/>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rsid w:val="00E75923"/>
    <w:rPr>
      <w:vertAlign w:val="superscript"/>
    </w:rPr>
  </w:style>
  <w:style w:type="paragraph" w:styleId="FootnoteText">
    <w:name w:val="footnote text"/>
    <w:basedOn w:val="Normal"/>
    <w:link w:val="FootnoteTextChar"/>
    <w:uiPriority w:val="99"/>
    <w:rsid w:val="00E75923"/>
  </w:style>
  <w:style w:type="character" w:customStyle="1" w:styleId="FootnoteTextChar">
    <w:name w:val="Footnote Text Char"/>
    <w:basedOn w:val="DefaultParagraphFont"/>
    <w:link w:val="FootnoteText"/>
    <w:uiPriority w:val="99"/>
    <w:rsid w:val="00E75923"/>
    <w:rPr>
      <w:rFonts w:ascii="Times New Roman" w:eastAsia="Times New Roman" w:hAnsi="Times New Roman" w:cs="Times New Roman"/>
      <w:kern w:val="1"/>
      <w:sz w:val="24"/>
      <w:szCs w:val="24"/>
      <w:lang w:val="en-GB"/>
    </w:rPr>
  </w:style>
  <w:style w:type="paragraph" w:styleId="NormalWeb">
    <w:name w:val="Normal (Web)"/>
    <w:basedOn w:val="Normal"/>
    <w:uiPriority w:val="99"/>
    <w:unhideWhenUsed/>
    <w:rsid w:val="00E75923"/>
    <w:pPr>
      <w:spacing w:before="100" w:after="100"/>
    </w:pPr>
    <w:rPr>
      <w:lang w:eastAsia="ar-SA"/>
    </w:rPr>
  </w:style>
  <w:style w:type="paragraph" w:styleId="Title">
    <w:name w:val="Title"/>
    <w:basedOn w:val="Normal"/>
    <w:link w:val="TitleChar"/>
    <w:qFormat/>
    <w:rsid w:val="00E75923"/>
    <w:pPr>
      <w:widowControl w:val="0"/>
      <w:jc w:val="center"/>
    </w:pPr>
    <w:rPr>
      <w:rFonts w:eastAsia="SimSun"/>
      <w:b/>
      <w:bCs/>
      <w:kern w:val="2"/>
      <w:u w:val="single"/>
      <w:lang w:eastAsia="hi-IN"/>
    </w:rPr>
  </w:style>
  <w:style w:type="character" w:customStyle="1" w:styleId="TitleChar">
    <w:name w:val="Title Char"/>
    <w:basedOn w:val="DefaultParagraphFont"/>
    <w:link w:val="Title"/>
    <w:rsid w:val="00E75923"/>
    <w:rPr>
      <w:rFonts w:ascii="Times New Roman" w:eastAsia="SimSun" w:hAnsi="Times New Roman" w:cs="Times New Roman"/>
      <w:b/>
      <w:bCs/>
      <w:kern w:val="2"/>
      <w:sz w:val="24"/>
      <w:szCs w:val="24"/>
      <w:u w:val="single"/>
      <w:lang w:val="en-GB" w:eastAsia="hi-IN"/>
    </w:rPr>
  </w:style>
  <w:style w:type="paragraph" w:styleId="BodyTextIndent">
    <w:name w:val="Body Text Indent"/>
    <w:basedOn w:val="Normal"/>
    <w:link w:val="BodyTextIndentChar"/>
    <w:unhideWhenUsed/>
    <w:rsid w:val="00E75923"/>
    <w:pPr>
      <w:ind w:left="720" w:hanging="360"/>
    </w:pPr>
    <w:rPr>
      <w:lang w:eastAsia="ar-SA"/>
    </w:rPr>
  </w:style>
  <w:style w:type="character" w:customStyle="1" w:styleId="BodyTextIndentChar">
    <w:name w:val="Body Text Indent Char"/>
    <w:basedOn w:val="DefaultParagraphFont"/>
    <w:link w:val="BodyTextIndent"/>
    <w:rsid w:val="00E75923"/>
    <w:rPr>
      <w:rFonts w:ascii="Times New Roman" w:eastAsia="Times New Roman" w:hAnsi="Times New Roman" w:cs="Times New Roman"/>
      <w:kern w:val="1"/>
      <w:sz w:val="24"/>
      <w:szCs w:val="24"/>
      <w:lang w:val="en-GB" w:eastAsia="ar-SA"/>
    </w:rPr>
  </w:style>
  <w:style w:type="character" w:customStyle="1" w:styleId="BodyText2Char">
    <w:name w:val="Body Text 2 Char"/>
    <w:basedOn w:val="DefaultParagraphFont"/>
    <w:link w:val="BodyText2"/>
    <w:semiHidden/>
    <w:rsid w:val="00E75923"/>
    <w:rPr>
      <w:sz w:val="24"/>
      <w:szCs w:val="24"/>
      <w:lang w:val="en-GB"/>
    </w:rPr>
  </w:style>
  <w:style w:type="paragraph" w:styleId="BodyText2">
    <w:name w:val="Body Text 2"/>
    <w:basedOn w:val="Normal"/>
    <w:link w:val="BodyText2Char"/>
    <w:semiHidden/>
    <w:unhideWhenUsed/>
    <w:rsid w:val="00E75923"/>
    <w:pPr>
      <w:jc w:val="both"/>
    </w:pPr>
    <w:rPr>
      <w:rFonts w:asciiTheme="minorHAnsi" w:eastAsiaTheme="minorHAnsi" w:hAnsiTheme="minorHAnsi" w:cstheme="minorBidi"/>
      <w:kern w:val="0"/>
    </w:rPr>
  </w:style>
  <w:style w:type="character" w:customStyle="1" w:styleId="BodyText2Char1">
    <w:name w:val="Body Text 2 Char1"/>
    <w:basedOn w:val="DefaultParagraphFont"/>
    <w:uiPriority w:val="99"/>
    <w:semiHidden/>
    <w:rsid w:val="00E75923"/>
    <w:rPr>
      <w:rFonts w:ascii="Times New Roman" w:eastAsia="Times New Roman" w:hAnsi="Times New Roman" w:cs="Times New Roman"/>
      <w:kern w:val="1"/>
      <w:sz w:val="24"/>
      <w:szCs w:val="24"/>
      <w:lang w:val="en-GB"/>
    </w:rPr>
  </w:style>
  <w:style w:type="character" w:customStyle="1" w:styleId="BodyText3Char">
    <w:name w:val="Body Text 3 Char"/>
    <w:basedOn w:val="DefaultParagraphFont"/>
    <w:link w:val="BodyText3"/>
    <w:semiHidden/>
    <w:rsid w:val="00E75923"/>
    <w:rPr>
      <w:b/>
      <w:bCs/>
      <w:sz w:val="24"/>
      <w:szCs w:val="24"/>
      <w:u w:val="single"/>
      <w:lang w:val="en-GB"/>
    </w:rPr>
  </w:style>
  <w:style w:type="paragraph" w:styleId="BodyText3">
    <w:name w:val="Body Text 3"/>
    <w:basedOn w:val="Normal"/>
    <w:link w:val="BodyText3Char"/>
    <w:semiHidden/>
    <w:unhideWhenUsed/>
    <w:rsid w:val="00E75923"/>
    <w:pPr>
      <w:spacing w:line="360" w:lineRule="auto"/>
    </w:pPr>
    <w:rPr>
      <w:rFonts w:asciiTheme="minorHAnsi" w:eastAsiaTheme="minorHAnsi" w:hAnsiTheme="minorHAnsi" w:cstheme="minorBidi"/>
      <w:b/>
      <w:bCs/>
      <w:kern w:val="0"/>
      <w:u w:val="single"/>
    </w:rPr>
  </w:style>
  <w:style w:type="character" w:customStyle="1" w:styleId="BodyText3Char1">
    <w:name w:val="Body Text 3 Char1"/>
    <w:basedOn w:val="DefaultParagraphFont"/>
    <w:uiPriority w:val="99"/>
    <w:semiHidden/>
    <w:rsid w:val="00E75923"/>
    <w:rPr>
      <w:rFonts w:ascii="Times New Roman" w:eastAsia="Times New Roman" w:hAnsi="Times New Roman" w:cs="Times New Roman"/>
      <w:kern w:val="1"/>
      <w:sz w:val="16"/>
      <w:szCs w:val="16"/>
      <w:lang w:val="en-GB"/>
    </w:rPr>
  </w:style>
  <w:style w:type="character" w:customStyle="1" w:styleId="BodyTextIndent2Char">
    <w:name w:val="Body Text Indent 2 Char"/>
    <w:basedOn w:val="DefaultParagraphFont"/>
    <w:link w:val="BodyTextIndent2"/>
    <w:semiHidden/>
    <w:rsid w:val="00E75923"/>
    <w:rPr>
      <w:noProof/>
      <w:sz w:val="24"/>
      <w:szCs w:val="24"/>
      <w:lang w:val="en-GB"/>
    </w:rPr>
  </w:style>
  <w:style w:type="paragraph" w:styleId="BodyTextIndent2">
    <w:name w:val="Body Text Indent 2"/>
    <w:basedOn w:val="Normal"/>
    <w:link w:val="BodyTextIndent2Char"/>
    <w:semiHidden/>
    <w:unhideWhenUsed/>
    <w:rsid w:val="00E75923"/>
    <w:pPr>
      <w:spacing w:after="200" w:line="360" w:lineRule="auto"/>
      <w:ind w:left="360"/>
      <w:jc w:val="both"/>
    </w:pPr>
    <w:rPr>
      <w:rFonts w:asciiTheme="minorHAnsi" w:eastAsiaTheme="minorHAnsi" w:hAnsiTheme="minorHAnsi" w:cstheme="minorBidi"/>
      <w:noProof/>
      <w:kern w:val="0"/>
    </w:rPr>
  </w:style>
  <w:style w:type="character" w:customStyle="1" w:styleId="BodyTextIndent2Char1">
    <w:name w:val="Body Text Indent 2 Char1"/>
    <w:basedOn w:val="DefaultParagraphFont"/>
    <w:uiPriority w:val="99"/>
    <w:semiHidden/>
    <w:rsid w:val="00E75923"/>
    <w:rPr>
      <w:rFonts w:ascii="Times New Roman" w:eastAsia="Times New Roman" w:hAnsi="Times New Roman" w:cs="Times New Roman"/>
      <w:kern w:val="1"/>
      <w:sz w:val="24"/>
      <w:szCs w:val="24"/>
      <w:lang w:val="en-GB"/>
    </w:rPr>
  </w:style>
  <w:style w:type="character" w:customStyle="1" w:styleId="BodyTextIndent3Char">
    <w:name w:val="Body Text Indent 3 Char"/>
    <w:basedOn w:val="DefaultParagraphFont"/>
    <w:link w:val="BodyTextIndent3"/>
    <w:semiHidden/>
    <w:rsid w:val="00E75923"/>
    <w:rPr>
      <w:sz w:val="24"/>
      <w:szCs w:val="24"/>
      <w:lang w:val="en-GB" w:eastAsia="ar-SA"/>
    </w:rPr>
  </w:style>
  <w:style w:type="paragraph" w:styleId="BodyTextIndent3">
    <w:name w:val="Body Text Indent 3"/>
    <w:basedOn w:val="Normal"/>
    <w:link w:val="BodyTextIndent3Char"/>
    <w:semiHidden/>
    <w:unhideWhenUsed/>
    <w:rsid w:val="00E75923"/>
    <w:pPr>
      <w:ind w:left="720"/>
      <w:jc w:val="both"/>
    </w:pPr>
    <w:rPr>
      <w:rFonts w:asciiTheme="minorHAnsi" w:eastAsiaTheme="minorHAnsi" w:hAnsiTheme="minorHAnsi" w:cstheme="minorBidi"/>
      <w:kern w:val="0"/>
      <w:lang w:eastAsia="ar-SA"/>
    </w:rPr>
  </w:style>
  <w:style w:type="character" w:customStyle="1" w:styleId="BodyTextIndent3Char1">
    <w:name w:val="Body Text Indent 3 Char1"/>
    <w:basedOn w:val="DefaultParagraphFont"/>
    <w:uiPriority w:val="99"/>
    <w:semiHidden/>
    <w:rsid w:val="00E75923"/>
    <w:rPr>
      <w:rFonts w:ascii="Times New Roman" w:eastAsia="Times New Roman" w:hAnsi="Times New Roman" w:cs="Times New Roman"/>
      <w:kern w:val="1"/>
      <w:sz w:val="16"/>
      <w:szCs w:val="16"/>
      <w:lang w:val="en-GB"/>
    </w:rPr>
  </w:style>
  <w:style w:type="paragraph" w:customStyle="1" w:styleId="Parties">
    <w:name w:val="Parties"/>
    <w:basedOn w:val="Normal"/>
    <w:rsid w:val="00E75923"/>
    <w:pPr>
      <w:numPr>
        <w:numId w:val="10"/>
      </w:numPr>
      <w:spacing w:after="240" w:line="312" w:lineRule="auto"/>
      <w:jc w:val="both"/>
    </w:pPr>
    <w:rPr>
      <w:szCs w:val="20"/>
      <w:lang w:eastAsia="ar-SA"/>
    </w:rPr>
  </w:style>
  <w:style w:type="paragraph" w:customStyle="1" w:styleId="Level1">
    <w:name w:val="Level 1"/>
    <w:basedOn w:val="Normal"/>
    <w:rsid w:val="00E75923"/>
    <w:pPr>
      <w:numPr>
        <w:ilvl w:val="1"/>
        <w:numId w:val="11"/>
      </w:numPr>
      <w:tabs>
        <w:tab w:val="clear" w:pos="1440"/>
        <w:tab w:val="num" w:pos="720"/>
        <w:tab w:val="left" w:pos="851"/>
      </w:tabs>
      <w:spacing w:after="240" w:line="312" w:lineRule="auto"/>
      <w:ind w:left="720"/>
      <w:jc w:val="both"/>
      <w:outlineLvl w:val="0"/>
    </w:pPr>
    <w:rPr>
      <w:szCs w:val="20"/>
      <w:lang w:eastAsia="ar-SA"/>
    </w:rPr>
  </w:style>
  <w:style w:type="paragraph" w:customStyle="1" w:styleId="DefaultText">
    <w:name w:val="Default Text"/>
    <w:basedOn w:val="Normal"/>
    <w:link w:val="DefaultTextChar"/>
    <w:rsid w:val="00E75923"/>
    <w:pPr>
      <w:overflowPunct w:val="0"/>
      <w:autoSpaceDE w:val="0"/>
    </w:pPr>
    <w:rPr>
      <w:szCs w:val="20"/>
      <w:lang w:eastAsia="ar-SA"/>
    </w:rPr>
  </w:style>
  <w:style w:type="character" w:customStyle="1" w:styleId="DefaultTextChar">
    <w:name w:val="Default Text Char"/>
    <w:link w:val="DefaultText"/>
    <w:rsid w:val="00E75923"/>
    <w:rPr>
      <w:rFonts w:ascii="Times New Roman" w:eastAsia="Times New Roman" w:hAnsi="Times New Roman" w:cs="Times New Roman"/>
      <w:kern w:val="1"/>
      <w:sz w:val="24"/>
      <w:szCs w:val="20"/>
      <w:lang w:val="en-GB" w:eastAsia="ar-SA"/>
    </w:rPr>
  </w:style>
  <w:style w:type="paragraph" w:customStyle="1" w:styleId="No2">
    <w:name w:val="No 2"/>
    <w:basedOn w:val="Normal"/>
    <w:rsid w:val="00E75923"/>
    <w:pPr>
      <w:tabs>
        <w:tab w:val="left" w:pos="-720"/>
      </w:tabs>
      <w:spacing w:after="240"/>
      <w:ind w:left="720" w:hanging="720"/>
      <w:jc w:val="both"/>
    </w:pPr>
    <w:rPr>
      <w:spacing w:val="-3"/>
      <w:szCs w:val="20"/>
      <w:lang w:val="en-US" w:eastAsia="ar-SA"/>
    </w:rPr>
  </w:style>
  <w:style w:type="paragraph" w:customStyle="1" w:styleId="Level2">
    <w:name w:val="Level 2"/>
    <w:basedOn w:val="Normal"/>
    <w:rsid w:val="00E75923"/>
    <w:pPr>
      <w:tabs>
        <w:tab w:val="left" w:pos="851"/>
        <w:tab w:val="num" w:pos="1440"/>
      </w:tabs>
      <w:spacing w:after="240" w:line="312" w:lineRule="auto"/>
      <w:ind w:left="1440" w:hanging="360"/>
      <w:jc w:val="both"/>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E75923"/>
    <w:pPr>
      <w:tabs>
        <w:tab w:val="num" w:pos="397"/>
      </w:tabs>
      <w:spacing w:after="200" w:line="319" w:lineRule="auto"/>
      <w:ind w:left="397" w:hanging="397"/>
    </w:pPr>
    <w:rPr>
      <w:sz w:val="24"/>
      <w:szCs w:val="20"/>
    </w:rPr>
  </w:style>
  <w:style w:type="paragraph" w:customStyle="1" w:styleId="Paragraph3">
    <w:name w:val="Paragraph 3"/>
    <w:basedOn w:val="Normal"/>
    <w:semiHidden/>
    <w:rsid w:val="00E75923"/>
    <w:pPr>
      <w:widowControl w:val="0"/>
    </w:pPr>
    <w:rPr>
      <w:rFonts w:eastAsia="Lucida Sans Unicode"/>
      <w:kern w:val="2"/>
      <w:lang w:eastAsia="ar-SA"/>
    </w:rPr>
  </w:style>
  <w:style w:type="character" w:customStyle="1" w:styleId="Level1asHeadingtext">
    <w:name w:val="Level 1 as Heading (text)"/>
    <w:rsid w:val="00E75923"/>
    <w:rPr>
      <w:b/>
      <w:bCs w:val="0"/>
    </w:rPr>
  </w:style>
  <w:style w:type="paragraph" w:customStyle="1" w:styleId="Default">
    <w:name w:val="Default"/>
    <w:rsid w:val="00E75923"/>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character" w:customStyle="1" w:styleId="searchword1">
    <w:name w:val="searchword1"/>
    <w:basedOn w:val="DefaultParagraphFont"/>
    <w:rsid w:val="00E75923"/>
    <w:rPr>
      <w:shd w:val="clear" w:color="auto" w:fill="FFFF00"/>
    </w:rPr>
  </w:style>
  <w:style w:type="character" w:customStyle="1" w:styleId="DocumentMapChar">
    <w:name w:val="Document Map Char"/>
    <w:basedOn w:val="DefaultParagraphFont"/>
    <w:link w:val="DocumentMap"/>
    <w:semiHidden/>
    <w:rsid w:val="00E75923"/>
    <w:rPr>
      <w:rFonts w:ascii="Tahoma" w:hAnsi="Tahoma" w:cs="Tahoma"/>
      <w:sz w:val="16"/>
      <w:szCs w:val="16"/>
      <w:lang w:val="en-GB"/>
    </w:rPr>
  </w:style>
  <w:style w:type="paragraph" w:styleId="DocumentMap">
    <w:name w:val="Document Map"/>
    <w:basedOn w:val="Normal"/>
    <w:link w:val="DocumentMapChar"/>
    <w:semiHidden/>
    <w:unhideWhenUsed/>
    <w:rsid w:val="00E75923"/>
    <w:rPr>
      <w:rFonts w:ascii="Tahoma" w:eastAsiaTheme="minorHAnsi" w:hAnsi="Tahoma" w:cs="Tahoma"/>
      <w:kern w:val="0"/>
      <w:sz w:val="16"/>
      <w:szCs w:val="16"/>
    </w:rPr>
  </w:style>
  <w:style w:type="character" w:customStyle="1" w:styleId="DocumentMapChar1">
    <w:name w:val="Document Map Char1"/>
    <w:basedOn w:val="DefaultParagraphFont"/>
    <w:uiPriority w:val="99"/>
    <w:semiHidden/>
    <w:rsid w:val="00E75923"/>
    <w:rPr>
      <w:rFonts w:ascii="Segoe UI" w:eastAsia="Times New Roman" w:hAnsi="Segoe UI" w:cs="Segoe UI"/>
      <w:kern w:val="1"/>
      <w:sz w:val="16"/>
      <w:szCs w:val="16"/>
      <w:lang w:val="en-GB"/>
    </w:rPr>
  </w:style>
  <w:style w:type="paragraph" w:styleId="NoSpacing">
    <w:name w:val="No Spacing"/>
    <w:basedOn w:val="Normal"/>
    <w:uiPriority w:val="1"/>
    <w:qFormat/>
    <w:rsid w:val="00E75923"/>
    <w:rPr>
      <w:rFonts w:ascii="Calibri" w:eastAsia="Calibri" w:hAnsi="Calibri"/>
    </w:rPr>
  </w:style>
  <w:style w:type="paragraph" w:customStyle="1" w:styleId="TableText">
    <w:name w:val="Table Text"/>
    <w:basedOn w:val="Normal"/>
    <w:rsid w:val="00E75923"/>
    <w:pPr>
      <w:spacing w:before="60"/>
    </w:pPr>
    <w:rPr>
      <w:rFonts w:ascii="Arial" w:hAnsi="Arial"/>
      <w:spacing w:val="-5"/>
      <w:sz w:val="16"/>
      <w:szCs w:val="20"/>
    </w:rPr>
  </w:style>
  <w:style w:type="paragraph" w:customStyle="1" w:styleId="TableHeader">
    <w:name w:val="Table Header"/>
    <w:basedOn w:val="Normal"/>
    <w:rsid w:val="00E75923"/>
    <w:pPr>
      <w:spacing w:before="60"/>
      <w:jc w:val="center"/>
    </w:pPr>
    <w:rPr>
      <w:rFonts w:ascii="Arial Black" w:hAnsi="Arial Black"/>
      <w:spacing w:val="-5"/>
      <w:sz w:val="16"/>
      <w:szCs w:val="20"/>
    </w:rPr>
  </w:style>
  <w:style w:type="paragraph" w:customStyle="1" w:styleId="P1">
    <w:name w:val="P1"/>
    <w:basedOn w:val="Normal"/>
    <w:rsid w:val="00E75923"/>
    <w:pPr>
      <w:tabs>
        <w:tab w:val="right" w:pos="993"/>
      </w:tabs>
      <w:autoSpaceDE w:val="0"/>
      <w:autoSpaceDN w:val="0"/>
      <w:adjustRightInd w:val="0"/>
      <w:spacing w:after="120" w:line="300" w:lineRule="exact"/>
      <w:ind w:left="1138" w:hanging="1138"/>
      <w:jc w:val="both"/>
    </w:pPr>
    <w:rPr>
      <w:lang w:eastAsia="en-GB"/>
    </w:rPr>
  </w:style>
  <w:style w:type="paragraph" w:customStyle="1" w:styleId="R2">
    <w:name w:val="R2"/>
    <w:basedOn w:val="Normal"/>
    <w:rsid w:val="00E75923"/>
    <w:pPr>
      <w:tabs>
        <w:tab w:val="left" w:pos="540"/>
      </w:tabs>
      <w:autoSpaceDE w:val="0"/>
      <w:autoSpaceDN w:val="0"/>
      <w:adjustRightInd w:val="0"/>
      <w:spacing w:before="240" w:after="120" w:line="300" w:lineRule="atLeast"/>
      <w:ind w:firstLine="180"/>
      <w:jc w:val="both"/>
    </w:pPr>
    <w:rPr>
      <w:lang w:eastAsia="en-GB"/>
    </w:rPr>
  </w:style>
  <w:style w:type="paragraph" w:customStyle="1" w:styleId="ACBody3">
    <w:name w:val="AC Body 3"/>
    <w:basedOn w:val="Normal"/>
    <w:rsid w:val="00E75923"/>
    <w:pPr>
      <w:adjustRightInd w:val="0"/>
      <w:spacing w:after="220"/>
      <w:ind w:left="2160"/>
      <w:jc w:val="both"/>
    </w:pPr>
  </w:style>
  <w:style w:type="paragraph" w:customStyle="1" w:styleId="Body">
    <w:name w:val="Body"/>
    <w:basedOn w:val="Normal"/>
    <w:rsid w:val="00E75923"/>
    <w:pPr>
      <w:adjustRightInd w:val="0"/>
      <w:spacing w:after="220"/>
      <w:jc w:val="both"/>
    </w:pPr>
  </w:style>
  <w:style w:type="character" w:customStyle="1" w:styleId="pgsubtitle">
    <w:name w:val="pgsubtitle"/>
    <w:rsid w:val="00E75923"/>
  </w:style>
  <w:style w:type="character" w:customStyle="1" w:styleId="st1">
    <w:name w:val="st1"/>
    <w:basedOn w:val="DefaultParagraphFont"/>
    <w:rsid w:val="00E75923"/>
  </w:style>
  <w:style w:type="character" w:customStyle="1" w:styleId="DefaultParagraphFont2">
    <w:name w:val="Default Paragraph Font2"/>
    <w:rsid w:val="00E75923"/>
  </w:style>
  <w:style w:type="character" w:customStyle="1" w:styleId="CommentReference1">
    <w:name w:val="Comment Reference1"/>
    <w:rsid w:val="00E75923"/>
    <w:rPr>
      <w:sz w:val="16"/>
      <w:szCs w:val="16"/>
    </w:rPr>
  </w:style>
  <w:style w:type="character" w:customStyle="1" w:styleId="PageNumber1">
    <w:name w:val="Page Number1"/>
    <w:basedOn w:val="DefaultParagraphFont2"/>
    <w:rsid w:val="00E75923"/>
  </w:style>
  <w:style w:type="character" w:customStyle="1" w:styleId="FootnoteReference1">
    <w:name w:val="Footnote Reference1"/>
    <w:rsid w:val="00E75923"/>
    <w:rPr>
      <w:vertAlign w:val="superscript"/>
    </w:rPr>
  </w:style>
  <w:style w:type="character" w:customStyle="1" w:styleId="ListLabel1">
    <w:name w:val="ListLabel 1"/>
    <w:rsid w:val="00E75923"/>
    <w:rPr>
      <w:b/>
      <w:i w:val="0"/>
      <w:sz w:val="32"/>
      <w:szCs w:val="20"/>
    </w:rPr>
  </w:style>
  <w:style w:type="character" w:customStyle="1" w:styleId="ListLabel2">
    <w:name w:val="ListLabel 2"/>
    <w:rsid w:val="00E75923"/>
    <w:rPr>
      <w:b w:val="0"/>
      <w:i w:val="0"/>
    </w:rPr>
  </w:style>
  <w:style w:type="character" w:customStyle="1" w:styleId="ListLabel3">
    <w:name w:val="ListLabel 3"/>
    <w:rsid w:val="00E75923"/>
    <w:rPr>
      <w:b w:val="0"/>
      <w:i w:val="0"/>
      <w:sz w:val="20"/>
      <w:szCs w:val="20"/>
    </w:rPr>
  </w:style>
  <w:style w:type="character" w:customStyle="1" w:styleId="ListLabel4">
    <w:name w:val="ListLabel 4"/>
    <w:rsid w:val="00E75923"/>
    <w:rPr>
      <w:b w:val="0"/>
      <w:i w:val="0"/>
      <w:sz w:val="20"/>
      <w:szCs w:val="20"/>
    </w:rPr>
  </w:style>
  <w:style w:type="character" w:customStyle="1" w:styleId="ListLabel5">
    <w:name w:val="ListLabel 5"/>
    <w:rsid w:val="00E75923"/>
    <w:rPr>
      <w:b w:val="0"/>
      <w:i w:val="0"/>
      <w:sz w:val="20"/>
      <w:szCs w:val="20"/>
    </w:rPr>
  </w:style>
  <w:style w:type="character" w:customStyle="1" w:styleId="ListLabel6">
    <w:name w:val="ListLabel 6"/>
    <w:rsid w:val="00E75923"/>
    <w:rPr>
      <w:b w:val="0"/>
      <w:i w:val="0"/>
      <w:sz w:val="20"/>
      <w:szCs w:val="20"/>
    </w:rPr>
  </w:style>
  <w:style w:type="character" w:customStyle="1" w:styleId="ListLabel7">
    <w:name w:val="ListLabel 7"/>
    <w:rsid w:val="00E75923"/>
    <w:rPr>
      <w:b w:val="0"/>
      <w:i w:val="0"/>
      <w:sz w:val="20"/>
      <w:szCs w:val="20"/>
    </w:rPr>
  </w:style>
  <w:style w:type="character" w:customStyle="1" w:styleId="ListLabel8">
    <w:name w:val="ListLabel 8"/>
    <w:rsid w:val="00E75923"/>
    <w:rPr>
      <w:b w:val="0"/>
      <w:i w:val="0"/>
      <w:sz w:val="20"/>
      <w:szCs w:val="20"/>
    </w:rPr>
  </w:style>
  <w:style w:type="character" w:customStyle="1" w:styleId="ListLabel9">
    <w:name w:val="ListLabel 9"/>
    <w:rsid w:val="00E75923"/>
    <w:rPr>
      <w:color w:val="333399"/>
      <w:sz w:val="16"/>
      <w:szCs w:val="16"/>
    </w:rPr>
  </w:style>
  <w:style w:type="character" w:customStyle="1" w:styleId="ListLabel10">
    <w:name w:val="ListLabel 10"/>
    <w:rsid w:val="00E75923"/>
    <w:rPr>
      <w:rFonts w:cs="Courier New"/>
    </w:rPr>
  </w:style>
  <w:style w:type="character" w:customStyle="1" w:styleId="ListLabel11">
    <w:name w:val="ListLabel 11"/>
    <w:rsid w:val="00E75923"/>
    <w:rPr>
      <w:rFonts w:cs="Courier New"/>
    </w:rPr>
  </w:style>
  <w:style w:type="character" w:customStyle="1" w:styleId="ListLabel12">
    <w:name w:val="ListLabel 12"/>
    <w:rsid w:val="00E75923"/>
    <w:rPr>
      <w:rFonts w:cs="Courier New"/>
    </w:rPr>
  </w:style>
  <w:style w:type="character" w:customStyle="1" w:styleId="ListLabel13">
    <w:name w:val="ListLabel 13"/>
    <w:rsid w:val="00E75923"/>
    <w:rPr>
      <w:rFonts w:cs="Courier New"/>
    </w:rPr>
  </w:style>
  <w:style w:type="character" w:customStyle="1" w:styleId="ListLabel14">
    <w:name w:val="ListLabel 14"/>
    <w:rsid w:val="00E75923"/>
    <w:rPr>
      <w:rFonts w:cs="Courier New"/>
    </w:rPr>
  </w:style>
  <w:style w:type="character" w:customStyle="1" w:styleId="ListLabel15">
    <w:name w:val="ListLabel 15"/>
    <w:rsid w:val="00E75923"/>
    <w:rPr>
      <w:rFonts w:cs="Courier New"/>
    </w:rPr>
  </w:style>
  <w:style w:type="character" w:customStyle="1" w:styleId="ListLabel16">
    <w:name w:val="ListLabel 16"/>
    <w:rsid w:val="00E75923"/>
    <w:rPr>
      <w:rFonts w:ascii="Calibri" w:eastAsia="Times New Roman" w:hAnsi="Calibri" w:cs="Times New Roman"/>
      <w:b/>
      <w:i w:val="0"/>
      <w:strike w:val="0"/>
      <w:dstrike w:val="0"/>
      <w:color w:val="00000A"/>
      <w:position w:val="0"/>
      <w:sz w:val="22"/>
      <w:szCs w:val="21"/>
      <w:u w:val="none" w:color="000000"/>
      <w:vertAlign w:val="baseline"/>
    </w:rPr>
  </w:style>
  <w:style w:type="character" w:customStyle="1" w:styleId="ListLabel17">
    <w:name w:val="ListLabel 17"/>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18">
    <w:name w:val="ListLabel 18"/>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19">
    <w:name w:val="ListLabel 19"/>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0">
    <w:name w:val="ListLabel 20"/>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1">
    <w:name w:val="ListLabel 21"/>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2">
    <w:name w:val="ListLabel 22"/>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3">
    <w:name w:val="ListLabel 23"/>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4">
    <w:name w:val="ListLabel 24"/>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5">
    <w:name w:val="ListLabel 25"/>
    <w:rsid w:val="00E75923"/>
    <w:rPr>
      <w:sz w:val="16"/>
      <w:szCs w:val="16"/>
    </w:rPr>
  </w:style>
  <w:style w:type="character" w:customStyle="1" w:styleId="ListLabel26">
    <w:name w:val="ListLabel 26"/>
    <w:rsid w:val="00E75923"/>
    <w:rPr>
      <w:rFonts w:eastAsia="Calibri" w:cs="font317"/>
    </w:rPr>
  </w:style>
  <w:style w:type="character" w:customStyle="1" w:styleId="ListLabel27">
    <w:name w:val="ListLabel 27"/>
    <w:rsid w:val="00E75923"/>
    <w:rPr>
      <w:rFonts w:cs="Courier New"/>
    </w:rPr>
  </w:style>
  <w:style w:type="character" w:customStyle="1" w:styleId="ListLabel28">
    <w:name w:val="ListLabel 28"/>
    <w:rsid w:val="00E75923"/>
    <w:rPr>
      <w:rFonts w:cs="Courier New"/>
    </w:rPr>
  </w:style>
  <w:style w:type="character" w:customStyle="1" w:styleId="ListLabel29">
    <w:name w:val="ListLabel 29"/>
    <w:rsid w:val="00E75923"/>
    <w:rPr>
      <w:rFonts w:cs="Courier New"/>
    </w:rPr>
  </w:style>
  <w:style w:type="character" w:customStyle="1" w:styleId="ListLabel30">
    <w:name w:val="ListLabel 30"/>
    <w:rsid w:val="00E75923"/>
    <w:rPr>
      <w:rFonts w:eastAsia="Calibri" w:cs="font317"/>
      <w:sz w:val="22"/>
    </w:rPr>
  </w:style>
  <w:style w:type="character" w:customStyle="1" w:styleId="ListLabel31">
    <w:name w:val="ListLabel 31"/>
    <w:rsid w:val="00E75923"/>
    <w:rPr>
      <w:sz w:val="22"/>
      <w:szCs w:val="16"/>
    </w:rPr>
  </w:style>
  <w:style w:type="character" w:customStyle="1" w:styleId="ListLabel32">
    <w:name w:val="ListLabel 32"/>
    <w:rsid w:val="00E75923"/>
    <w:rPr>
      <w:b/>
      <w:sz w:val="22"/>
    </w:rPr>
  </w:style>
  <w:style w:type="character" w:customStyle="1" w:styleId="ListLabel33">
    <w:name w:val="ListLabel 33"/>
    <w:rsid w:val="00E75923"/>
    <w:rPr>
      <w:rFonts w:cs="Courier New"/>
    </w:rPr>
  </w:style>
  <w:style w:type="character" w:customStyle="1" w:styleId="ListLabel34">
    <w:name w:val="ListLabel 34"/>
    <w:rsid w:val="00E75923"/>
    <w:rPr>
      <w:rFonts w:cs="Courier New"/>
    </w:rPr>
  </w:style>
  <w:style w:type="character" w:customStyle="1" w:styleId="ListLabel35">
    <w:name w:val="ListLabel 35"/>
    <w:rsid w:val="00E75923"/>
    <w:rPr>
      <w:rFonts w:cs="Courier New"/>
    </w:rPr>
  </w:style>
  <w:style w:type="character" w:customStyle="1" w:styleId="ListLabel36">
    <w:name w:val="ListLabel 36"/>
    <w:rsid w:val="00E75923"/>
    <w:rPr>
      <w:b/>
      <w:sz w:val="22"/>
    </w:rPr>
  </w:style>
  <w:style w:type="character" w:customStyle="1" w:styleId="FootnoteCharacters">
    <w:name w:val="Footnote Characters"/>
    <w:rsid w:val="00E75923"/>
  </w:style>
  <w:style w:type="character" w:styleId="EndnoteReference">
    <w:name w:val="endnote reference"/>
    <w:rsid w:val="00E75923"/>
    <w:rPr>
      <w:vertAlign w:val="superscript"/>
    </w:rPr>
  </w:style>
  <w:style w:type="character" w:customStyle="1" w:styleId="EndnoteCharacters">
    <w:name w:val="Endnote Characters"/>
    <w:rsid w:val="00E75923"/>
  </w:style>
  <w:style w:type="paragraph" w:customStyle="1" w:styleId="Heading">
    <w:name w:val="Heading"/>
    <w:basedOn w:val="Normal"/>
    <w:next w:val="BodyText"/>
    <w:rsid w:val="00E75923"/>
    <w:pPr>
      <w:keepNext/>
      <w:spacing w:before="240" w:after="120"/>
    </w:pPr>
    <w:rPr>
      <w:rFonts w:ascii="Liberation Sans" w:eastAsia="Arial Unicode MS" w:hAnsi="Liberation Sans" w:cs="Arial Unicode MS"/>
      <w:sz w:val="28"/>
      <w:szCs w:val="28"/>
    </w:rPr>
  </w:style>
  <w:style w:type="paragraph" w:styleId="List">
    <w:name w:val="List"/>
    <w:basedOn w:val="BodyText"/>
    <w:rsid w:val="00E75923"/>
  </w:style>
  <w:style w:type="paragraph" w:styleId="Caption">
    <w:name w:val="caption"/>
    <w:basedOn w:val="Normal"/>
    <w:qFormat/>
    <w:rsid w:val="00E75923"/>
    <w:pPr>
      <w:suppressLineNumbers/>
      <w:spacing w:before="120" w:after="120"/>
    </w:pPr>
    <w:rPr>
      <w:i/>
      <w:iCs/>
    </w:rPr>
  </w:style>
  <w:style w:type="paragraph" w:customStyle="1" w:styleId="Index">
    <w:name w:val="Index"/>
    <w:basedOn w:val="Normal"/>
    <w:rsid w:val="00E75923"/>
    <w:pPr>
      <w:suppressLineNumbers/>
    </w:pPr>
  </w:style>
  <w:style w:type="paragraph" w:customStyle="1" w:styleId="CommentText1">
    <w:name w:val="Comment Text1"/>
    <w:basedOn w:val="Normal"/>
    <w:rsid w:val="00E75923"/>
    <w:rPr>
      <w:sz w:val="20"/>
      <w:szCs w:val="20"/>
    </w:rPr>
  </w:style>
  <w:style w:type="paragraph" w:customStyle="1" w:styleId="CommentSubject1">
    <w:name w:val="Comment Subject1"/>
    <w:basedOn w:val="CommentText1"/>
    <w:rsid w:val="00E75923"/>
    <w:rPr>
      <w:b/>
      <w:bCs/>
    </w:rPr>
  </w:style>
  <w:style w:type="paragraph" w:customStyle="1" w:styleId="FootnoteText1">
    <w:name w:val="Footnote Text1"/>
    <w:basedOn w:val="Normal"/>
    <w:rsid w:val="00E75923"/>
    <w:rPr>
      <w:rFonts w:ascii="Calibri" w:eastAsia="Calibri" w:hAnsi="Calibri" w:cs="font317"/>
      <w:sz w:val="20"/>
      <w:szCs w:val="20"/>
      <w:lang w:val="en-IE"/>
    </w:rPr>
  </w:style>
  <w:style w:type="paragraph" w:customStyle="1" w:styleId="FrameContents">
    <w:name w:val="Frame Contents"/>
    <w:basedOn w:val="Normal"/>
    <w:rsid w:val="00E75923"/>
  </w:style>
  <w:style w:type="character" w:styleId="FollowedHyperlink">
    <w:name w:val="FollowedHyperlink"/>
    <w:semiHidden/>
    <w:unhideWhenUsed/>
    <w:rsid w:val="00E75923"/>
    <w:rPr>
      <w:color w:val="954F72"/>
      <w:u w:val="single"/>
    </w:rPr>
  </w:style>
  <w:style w:type="table" w:customStyle="1" w:styleId="TableGrid0">
    <w:name w:val="TableGrid"/>
    <w:rsid w:val="00E75923"/>
    <w:pPr>
      <w:spacing w:after="0" w:line="240" w:lineRule="auto"/>
    </w:pPr>
    <w:rPr>
      <w:rFonts w:ascii="Calibri" w:eastAsia="Times New Roman" w:hAnsi="Calibri" w:cs="Times New Roman"/>
      <w:lang w:eastAsia="en-IE"/>
    </w:rPr>
    <w:tblPr>
      <w:tblCellMar>
        <w:top w:w="0" w:type="dxa"/>
        <w:left w:w="0" w:type="dxa"/>
        <w:bottom w:w="0" w:type="dxa"/>
        <w:right w:w="0" w:type="dxa"/>
      </w:tblCellMar>
    </w:tblPr>
  </w:style>
  <w:style w:type="table" w:customStyle="1" w:styleId="TableGrid1">
    <w:name w:val="TableGrid1"/>
    <w:rsid w:val="00E75923"/>
    <w:pPr>
      <w:spacing w:after="0" w:line="240" w:lineRule="auto"/>
    </w:pPr>
    <w:rPr>
      <w:rFonts w:ascii="Calibri" w:eastAsia="Times New Roman" w:hAnsi="Calibri" w:cs="Times New Roman"/>
      <w:lang w:eastAsia="en-IE"/>
    </w:rPr>
    <w:tblPr>
      <w:tblCellMar>
        <w:top w:w="0" w:type="dxa"/>
        <w:left w:w="0" w:type="dxa"/>
        <w:bottom w:w="0" w:type="dxa"/>
        <w:right w:w="0" w:type="dxa"/>
      </w:tblCellMar>
    </w:tblPr>
  </w:style>
  <w:style w:type="table" w:customStyle="1" w:styleId="TableGrid2">
    <w:name w:val="TableGrid2"/>
    <w:rsid w:val="00E75923"/>
    <w:pPr>
      <w:spacing w:after="0" w:line="240" w:lineRule="auto"/>
    </w:pPr>
    <w:rPr>
      <w:rFonts w:ascii="Calibri" w:eastAsia="Times New Roman" w:hAnsi="Calibri" w:cs="Times New Roman"/>
      <w:lang w:eastAsia="en-IE"/>
    </w:rPr>
    <w:tblPr>
      <w:tblCellMar>
        <w:top w:w="0" w:type="dxa"/>
        <w:left w:w="0" w:type="dxa"/>
        <w:bottom w:w="0" w:type="dxa"/>
        <w:right w:w="0" w:type="dxa"/>
      </w:tblCellMar>
    </w:tblPr>
  </w:style>
  <w:style w:type="character" w:styleId="Strong">
    <w:name w:val="Strong"/>
    <w:basedOn w:val="DefaultParagraphFont"/>
    <w:uiPriority w:val="22"/>
    <w:qFormat/>
    <w:rsid w:val="00364E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937796">
      <w:bodyDiv w:val="1"/>
      <w:marLeft w:val="0"/>
      <w:marRight w:val="0"/>
      <w:marTop w:val="0"/>
      <w:marBottom w:val="0"/>
      <w:divBdr>
        <w:top w:val="none" w:sz="0" w:space="0" w:color="auto"/>
        <w:left w:val="none" w:sz="0" w:space="0" w:color="auto"/>
        <w:bottom w:val="none" w:sz="0" w:space="0" w:color="auto"/>
        <w:right w:val="none" w:sz="0" w:space="0" w:color="auto"/>
      </w:divBdr>
    </w:div>
    <w:div w:id="1570963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A7865BD7EF49BF92F97BDBF99A64F3"/>
        <w:category>
          <w:name w:val="General"/>
          <w:gallery w:val="placeholder"/>
        </w:category>
        <w:types>
          <w:type w:val="bbPlcHdr"/>
        </w:types>
        <w:behaviors>
          <w:behavior w:val="content"/>
        </w:behaviors>
        <w:guid w:val="{DB37A1C1-32FC-4017-803E-C9F3DB35DC7E}"/>
      </w:docPartPr>
      <w:docPartBody>
        <w:p w:rsidR="00912405" w:rsidRDefault="005A2ADC" w:rsidP="005A2ADC">
          <w:pPr>
            <w:pStyle w:val="29A7865BD7EF49BF92F97BDBF99A64F3"/>
          </w:pPr>
          <w:r w:rsidRPr="00EE6D9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ont317">
    <w:charset w:val="01"/>
    <w:family w:val="auto"/>
    <w:pitch w:val="variable"/>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iberation Sans">
    <w:altName w:val="Arial"/>
    <w:charset w:val="01"/>
    <w:family w:val="swiss"/>
    <w:pitch w:val="variable"/>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ADC"/>
    <w:rsid w:val="000121AC"/>
    <w:rsid w:val="003F68F6"/>
    <w:rsid w:val="005A2ADC"/>
    <w:rsid w:val="008752F6"/>
    <w:rsid w:val="00912405"/>
    <w:rsid w:val="00A51EA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5A2ADC"/>
    <w:rPr>
      <w:color w:val="808080"/>
    </w:rPr>
  </w:style>
  <w:style w:type="paragraph" w:customStyle="1" w:styleId="29A7865BD7EF49BF92F97BDBF99A64F3">
    <w:name w:val="29A7865BD7EF49BF92F97BDBF99A64F3"/>
    <w:rsid w:val="005A2A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3B612DF6918F4EA783D3195E80D0E8" ma:contentTypeVersion="19" ma:contentTypeDescription="Create a new document." ma:contentTypeScope="" ma:versionID="0a2ae12fd576ed8d86349248d5334d5d">
  <xsd:schema xmlns:xsd="http://www.w3.org/2001/XMLSchema" xmlns:xs="http://www.w3.org/2001/XMLSchema" xmlns:p="http://schemas.microsoft.com/office/2006/metadata/properties" xmlns:ns2="b006d668-ac45-4482-8829-715c08da0cdd" xmlns:ns3="8d70b670-d064-4aa3-bdfb-67aa7bbc18e5" targetNamespace="http://schemas.microsoft.com/office/2006/metadata/properties" ma:root="true" ma:fieldsID="db508ed0c1c1c68b9ef9e6a27f392775" ns2:_="" ns3:_="">
    <xsd:import namespace="b006d668-ac45-4482-8829-715c08da0cdd"/>
    <xsd:import namespace="8d70b670-d064-4aa3-bdfb-67aa7bbc18e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Category"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06d668-ac45-4482-8829-715c08da0c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Category" ma:index="20" nillable="true" ma:displayName="Category" ma:internalName="Category">
      <xsd:simpleType>
        <xsd:restriction base="dms:Text">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11c4129-6f29-4f72-ba0f-e7d3cde34f53"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0b670-d064-4aa3-bdfb-67aa7bbc18e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5d28201-cd43-48a7-97a9-fb93b0ef7ac8}" ma:internalName="TaxCatchAll" ma:showField="CatchAllData" ma:web="8d70b670-d064-4aa3-bdfb-67aa7bbc18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06d668-ac45-4482-8829-715c08da0cdd">
      <Terms xmlns="http://schemas.microsoft.com/office/infopath/2007/PartnerControls"/>
    </lcf76f155ced4ddcb4097134ff3c332f>
    <TaxCatchAll xmlns="8d70b670-d064-4aa3-bdfb-67aa7bbc18e5" xsi:nil="true"/>
    <Category xmlns="b006d668-ac45-4482-8829-715c08da0cdd" xsi:nil="true"/>
  </documentManagement>
</p:properties>
</file>

<file path=customXml/itemProps1.xml><?xml version="1.0" encoding="utf-8"?>
<ds:datastoreItem xmlns:ds="http://schemas.openxmlformats.org/officeDocument/2006/customXml" ds:itemID="{F766250D-A609-4048-A3A3-9C4F954A0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06d668-ac45-4482-8829-715c08da0cdd"/>
    <ds:schemaRef ds:uri="8d70b670-d064-4aa3-bdfb-67aa7bbc1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37CC62-2098-4CEB-AA02-61716282C503}">
  <ds:schemaRefs>
    <ds:schemaRef ds:uri="http://schemas.microsoft.com/sharepoint/v3/contenttype/forms"/>
  </ds:schemaRefs>
</ds:datastoreItem>
</file>

<file path=customXml/itemProps3.xml><?xml version="1.0" encoding="utf-8"?>
<ds:datastoreItem xmlns:ds="http://schemas.openxmlformats.org/officeDocument/2006/customXml" ds:itemID="{97C135B2-3BD9-46E9-B3DE-15229DEF22C9}">
  <ds:schemaRefs>
    <ds:schemaRef ds:uri="http://schemas.microsoft.com/office/2006/metadata/properties"/>
    <ds:schemaRef ds:uri="http://schemas.microsoft.com/office/infopath/2007/PartnerControls"/>
    <ds:schemaRef ds:uri="b006d668-ac45-4482-8829-715c08da0cdd"/>
    <ds:schemaRef ds:uri="8d70b670-d064-4aa3-bdfb-67aa7bbc18e5"/>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17</Pages>
  <Words>3008</Words>
  <Characters>17149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Byrne</dc:creator>
  <cp:keywords/>
  <dc:description/>
  <cp:lastModifiedBy>Patrick Pirkl</cp:lastModifiedBy>
  <cp:revision>16</cp:revision>
  <dcterms:created xsi:type="dcterms:W3CDTF">2023-10-25T13:59:00Z</dcterms:created>
  <dcterms:modified xsi:type="dcterms:W3CDTF">2026-07-31T07:28:00Z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0x010100F23B612DF6918F4EA783D3195E80D0E8</vt:lpwstr>
  </property>
  <property fmtid="{D5CDD505-2E9C-101B-9397-08002B2CF9AE}" pid="3" name="eDocs_FileTopics">
    <vt:lpwstr>22;#Spot Buying|13e68f8f-749d-4fb0-b374-d04de51df5ba;#52;#RFT|3d5541b2-2153-431d-ab66-82028cdcae9b</vt:lpwstr>
  </property>
  <property fmtid="{D5CDD505-2E9C-101B-9397-08002B2CF9AE}" pid="4" name="eDocs_DocumentTopics">
    <vt:lpwstr/>
  </property>
  <property fmtid="{D5CDD505-2E9C-101B-9397-08002B2CF9AE}" pid="5" name="eDocs_Year">
    <vt:lpwstr>110;#2017|69904def-95f0-47db-a6de-0e6cfeda3d28</vt:lpwstr>
  </property>
  <property fmtid="{D5CDD505-2E9C-101B-9397-08002B2CF9AE}" pid="6" name="eDocs_SeriesSubSeries">
    <vt:lpwstr>2;#003|ad5ab1a1-4e18-4d56-9233-68473536e4de</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TaxKeyword">
    <vt:lpwstr/>
  </property>
</Properties>
</file>