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B1BE5" w14:textId="77777777" w:rsidR="00A60E88" w:rsidRPr="00C027DC" w:rsidRDefault="00A60E88">
      <w:pPr>
        <w:spacing w:before="4" w:line="140" w:lineRule="exact"/>
        <w:rPr>
          <w:rFonts w:ascii="Lato" w:hAnsi="Lato"/>
          <w:sz w:val="15"/>
          <w:szCs w:val="15"/>
        </w:rPr>
      </w:pPr>
    </w:p>
    <w:p w14:paraId="286A0B1E" w14:textId="15FF3E29" w:rsidR="00A60E88" w:rsidRPr="00C027DC" w:rsidRDefault="00870F74" w:rsidP="00870F74">
      <w:pPr>
        <w:rPr>
          <w:rFonts w:ascii="Lato" w:hAnsi="Lato"/>
        </w:rPr>
      </w:pPr>
      <w:r w:rsidRPr="00160D39">
        <w:rPr>
          <w:rFonts w:cstheme="minorHAnsi"/>
          <w:noProof/>
          <w:lang w:val="en-IE" w:eastAsia="en-IE"/>
        </w:rPr>
        <w:drawing>
          <wp:inline distT="0" distB="0" distL="0" distR="0" wp14:anchorId="7C0062DD" wp14:editId="35DDAC6D">
            <wp:extent cx="3966210" cy="1095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4991" t="12372" r="5336" b="13402"/>
                    <a:stretch>
                      <a:fillRect/>
                    </a:stretch>
                  </pic:blipFill>
                  <pic:spPr bwMode="auto">
                    <a:xfrm>
                      <a:off x="0" y="0"/>
                      <a:ext cx="3966210" cy="1095375"/>
                    </a:xfrm>
                    <a:prstGeom prst="rect">
                      <a:avLst/>
                    </a:prstGeom>
                    <a:noFill/>
                    <a:ln>
                      <a:noFill/>
                    </a:ln>
                  </pic:spPr>
                </pic:pic>
              </a:graphicData>
            </a:graphic>
          </wp:inline>
        </w:drawing>
      </w:r>
    </w:p>
    <w:p w14:paraId="07393918" w14:textId="77777777" w:rsidR="00A60E88" w:rsidRPr="00C027DC" w:rsidRDefault="00A60E88">
      <w:pPr>
        <w:spacing w:line="200" w:lineRule="exact"/>
        <w:rPr>
          <w:rFonts w:ascii="Lato" w:hAnsi="Lato"/>
        </w:rPr>
      </w:pPr>
    </w:p>
    <w:p w14:paraId="3950143A" w14:textId="77777777" w:rsidR="00A60E88" w:rsidRPr="00C027DC" w:rsidRDefault="00A60E88">
      <w:pPr>
        <w:spacing w:line="200" w:lineRule="exact"/>
        <w:rPr>
          <w:rFonts w:ascii="Lato" w:hAnsi="Lato"/>
        </w:rPr>
      </w:pPr>
    </w:p>
    <w:p w14:paraId="5024CBFD" w14:textId="77777777" w:rsidR="00A60E88" w:rsidRPr="00C027DC" w:rsidRDefault="00A60E88">
      <w:pPr>
        <w:spacing w:line="200" w:lineRule="exact"/>
        <w:rPr>
          <w:rFonts w:ascii="Lato" w:hAnsi="Lato"/>
        </w:rPr>
      </w:pPr>
    </w:p>
    <w:p w14:paraId="2EB2775D" w14:textId="77777777" w:rsidR="00A60E88" w:rsidRPr="00C027DC" w:rsidRDefault="00A60E88">
      <w:pPr>
        <w:spacing w:line="200" w:lineRule="exact"/>
        <w:rPr>
          <w:rFonts w:ascii="Lato" w:hAnsi="Lato"/>
        </w:rPr>
      </w:pPr>
    </w:p>
    <w:p w14:paraId="0F99E515" w14:textId="77777777" w:rsidR="00A60E88" w:rsidRPr="00C027DC" w:rsidRDefault="00A60E88" w:rsidP="002872E4">
      <w:pPr>
        <w:spacing w:line="200" w:lineRule="exact"/>
        <w:jc w:val="both"/>
        <w:rPr>
          <w:rFonts w:ascii="Lato" w:hAnsi="Lato"/>
        </w:rPr>
      </w:pPr>
    </w:p>
    <w:p w14:paraId="1DF6163F" w14:textId="77777777" w:rsidR="00A60E88" w:rsidRPr="00C027DC" w:rsidRDefault="004D42F8" w:rsidP="002872E4">
      <w:pPr>
        <w:spacing w:before="9"/>
        <w:ind w:left="100"/>
        <w:jc w:val="both"/>
        <w:rPr>
          <w:rFonts w:ascii="Lato" w:eastAsia="Arial" w:hAnsi="Lato" w:cs="Arial"/>
          <w:sz w:val="40"/>
          <w:szCs w:val="40"/>
        </w:rPr>
      </w:pPr>
      <w:r w:rsidRPr="00C027DC">
        <w:rPr>
          <w:rFonts w:ascii="Lato" w:eastAsia="Arial" w:hAnsi="Lato" w:cs="Arial"/>
          <w:b/>
          <w:i/>
          <w:spacing w:val="-1"/>
          <w:sz w:val="40"/>
          <w:szCs w:val="40"/>
        </w:rPr>
        <w:t>S</w:t>
      </w:r>
      <w:r w:rsidRPr="00C027DC">
        <w:rPr>
          <w:rFonts w:ascii="Lato" w:eastAsia="Arial" w:hAnsi="Lato" w:cs="Arial"/>
          <w:b/>
          <w:i/>
          <w:sz w:val="40"/>
          <w:szCs w:val="40"/>
        </w:rPr>
        <w:t>cope</w:t>
      </w:r>
      <w:r w:rsidRPr="00C027DC">
        <w:rPr>
          <w:rFonts w:ascii="Lato" w:eastAsia="Arial" w:hAnsi="Lato" w:cs="Arial"/>
          <w:b/>
          <w:i/>
          <w:spacing w:val="-8"/>
          <w:sz w:val="40"/>
          <w:szCs w:val="40"/>
        </w:rPr>
        <w:t xml:space="preserve"> </w:t>
      </w:r>
      <w:r w:rsidRPr="00C027DC">
        <w:rPr>
          <w:rFonts w:ascii="Lato" w:eastAsia="Arial" w:hAnsi="Lato" w:cs="Arial"/>
          <w:b/>
          <w:i/>
          <w:sz w:val="40"/>
          <w:szCs w:val="40"/>
        </w:rPr>
        <w:t>of</w:t>
      </w:r>
      <w:r w:rsidRPr="00C027DC">
        <w:rPr>
          <w:rFonts w:ascii="Lato" w:eastAsia="Arial" w:hAnsi="Lato" w:cs="Arial"/>
          <w:b/>
          <w:i/>
          <w:spacing w:val="-5"/>
          <w:sz w:val="40"/>
          <w:szCs w:val="40"/>
        </w:rPr>
        <w:t xml:space="preserve"> </w:t>
      </w:r>
      <w:r w:rsidRPr="00C027DC">
        <w:rPr>
          <w:rFonts w:ascii="Lato" w:eastAsia="Arial" w:hAnsi="Lato" w:cs="Arial"/>
          <w:b/>
          <w:i/>
          <w:spacing w:val="-1"/>
          <w:sz w:val="40"/>
          <w:szCs w:val="40"/>
        </w:rPr>
        <w:t>S</w:t>
      </w:r>
      <w:r w:rsidRPr="00C027DC">
        <w:rPr>
          <w:rFonts w:ascii="Lato" w:eastAsia="Arial" w:hAnsi="Lato" w:cs="Arial"/>
          <w:b/>
          <w:i/>
          <w:sz w:val="40"/>
          <w:szCs w:val="40"/>
        </w:rPr>
        <w:t>e</w:t>
      </w:r>
      <w:r w:rsidRPr="00C027DC">
        <w:rPr>
          <w:rFonts w:ascii="Lato" w:eastAsia="Arial" w:hAnsi="Lato" w:cs="Arial"/>
          <w:b/>
          <w:i/>
          <w:spacing w:val="-2"/>
          <w:sz w:val="40"/>
          <w:szCs w:val="40"/>
        </w:rPr>
        <w:t>r</w:t>
      </w:r>
      <w:r w:rsidRPr="00C027DC">
        <w:rPr>
          <w:rFonts w:ascii="Lato" w:eastAsia="Arial" w:hAnsi="Lato" w:cs="Arial"/>
          <w:b/>
          <w:i/>
          <w:sz w:val="40"/>
          <w:szCs w:val="40"/>
        </w:rPr>
        <w:t>v</w:t>
      </w:r>
      <w:r w:rsidRPr="00C027DC">
        <w:rPr>
          <w:rFonts w:ascii="Lato" w:eastAsia="Arial" w:hAnsi="Lato" w:cs="Arial"/>
          <w:b/>
          <w:i/>
          <w:spacing w:val="-1"/>
          <w:sz w:val="40"/>
          <w:szCs w:val="40"/>
        </w:rPr>
        <w:t>i</w:t>
      </w:r>
      <w:r w:rsidRPr="00C027DC">
        <w:rPr>
          <w:rFonts w:ascii="Lato" w:eastAsia="Arial" w:hAnsi="Lato" w:cs="Arial"/>
          <w:b/>
          <w:i/>
          <w:sz w:val="40"/>
          <w:szCs w:val="40"/>
        </w:rPr>
        <w:t>ces</w:t>
      </w:r>
    </w:p>
    <w:p w14:paraId="04C02A89" w14:textId="77777777" w:rsidR="00A60E88" w:rsidRPr="00C027DC" w:rsidRDefault="00A60E88" w:rsidP="002872E4">
      <w:pPr>
        <w:spacing w:line="200" w:lineRule="exact"/>
        <w:jc w:val="both"/>
        <w:rPr>
          <w:rFonts w:ascii="Lato" w:hAnsi="Lato"/>
        </w:rPr>
      </w:pPr>
    </w:p>
    <w:p w14:paraId="5B2C6D5C" w14:textId="77777777" w:rsidR="00A60E88" w:rsidRPr="00C027DC" w:rsidRDefault="00A60E88" w:rsidP="002872E4">
      <w:pPr>
        <w:spacing w:line="200" w:lineRule="exact"/>
        <w:jc w:val="both"/>
        <w:rPr>
          <w:rFonts w:ascii="Lato" w:hAnsi="Lato"/>
        </w:rPr>
      </w:pPr>
    </w:p>
    <w:p w14:paraId="526C46FA" w14:textId="77777777" w:rsidR="00A60E88" w:rsidRPr="00C027DC" w:rsidRDefault="00A60E88" w:rsidP="002872E4">
      <w:pPr>
        <w:spacing w:line="200" w:lineRule="exact"/>
        <w:jc w:val="both"/>
        <w:rPr>
          <w:rFonts w:ascii="Lato" w:hAnsi="Lato"/>
        </w:rPr>
      </w:pPr>
    </w:p>
    <w:p w14:paraId="1EEBB585" w14:textId="77777777" w:rsidR="00A60E88" w:rsidRPr="00C027DC" w:rsidRDefault="00A60E88" w:rsidP="00FF1BBF">
      <w:pPr>
        <w:jc w:val="both"/>
        <w:rPr>
          <w:rFonts w:ascii="Lato" w:hAnsi="Lato"/>
          <w:sz w:val="24"/>
          <w:szCs w:val="24"/>
        </w:rPr>
      </w:pPr>
    </w:p>
    <w:p w14:paraId="117A52A8" w14:textId="5CF1D047" w:rsidR="00A60E88" w:rsidRPr="009D311A" w:rsidRDefault="003A0381" w:rsidP="00FF1BBF">
      <w:pPr>
        <w:jc w:val="both"/>
        <w:rPr>
          <w:rFonts w:ascii="Lato" w:hAnsi="Lato"/>
          <w:b/>
          <w:i/>
          <w:sz w:val="40"/>
          <w:szCs w:val="40"/>
        </w:rPr>
      </w:pPr>
      <w:r w:rsidRPr="00942074">
        <w:rPr>
          <w:rFonts w:ascii="Lato" w:hAnsi="Lato"/>
          <w:b/>
          <w:i/>
          <w:sz w:val="28"/>
          <w:szCs w:val="28"/>
          <w:shd w:val="clear" w:color="auto" w:fill="F5F5F5"/>
        </w:rPr>
        <w:t xml:space="preserve">Development of a new NPWS Visitor Centre for The Burren National Park, including NPWS office building, car parking facilities, etc. at </w:t>
      </w:r>
      <w:proofErr w:type="spellStart"/>
      <w:r w:rsidRPr="00942074">
        <w:rPr>
          <w:rFonts w:ascii="Lato" w:hAnsi="Lato"/>
          <w:b/>
          <w:i/>
          <w:sz w:val="28"/>
          <w:szCs w:val="28"/>
          <w:shd w:val="clear" w:color="auto" w:fill="F5F5F5"/>
        </w:rPr>
        <w:t>Corofin</w:t>
      </w:r>
      <w:proofErr w:type="spellEnd"/>
      <w:r w:rsidRPr="00942074">
        <w:rPr>
          <w:rFonts w:ascii="Lato" w:hAnsi="Lato"/>
          <w:b/>
          <w:i/>
          <w:sz w:val="28"/>
          <w:szCs w:val="28"/>
          <w:shd w:val="clear" w:color="auto" w:fill="F5F5F5"/>
        </w:rPr>
        <w:t>, Co. Clare</w:t>
      </w:r>
      <w:r w:rsidRPr="009D311A">
        <w:rPr>
          <w:rFonts w:ascii="Lato" w:hAnsi="Lato"/>
          <w:b/>
          <w:i/>
          <w:sz w:val="40"/>
          <w:szCs w:val="40"/>
          <w:shd w:val="clear" w:color="auto" w:fill="F5F5F5"/>
        </w:rPr>
        <w:t>.</w:t>
      </w:r>
    </w:p>
    <w:p w14:paraId="1CC1B0E1" w14:textId="77777777" w:rsidR="00A60E88" w:rsidRPr="009D311A" w:rsidRDefault="00A60E88" w:rsidP="002872E4">
      <w:pPr>
        <w:spacing w:line="200" w:lineRule="exact"/>
        <w:jc w:val="both"/>
        <w:rPr>
          <w:rFonts w:ascii="Lato" w:hAnsi="Lato"/>
        </w:rPr>
      </w:pPr>
    </w:p>
    <w:p w14:paraId="4DAB63E8" w14:textId="77777777" w:rsidR="00A60E88" w:rsidRPr="009D311A" w:rsidRDefault="00A60E88" w:rsidP="002872E4">
      <w:pPr>
        <w:spacing w:before="2" w:line="220" w:lineRule="exact"/>
        <w:jc w:val="both"/>
        <w:rPr>
          <w:rFonts w:ascii="Lato" w:hAnsi="Lato"/>
          <w:sz w:val="22"/>
          <w:szCs w:val="22"/>
        </w:rPr>
      </w:pPr>
    </w:p>
    <w:p w14:paraId="43248FA7" w14:textId="1A03FEEC" w:rsidR="00A60E88" w:rsidRPr="00942074" w:rsidRDefault="004D42F8" w:rsidP="002872E4">
      <w:pPr>
        <w:spacing w:line="276" w:lineRule="auto"/>
        <w:ind w:left="100" w:right="51"/>
        <w:jc w:val="both"/>
        <w:rPr>
          <w:rFonts w:ascii="Lato" w:eastAsia="Arial" w:hAnsi="Lato" w:cs="Arial"/>
          <w:i/>
          <w:sz w:val="28"/>
          <w:szCs w:val="28"/>
        </w:rPr>
      </w:pPr>
      <w:r w:rsidRPr="00942074">
        <w:rPr>
          <w:rFonts w:ascii="Lato" w:eastAsia="Arial" w:hAnsi="Lato" w:cs="Arial"/>
          <w:i/>
          <w:spacing w:val="1"/>
          <w:sz w:val="28"/>
          <w:szCs w:val="28"/>
        </w:rPr>
        <w:t>P</w:t>
      </w:r>
      <w:r w:rsidRPr="00942074">
        <w:rPr>
          <w:rFonts w:ascii="Lato" w:eastAsia="Arial" w:hAnsi="Lato" w:cs="Arial"/>
          <w:i/>
          <w:spacing w:val="-1"/>
          <w:sz w:val="28"/>
          <w:szCs w:val="28"/>
        </w:rPr>
        <w:t>r</w:t>
      </w:r>
      <w:r w:rsidRPr="00942074">
        <w:rPr>
          <w:rFonts w:ascii="Lato" w:eastAsia="Arial" w:hAnsi="Lato" w:cs="Arial"/>
          <w:i/>
          <w:sz w:val="28"/>
          <w:szCs w:val="28"/>
        </w:rPr>
        <w:t>o</w:t>
      </w:r>
      <w:r w:rsidRPr="00942074">
        <w:rPr>
          <w:rFonts w:ascii="Lato" w:eastAsia="Arial" w:hAnsi="Lato" w:cs="Arial"/>
          <w:i/>
          <w:spacing w:val="1"/>
          <w:sz w:val="28"/>
          <w:szCs w:val="28"/>
        </w:rPr>
        <w:t>visi</w:t>
      </w:r>
      <w:r w:rsidRPr="00942074">
        <w:rPr>
          <w:rFonts w:ascii="Lato" w:eastAsia="Arial" w:hAnsi="Lato" w:cs="Arial"/>
          <w:i/>
          <w:sz w:val="28"/>
          <w:szCs w:val="28"/>
        </w:rPr>
        <w:t>on</w:t>
      </w:r>
      <w:r w:rsidRPr="00942074">
        <w:rPr>
          <w:rFonts w:ascii="Lato" w:eastAsia="Arial" w:hAnsi="Lato" w:cs="Arial"/>
          <w:i/>
          <w:spacing w:val="-25"/>
          <w:sz w:val="28"/>
          <w:szCs w:val="28"/>
        </w:rPr>
        <w:t xml:space="preserve"> </w:t>
      </w:r>
      <w:r w:rsidRPr="00942074">
        <w:rPr>
          <w:rFonts w:ascii="Lato" w:eastAsia="Arial" w:hAnsi="Lato" w:cs="Arial"/>
          <w:i/>
          <w:sz w:val="28"/>
          <w:szCs w:val="28"/>
        </w:rPr>
        <w:t>of</w:t>
      </w:r>
      <w:r w:rsidRPr="00942074">
        <w:rPr>
          <w:rFonts w:ascii="Lato" w:eastAsia="Arial" w:hAnsi="Lato" w:cs="Arial"/>
          <w:i/>
          <w:spacing w:val="-15"/>
          <w:sz w:val="28"/>
          <w:szCs w:val="28"/>
        </w:rPr>
        <w:t xml:space="preserve"> </w:t>
      </w:r>
      <w:r w:rsidRPr="00942074">
        <w:rPr>
          <w:rFonts w:ascii="Lato" w:eastAsia="Arial" w:hAnsi="Lato" w:cs="Arial"/>
          <w:i/>
          <w:spacing w:val="1"/>
          <w:sz w:val="28"/>
          <w:szCs w:val="28"/>
        </w:rPr>
        <w:t>A</w:t>
      </w:r>
      <w:r w:rsidRPr="00942074">
        <w:rPr>
          <w:rFonts w:ascii="Lato" w:eastAsia="Arial" w:hAnsi="Lato" w:cs="Arial"/>
          <w:i/>
          <w:spacing w:val="-1"/>
          <w:sz w:val="28"/>
          <w:szCs w:val="28"/>
        </w:rPr>
        <w:t>r</w:t>
      </w:r>
      <w:r w:rsidRPr="00942074">
        <w:rPr>
          <w:rFonts w:ascii="Lato" w:eastAsia="Arial" w:hAnsi="Lato" w:cs="Arial"/>
          <w:i/>
          <w:spacing w:val="1"/>
          <w:sz w:val="28"/>
          <w:szCs w:val="28"/>
        </w:rPr>
        <w:t>c</w:t>
      </w:r>
      <w:r w:rsidRPr="00942074">
        <w:rPr>
          <w:rFonts w:ascii="Lato" w:eastAsia="Arial" w:hAnsi="Lato" w:cs="Arial"/>
          <w:i/>
          <w:sz w:val="28"/>
          <w:szCs w:val="28"/>
        </w:rPr>
        <w:t>h</w:t>
      </w:r>
      <w:r w:rsidRPr="00942074">
        <w:rPr>
          <w:rFonts w:ascii="Lato" w:eastAsia="Arial" w:hAnsi="Lato" w:cs="Arial"/>
          <w:i/>
          <w:spacing w:val="1"/>
          <w:sz w:val="28"/>
          <w:szCs w:val="28"/>
        </w:rPr>
        <w:t>i</w:t>
      </w:r>
      <w:r w:rsidRPr="00942074">
        <w:rPr>
          <w:rFonts w:ascii="Lato" w:eastAsia="Arial" w:hAnsi="Lato" w:cs="Arial"/>
          <w:i/>
          <w:sz w:val="28"/>
          <w:szCs w:val="28"/>
        </w:rPr>
        <w:t>te</w:t>
      </w:r>
      <w:r w:rsidRPr="00942074">
        <w:rPr>
          <w:rFonts w:ascii="Lato" w:eastAsia="Arial" w:hAnsi="Lato" w:cs="Arial"/>
          <w:i/>
          <w:spacing w:val="1"/>
          <w:sz w:val="28"/>
          <w:szCs w:val="28"/>
        </w:rPr>
        <w:t>c</w:t>
      </w:r>
      <w:r w:rsidRPr="00942074">
        <w:rPr>
          <w:rFonts w:ascii="Lato" w:eastAsia="Arial" w:hAnsi="Lato" w:cs="Arial"/>
          <w:i/>
          <w:sz w:val="28"/>
          <w:szCs w:val="28"/>
        </w:rPr>
        <w:t>t</w:t>
      </w:r>
      <w:r w:rsidRPr="00942074">
        <w:rPr>
          <w:rFonts w:ascii="Lato" w:eastAsia="Arial" w:hAnsi="Lato" w:cs="Arial"/>
          <w:i/>
          <w:spacing w:val="-14"/>
          <w:sz w:val="28"/>
          <w:szCs w:val="28"/>
        </w:rPr>
        <w:t xml:space="preserve"> </w:t>
      </w:r>
      <w:r w:rsidRPr="00942074">
        <w:rPr>
          <w:rFonts w:ascii="Lato" w:eastAsia="Arial" w:hAnsi="Lato" w:cs="Arial"/>
          <w:i/>
          <w:sz w:val="28"/>
          <w:szCs w:val="28"/>
        </w:rPr>
        <w:t>or</w:t>
      </w:r>
      <w:r w:rsidRPr="00942074">
        <w:rPr>
          <w:rFonts w:ascii="Lato" w:eastAsia="Arial" w:hAnsi="Lato" w:cs="Arial"/>
          <w:i/>
          <w:spacing w:val="-8"/>
          <w:sz w:val="28"/>
          <w:szCs w:val="28"/>
        </w:rPr>
        <w:t xml:space="preserve"> </w:t>
      </w:r>
      <w:r w:rsidRPr="00942074">
        <w:rPr>
          <w:rFonts w:ascii="Lato" w:eastAsia="Arial" w:hAnsi="Lato" w:cs="Arial"/>
          <w:i/>
          <w:spacing w:val="1"/>
          <w:sz w:val="28"/>
          <w:szCs w:val="28"/>
        </w:rPr>
        <w:t>E</w:t>
      </w:r>
      <w:r w:rsidRPr="00942074">
        <w:rPr>
          <w:rFonts w:ascii="Lato" w:eastAsia="Arial" w:hAnsi="Lato" w:cs="Arial"/>
          <w:i/>
          <w:sz w:val="28"/>
          <w:szCs w:val="28"/>
        </w:rPr>
        <w:t>ng</w:t>
      </w:r>
      <w:r w:rsidRPr="00942074">
        <w:rPr>
          <w:rFonts w:ascii="Lato" w:eastAsia="Arial" w:hAnsi="Lato" w:cs="Arial"/>
          <w:i/>
          <w:spacing w:val="1"/>
          <w:sz w:val="28"/>
          <w:szCs w:val="28"/>
        </w:rPr>
        <w:t>i</w:t>
      </w:r>
      <w:r w:rsidRPr="00942074">
        <w:rPr>
          <w:rFonts w:ascii="Lato" w:eastAsia="Arial" w:hAnsi="Lato" w:cs="Arial"/>
          <w:i/>
          <w:sz w:val="28"/>
          <w:szCs w:val="28"/>
        </w:rPr>
        <w:t>neer</w:t>
      </w:r>
      <w:r w:rsidRPr="00942074">
        <w:rPr>
          <w:rFonts w:ascii="Lato" w:eastAsia="Arial" w:hAnsi="Lato" w:cs="Arial"/>
          <w:i/>
          <w:spacing w:val="-18"/>
          <w:sz w:val="28"/>
          <w:szCs w:val="28"/>
        </w:rPr>
        <w:t xml:space="preserve"> </w:t>
      </w:r>
      <w:r w:rsidRPr="00942074">
        <w:rPr>
          <w:rFonts w:ascii="Lato" w:eastAsia="Arial" w:hAnsi="Lato" w:cs="Arial"/>
          <w:i/>
          <w:spacing w:val="1"/>
          <w:sz w:val="28"/>
          <w:szCs w:val="28"/>
        </w:rPr>
        <w:t>l</w:t>
      </w:r>
      <w:r w:rsidRPr="00942074">
        <w:rPr>
          <w:rFonts w:ascii="Lato" w:eastAsia="Arial" w:hAnsi="Lato" w:cs="Arial"/>
          <w:i/>
          <w:sz w:val="28"/>
          <w:szCs w:val="28"/>
        </w:rPr>
        <w:t>ed</w:t>
      </w:r>
      <w:r w:rsidRPr="00942074">
        <w:rPr>
          <w:rFonts w:ascii="Lato" w:eastAsia="Arial" w:hAnsi="Lato" w:cs="Arial"/>
          <w:i/>
          <w:spacing w:val="-16"/>
          <w:sz w:val="28"/>
          <w:szCs w:val="28"/>
        </w:rPr>
        <w:t xml:space="preserve"> </w:t>
      </w:r>
      <w:r w:rsidRPr="00942074">
        <w:rPr>
          <w:rFonts w:ascii="Lato" w:eastAsia="Arial" w:hAnsi="Lato" w:cs="Arial"/>
          <w:i/>
          <w:sz w:val="28"/>
          <w:szCs w:val="28"/>
        </w:rPr>
        <w:t>De</w:t>
      </w:r>
      <w:r w:rsidRPr="00942074">
        <w:rPr>
          <w:rFonts w:ascii="Lato" w:eastAsia="Arial" w:hAnsi="Lato" w:cs="Arial"/>
          <w:i/>
          <w:spacing w:val="1"/>
          <w:sz w:val="28"/>
          <w:szCs w:val="28"/>
        </w:rPr>
        <w:t>si</w:t>
      </w:r>
      <w:r w:rsidRPr="00942074">
        <w:rPr>
          <w:rFonts w:ascii="Lato" w:eastAsia="Arial" w:hAnsi="Lato" w:cs="Arial"/>
          <w:i/>
          <w:sz w:val="28"/>
          <w:szCs w:val="28"/>
        </w:rPr>
        <w:t>gn</w:t>
      </w:r>
      <w:r w:rsidRPr="00942074">
        <w:rPr>
          <w:rFonts w:ascii="Lato" w:eastAsia="Arial" w:hAnsi="Lato" w:cs="Arial"/>
          <w:i/>
          <w:spacing w:val="-22"/>
          <w:sz w:val="28"/>
          <w:szCs w:val="28"/>
        </w:rPr>
        <w:t xml:space="preserve"> </w:t>
      </w:r>
      <w:r w:rsidRPr="00942074">
        <w:rPr>
          <w:rFonts w:ascii="Lato" w:eastAsia="Arial" w:hAnsi="Lato" w:cs="Arial"/>
          <w:i/>
          <w:spacing w:val="-1"/>
          <w:sz w:val="28"/>
          <w:szCs w:val="28"/>
        </w:rPr>
        <w:t>T</w:t>
      </w:r>
      <w:r w:rsidRPr="00942074">
        <w:rPr>
          <w:rFonts w:ascii="Lato" w:eastAsia="Arial" w:hAnsi="Lato" w:cs="Arial"/>
          <w:i/>
          <w:sz w:val="28"/>
          <w:szCs w:val="28"/>
        </w:rPr>
        <w:t>eam</w:t>
      </w:r>
      <w:r w:rsidRPr="00942074">
        <w:rPr>
          <w:rFonts w:ascii="Lato" w:eastAsia="Arial" w:hAnsi="Lato" w:cs="Arial"/>
          <w:i/>
          <w:spacing w:val="-14"/>
          <w:sz w:val="28"/>
          <w:szCs w:val="28"/>
        </w:rPr>
        <w:t xml:space="preserve"> </w:t>
      </w:r>
      <w:r w:rsidRPr="00942074">
        <w:rPr>
          <w:rFonts w:ascii="Lato" w:eastAsia="Arial" w:hAnsi="Lato" w:cs="Arial"/>
          <w:i/>
          <w:sz w:val="28"/>
          <w:szCs w:val="28"/>
        </w:rPr>
        <w:t>Con</w:t>
      </w:r>
      <w:r w:rsidRPr="00942074">
        <w:rPr>
          <w:rFonts w:ascii="Lato" w:eastAsia="Arial" w:hAnsi="Lato" w:cs="Arial"/>
          <w:i/>
          <w:spacing w:val="1"/>
          <w:sz w:val="28"/>
          <w:szCs w:val="28"/>
        </w:rPr>
        <w:t>s</w:t>
      </w:r>
      <w:r w:rsidRPr="00942074">
        <w:rPr>
          <w:rFonts w:ascii="Lato" w:eastAsia="Arial" w:hAnsi="Lato" w:cs="Arial"/>
          <w:i/>
          <w:sz w:val="28"/>
          <w:szCs w:val="28"/>
        </w:rPr>
        <w:t>u</w:t>
      </w:r>
      <w:r w:rsidRPr="00942074">
        <w:rPr>
          <w:rFonts w:ascii="Lato" w:eastAsia="Arial" w:hAnsi="Lato" w:cs="Arial"/>
          <w:i/>
          <w:spacing w:val="1"/>
          <w:sz w:val="28"/>
          <w:szCs w:val="28"/>
        </w:rPr>
        <w:t>l</w:t>
      </w:r>
      <w:r w:rsidRPr="00942074">
        <w:rPr>
          <w:rFonts w:ascii="Lato" w:eastAsia="Arial" w:hAnsi="Lato" w:cs="Arial"/>
          <w:i/>
          <w:sz w:val="28"/>
          <w:szCs w:val="28"/>
        </w:rPr>
        <w:t>tan</w:t>
      </w:r>
      <w:r w:rsidRPr="00942074">
        <w:rPr>
          <w:rFonts w:ascii="Lato" w:eastAsia="Arial" w:hAnsi="Lato" w:cs="Arial"/>
          <w:i/>
          <w:spacing w:val="1"/>
          <w:sz w:val="28"/>
          <w:szCs w:val="28"/>
        </w:rPr>
        <w:t>c</w:t>
      </w:r>
      <w:r w:rsidRPr="00942074">
        <w:rPr>
          <w:rFonts w:ascii="Lato" w:eastAsia="Arial" w:hAnsi="Lato" w:cs="Arial"/>
          <w:i/>
          <w:sz w:val="28"/>
          <w:szCs w:val="28"/>
        </w:rPr>
        <w:t xml:space="preserve">y </w:t>
      </w:r>
      <w:r w:rsidRPr="00942074">
        <w:rPr>
          <w:rFonts w:ascii="Lato" w:eastAsia="Arial" w:hAnsi="Lato" w:cs="Arial"/>
          <w:i/>
          <w:spacing w:val="1"/>
          <w:sz w:val="28"/>
          <w:szCs w:val="28"/>
        </w:rPr>
        <w:t>S</w:t>
      </w:r>
      <w:r w:rsidRPr="00942074">
        <w:rPr>
          <w:rFonts w:ascii="Lato" w:eastAsia="Arial" w:hAnsi="Lato" w:cs="Arial"/>
          <w:i/>
          <w:sz w:val="28"/>
          <w:szCs w:val="28"/>
        </w:rPr>
        <w:t>e</w:t>
      </w:r>
      <w:r w:rsidRPr="00942074">
        <w:rPr>
          <w:rFonts w:ascii="Lato" w:eastAsia="Arial" w:hAnsi="Lato" w:cs="Arial"/>
          <w:i/>
          <w:spacing w:val="-1"/>
          <w:sz w:val="28"/>
          <w:szCs w:val="28"/>
        </w:rPr>
        <w:t>r</w:t>
      </w:r>
      <w:r w:rsidRPr="00942074">
        <w:rPr>
          <w:rFonts w:ascii="Lato" w:eastAsia="Arial" w:hAnsi="Lato" w:cs="Arial"/>
          <w:i/>
          <w:spacing w:val="1"/>
          <w:sz w:val="28"/>
          <w:szCs w:val="28"/>
        </w:rPr>
        <w:t>vic</w:t>
      </w:r>
      <w:r w:rsidRPr="00942074">
        <w:rPr>
          <w:rFonts w:ascii="Lato" w:eastAsia="Arial" w:hAnsi="Lato" w:cs="Arial"/>
          <w:i/>
          <w:sz w:val="28"/>
          <w:szCs w:val="28"/>
        </w:rPr>
        <w:t>es</w:t>
      </w:r>
      <w:r w:rsidRPr="00942074">
        <w:rPr>
          <w:rFonts w:ascii="Lato" w:eastAsia="Arial" w:hAnsi="Lato" w:cs="Arial"/>
          <w:i/>
          <w:spacing w:val="-11"/>
          <w:sz w:val="28"/>
          <w:szCs w:val="28"/>
        </w:rPr>
        <w:t xml:space="preserve"> </w:t>
      </w:r>
      <w:r w:rsidR="000714DA" w:rsidRPr="00942074">
        <w:rPr>
          <w:rFonts w:ascii="Lato" w:eastAsia="Arial" w:hAnsi="Lato" w:cs="Arial"/>
          <w:i/>
          <w:sz w:val="28"/>
          <w:szCs w:val="28"/>
        </w:rPr>
        <w:t>f</w:t>
      </w:r>
      <w:r w:rsidR="000714DA" w:rsidRPr="00942074">
        <w:rPr>
          <w:rFonts w:ascii="Lato" w:hAnsi="Lato"/>
          <w:i/>
          <w:sz w:val="28"/>
          <w:szCs w:val="28"/>
          <w:shd w:val="clear" w:color="auto" w:fill="F5F5F5"/>
        </w:rPr>
        <w:t xml:space="preserve">or development at 1-2 Riverview, Church Street, Newtown, </w:t>
      </w:r>
      <w:proofErr w:type="spellStart"/>
      <w:r w:rsidR="000714DA" w:rsidRPr="00942074">
        <w:rPr>
          <w:rFonts w:ascii="Lato" w:hAnsi="Lato"/>
          <w:i/>
          <w:sz w:val="28"/>
          <w:szCs w:val="28"/>
          <w:shd w:val="clear" w:color="auto" w:fill="F5F5F5"/>
        </w:rPr>
        <w:t>Corofin</w:t>
      </w:r>
      <w:proofErr w:type="spellEnd"/>
      <w:r w:rsidR="000714DA" w:rsidRPr="00942074">
        <w:rPr>
          <w:rFonts w:ascii="Lato" w:hAnsi="Lato"/>
          <w:i/>
          <w:sz w:val="28"/>
          <w:szCs w:val="28"/>
          <w:shd w:val="clear" w:color="auto" w:fill="F5F5F5"/>
        </w:rPr>
        <w:t>, Co Clare V95 ANP8. The development will consist of: The demolition of 1-2 Riverview buildings and associated outbuildings and boundary wall and the development of a single storey NPWS Visitor Centre for The Burren National Park, 3 storey NPWS office building, car parking facilities with associated vehicle access points and ramp and all associated site development, boundary and landscaping works</w:t>
      </w:r>
      <w:r w:rsidRPr="00942074">
        <w:rPr>
          <w:rFonts w:ascii="Lato" w:eastAsia="Arial" w:hAnsi="Lato" w:cs="Arial"/>
          <w:i/>
          <w:sz w:val="28"/>
          <w:szCs w:val="28"/>
        </w:rPr>
        <w:t>.</w:t>
      </w:r>
    </w:p>
    <w:p w14:paraId="6CA7C15F" w14:textId="77777777" w:rsidR="00A60E88" w:rsidRPr="00942074" w:rsidRDefault="00A60E88" w:rsidP="002872E4">
      <w:pPr>
        <w:spacing w:line="200" w:lineRule="exact"/>
        <w:jc w:val="both"/>
        <w:rPr>
          <w:rFonts w:ascii="Lato" w:hAnsi="Lato"/>
          <w:sz w:val="28"/>
          <w:szCs w:val="28"/>
        </w:rPr>
      </w:pPr>
    </w:p>
    <w:p w14:paraId="7AB25331" w14:textId="77777777" w:rsidR="00A60E88" w:rsidRPr="00942074" w:rsidRDefault="00A60E88" w:rsidP="002872E4">
      <w:pPr>
        <w:spacing w:line="200" w:lineRule="exact"/>
        <w:jc w:val="both"/>
        <w:rPr>
          <w:rFonts w:ascii="Lato" w:hAnsi="Lato"/>
          <w:sz w:val="28"/>
          <w:szCs w:val="28"/>
        </w:rPr>
      </w:pPr>
    </w:p>
    <w:p w14:paraId="262E7E68" w14:textId="77777777" w:rsidR="00A60E88" w:rsidRPr="00C027DC" w:rsidRDefault="00A60E88" w:rsidP="002872E4">
      <w:pPr>
        <w:spacing w:line="200" w:lineRule="exact"/>
        <w:jc w:val="both"/>
        <w:rPr>
          <w:rFonts w:ascii="Lato" w:hAnsi="Lato"/>
        </w:rPr>
      </w:pPr>
    </w:p>
    <w:p w14:paraId="60B41C25" w14:textId="77777777" w:rsidR="00A60E88" w:rsidRPr="00C027DC" w:rsidRDefault="00A60E88" w:rsidP="002872E4">
      <w:pPr>
        <w:spacing w:line="200" w:lineRule="exact"/>
        <w:jc w:val="both"/>
        <w:rPr>
          <w:rFonts w:ascii="Lato" w:hAnsi="Lato"/>
        </w:rPr>
      </w:pPr>
    </w:p>
    <w:p w14:paraId="78A89267" w14:textId="77777777" w:rsidR="00A60E88" w:rsidRPr="00C027DC" w:rsidRDefault="00A60E88" w:rsidP="002872E4">
      <w:pPr>
        <w:spacing w:before="1" w:line="260" w:lineRule="exact"/>
        <w:jc w:val="both"/>
        <w:rPr>
          <w:rFonts w:ascii="Lato" w:hAnsi="Lato"/>
          <w:sz w:val="26"/>
          <w:szCs w:val="26"/>
        </w:rPr>
      </w:pPr>
    </w:p>
    <w:p w14:paraId="760566E3" w14:textId="1637163A" w:rsidR="00A60E88" w:rsidRPr="00942074" w:rsidRDefault="00FF1BBF" w:rsidP="002872E4">
      <w:pPr>
        <w:ind w:left="100"/>
        <w:jc w:val="both"/>
        <w:rPr>
          <w:rFonts w:ascii="Lato" w:eastAsia="Arial" w:hAnsi="Lato" w:cs="Arial"/>
          <w:sz w:val="28"/>
          <w:szCs w:val="28"/>
        </w:rPr>
        <w:sectPr w:rsidR="00A60E88" w:rsidRPr="00942074">
          <w:type w:val="continuous"/>
          <w:pgSz w:w="12240" w:h="15840"/>
          <w:pgMar w:top="1480" w:right="1660" w:bottom="280" w:left="1340" w:header="720" w:footer="720" w:gutter="0"/>
          <w:cols w:space="720"/>
        </w:sectPr>
      </w:pPr>
      <w:r w:rsidRPr="00942074">
        <w:rPr>
          <w:rFonts w:ascii="Lato" w:eastAsia="Arial" w:hAnsi="Lato" w:cs="Arial"/>
          <w:b/>
          <w:i/>
          <w:spacing w:val="1"/>
          <w:sz w:val="28"/>
          <w:szCs w:val="28"/>
        </w:rPr>
        <w:t>March</w:t>
      </w:r>
      <w:r w:rsidR="000714DA" w:rsidRPr="00942074">
        <w:rPr>
          <w:rFonts w:ascii="Lato" w:eastAsia="Arial" w:hAnsi="Lato" w:cs="Arial"/>
          <w:b/>
          <w:i/>
          <w:spacing w:val="1"/>
          <w:sz w:val="28"/>
          <w:szCs w:val="28"/>
        </w:rPr>
        <w:t xml:space="preserve"> 2026</w:t>
      </w:r>
    </w:p>
    <w:p w14:paraId="230F7641" w14:textId="292F0C3D" w:rsidR="008F2537" w:rsidRDefault="008F2537" w:rsidP="002872E4">
      <w:pPr>
        <w:spacing w:before="80"/>
        <w:ind w:left="120"/>
        <w:jc w:val="both"/>
        <w:rPr>
          <w:rFonts w:ascii="Lato" w:eastAsia="Arial" w:hAnsi="Lato" w:cs="Arial"/>
          <w:b/>
          <w:spacing w:val="1"/>
          <w:sz w:val="22"/>
          <w:szCs w:val="22"/>
        </w:rPr>
      </w:pPr>
      <w:r>
        <w:rPr>
          <w:rFonts w:ascii="Lato" w:eastAsia="Arial" w:hAnsi="Lato" w:cs="Arial"/>
          <w:b/>
          <w:spacing w:val="1"/>
          <w:sz w:val="22"/>
          <w:szCs w:val="22"/>
        </w:rPr>
        <w:lastRenderedPageBreak/>
        <w:t>PROJECT SUMMARY</w:t>
      </w:r>
    </w:p>
    <w:p w14:paraId="0CF5494B" w14:textId="77777777" w:rsidR="008F2537" w:rsidRDefault="008F2537" w:rsidP="002872E4">
      <w:pPr>
        <w:spacing w:before="80"/>
        <w:ind w:left="120"/>
        <w:jc w:val="both"/>
        <w:rPr>
          <w:rFonts w:ascii="Lato" w:eastAsia="Arial" w:hAnsi="Lato" w:cs="Arial"/>
          <w:b/>
          <w:spacing w:val="1"/>
          <w:sz w:val="22"/>
          <w:szCs w:val="22"/>
        </w:rPr>
      </w:pPr>
    </w:p>
    <w:p w14:paraId="4848FAD7" w14:textId="2B02BCBD" w:rsidR="00A60E88" w:rsidRPr="00C027DC" w:rsidRDefault="004D42F8" w:rsidP="002872E4">
      <w:pPr>
        <w:spacing w:before="80"/>
        <w:ind w:left="120"/>
        <w:jc w:val="both"/>
        <w:rPr>
          <w:rFonts w:ascii="Lato" w:eastAsia="Arial" w:hAnsi="Lato" w:cs="Arial"/>
          <w:sz w:val="22"/>
          <w:szCs w:val="22"/>
        </w:rPr>
      </w:pPr>
      <w:r w:rsidRPr="00C027DC">
        <w:rPr>
          <w:rFonts w:ascii="Lato" w:eastAsia="Arial" w:hAnsi="Lato" w:cs="Arial"/>
          <w:b/>
          <w:spacing w:val="1"/>
          <w:sz w:val="22"/>
          <w:szCs w:val="22"/>
        </w:rPr>
        <w:t>I</w:t>
      </w:r>
      <w:r w:rsidRPr="00C027DC">
        <w:rPr>
          <w:rFonts w:ascii="Lato" w:eastAsia="Arial" w:hAnsi="Lato" w:cs="Arial"/>
          <w:b/>
          <w:sz w:val="22"/>
          <w:szCs w:val="22"/>
        </w:rPr>
        <w:t>n</w:t>
      </w:r>
      <w:r w:rsidRPr="00C027DC">
        <w:rPr>
          <w:rFonts w:ascii="Lato" w:eastAsia="Arial" w:hAnsi="Lato" w:cs="Arial"/>
          <w:b/>
          <w:spacing w:val="1"/>
          <w:sz w:val="22"/>
          <w:szCs w:val="22"/>
        </w:rPr>
        <w:t>t</w:t>
      </w:r>
      <w:r w:rsidRPr="00C027DC">
        <w:rPr>
          <w:rFonts w:ascii="Lato" w:eastAsia="Arial" w:hAnsi="Lato" w:cs="Arial"/>
          <w:b/>
          <w:sz w:val="22"/>
          <w:szCs w:val="22"/>
        </w:rPr>
        <w:t>rodu</w:t>
      </w:r>
      <w:r w:rsidRPr="00C027DC">
        <w:rPr>
          <w:rFonts w:ascii="Lato" w:eastAsia="Arial" w:hAnsi="Lato" w:cs="Arial"/>
          <w:b/>
          <w:spacing w:val="-3"/>
          <w:sz w:val="22"/>
          <w:szCs w:val="22"/>
        </w:rPr>
        <w:t>c</w:t>
      </w:r>
      <w:r w:rsidRPr="00C027DC">
        <w:rPr>
          <w:rFonts w:ascii="Lato" w:eastAsia="Arial" w:hAnsi="Lato" w:cs="Arial"/>
          <w:b/>
          <w:spacing w:val="1"/>
          <w:sz w:val="22"/>
          <w:szCs w:val="22"/>
        </w:rPr>
        <w:t>ti</w:t>
      </w:r>
      <w:r w:rsidRPr="00C027DC">
        <w:rPr>
          <w:rFonts w:ascii="Lato" w:eastAsia="Arial" w:hAnsi="Lato" w:cs="Arial"/>
          <w:b/>
          <w:sz w:val="22"/>
          <w:szCs w:val="22"/>
        </w:rPr>
        <w:t>on</w:t>
      </w:r>
    </w:p>
    <w:p w14:paraId="7DC9440F" w14:textId="10EFD39A" w:rsidR="000A0214" w:rsidRPr="00FF1BBF" w:rsidRDefault="00E86F36" w:rsidP="002872E4">
      <w:pPr>
        <w:spacing w:before="37" w:line="275" w:lineRule="auto"/>
        <w:ind w:left="120" w:right="65"/>
        <w:jc w:val="both"/>
        <w:rPr>
          <w:rFonts w:ascii="Lato" w:eastAsia="Arial" w:hAnsi="Lato" w:cs="Arial"/>
          <w:spacing w:val="-1"/>
          <w:sz w:val="22"/>
          <w:szCs w:val="22"/>
        </w:rPr>
      </w:pPr>
      <w:r w:rsidRPr="00FF1BBF">
        <w:rPr>
          <w:rFonts w:ascii="Lato" w:eastAsia="Arial" w:hAnsi="Lato" w:cs="Arial"/>
          <w:spacing w:val="-1"/>
          <w:sz w:val="22"/>
          <w:szCs w:val="22"/>
        </w:rPr>
        <w:t xml:space="preserve">The National Parks and Wildlife Service </w:t>
      </w:r>
      <w:r w:rsidR="004D42F8" w:rsidRPr="00FF1BBF">
        <w:rPr>
          <w:rFonts w:ascii="Lato" w:eastAsia="Arial" w:hAnsi="Lato" w:cs="Arial"/>
          <w:sz w:val="22"/>
          <w:szCs w:val="22"/>
        </w:rPr>
        <w:t>h</w:t>
      </w:r>
      <w:r w:rsidR="004D42F8" w:rsidRPr="00FF1BBF">
        <w:rPr>
          <w:rFonts w:ascii="Lato" w:eastAsia="Arial" w:hAnsi="Lato" w:cs="Arial"/>
          <w:spacing w:val="-3"/>
          <w:sz w:val="22"/>
          <w:szCs w:val="22"/>
        </w:rPr>
        <w:t>e</w:t>
      </w:r>
      <w:r w:rsidR="004D42F8" w:rsidRPr="00FF1BBF">
        <w:rPr>
          <w:rFonts w:ascii="Lato" w:eastAsia="Arial" w:hAnsi="Lato" w:cs="Arial"/>
          <w:spacing w:val="1"/>
          <w:sz w:val="22"/>
          <w:szCs w:val="22"/>
        </w:rPr>
        <w:t>r</w:t>
      </w:r>
      <w:r w:rsidR="004D42F8" w:rsidRPr="00FF1BBF">
        <w:rPr>
          <w:rFonts w:ascii="Lato" w:eastAsia="Arial" w:hAnsi="Lato" w:cs="Arial"/>
          <w:sz w:val="22"/>
          <w:szCs w:val="22"/>
        </w:rPr>
        <w:t>e</w:t>
      </w:r>
      <w:r w:rsidR="004D42F8" w:rsidRPr="00FF1BBF">
        <w:rPr>
          <w:rFonts w:ascii="Lato" w:eastAsia="Arial" w:hAnsi="Lato" w:cs="Arial"/>
          <w:spacing w:val="-1"/>
          <w:sz w:val="22"/>
          <w:szCs w:val="22"/>
        </w:rPr>
        <w:t>i</w:t>
      </w:r>
      <w:r w:rsidR="004D42F8" w:rsidRPr="00FF1BBF">
        <w:rPr>
          <w:rFonts w:ascii="Lato" w:eastAsia="Arial" w:hAnsi="Lato" w:cs="Arial"/>
          <w:sz w:val="22"/>
          <w:szCs w:val="22"/>
        </w:rPr>
        <w:t>na</w:t>
      </w:r>
      <w:r w:rsidR="004D42F8" w:rsidRPr="00FF1BBF">
        <w:rPr>
          <w:rFonts w:ascii="Lato" w:eastAsia="Arial" w:hAnsi="Lato" w:cs="Arial"/>
          <w:spacing w:val="1"/>
          <w:sz w:val="22"/>
          <w:szCs w:val="22"/>
        </w:rPr>
        <w:t>ft</w:t>
      </w:r>
      <w:r w:rsidR="004D42F8" w:rsidRPr="00FF1BBF">
        <w:rPr>
          <w:rFonts w:ascii="Lato" w:eastAsia="Arial" w:hAnsi="Lato" w:cs="Arial"/>
          <w:spacing w:val="-3"/>
          <w:sz w:val="22"/>
          <w:szCs w:val="22"/>
        </w:rPr>
        <w:t>e</w:t>
      </w:r>
      <w:r w:rsidR="004D42F8" w:rsidRPr="00FF1BBF">
        <w:rPr>
          <w:rFonts w:ascii="Lato" w:eastAsia="Arial" w:hAnsi="Lato" w:cs="Arial"/>
          <w:sz w:val="22"/>
          <w:szCs w:val="22"/>
        </w:rPr>
        <w:t>r</w:t>
      </w:r>
      <w:r w:rsidR="004D42F8" w:rsidRPr="00FF1BBF">
        <w:rPr>
          <w:rFonts w:ascii="Lato" w:eastAsia="Arial" w:hAnsi="Lato" w:cs="Arial"/>
          <w:spacing w:val="-2"/>
          <w:sz w:val="22"/>
          <w:szCs w:val="22"/>
        </w:rPr>
        <w:t xml:space="preserve"> </w:t>
      </w:r>
      <w:r w:rsidR="004D42F8" w:rsidRPr="00FF1BBF">
        <w:rPr>
          <w:rFonts w:ascii="Lato" w:eastAsia="Arial" w:hAnsi="Lato" w:cs="Arial"/>
          <w:spacing w:val="1"/>
          <w:sz w:val="22"/>
          <w:szCs w:val="22"/>
        </w:rPr>
        <w:t>r</w:t>
      </w:r>
      <w:r w:rsidR="004D42F8" w:rsidRPr="00FF1BBF">
        <w:rPr>
          <w:rFonts w:ascii="Lato" w:eastAsia="Arial" w:hAnsi="Lato" w:cs="Arial"/>
          <w:spacing w:val="-3"/>
          <w:sz w:val="22"/>
          <w:szCs w:val="22"/>
        </w:rPr>
        <w:t>e</w:t>
      </w:r>
      <w:r w:rsidR="004D42F8" w:rsidRPr="00FF1BBF">
        <w:rPr>
          <w:rFonts w:ascii="Lato" w:eastAsia="Arial" w:hAnsi="Lato" w:cs="Arial"/>
          <w:spacing w:val="1"/>
          <w:sz w:val="22"/>
          <w:szCs w:val="22"/>
        </w:rPr>
        <w:t>f</w:t>
      </w:r>
      <w:r w:rsidR="004D42F8" w:rsidRPr="00FF1BBF">
        <w:rPr>
          <w:rFonts w:ascii="Lato" w:eastAsia="Arial" w:hAnsi="Lato" w:cs="Arial"/>
          <w:sz w:val="22"/>
          <w:szCs w:val="22"/>
        </w:rPr>
        <w:t>e</w:t>
      </w:r>
      <w:r w:rsidR="004D42F8" w:rsidRPr="00FF1BBF">
        <w:rPr>
          <w:rFonts w:ascii="Lato" w:eastAsia="Arial" w:hAnsi="Lato" w:cs="Arial"/>
          <w:spacing w:val="-2"/>
          <w:sz w:val="22"/>
          <w:szCs w:val="22"/>
        </w:rPr>
        <w:t>r</w:t>
      </w:r>
      <w:r w:rsidR="004D42F8" w:rsidRPr="00FF1BBF">
        <w:rPr>
          <w:rFonts w:ascii="Lato" w:eastAsia="Arial" w:hAnsi="Lato" w:cs="Arial"/>
          <w:spacing w:val="1"/>
          <w:sz w:val="22"/>
          <w:szCs w:val="22"/>
        </w:rPr>
        <w:t>r</w:t>
      </w:r>
      <w:r w:rsidR="004D42F8" w:rsidRPr="00FF1BBF">
        <w:rPr>
          <w:rFonts w:ascii="Lato" w:eastAsia="Arial" w:hAnsi="Lato" w:cs="Arial"/>
          <w:sz w:val="22"/>
          <w:szCs w:val="22"/>
        </w:rPr>
        <w:t>ed</w:t>
      </w:r>
      <w:r w:rsidR="004D42F8" w:rsidRPr="00FF1BBF">
        <w:rPr>
          <w:rFonts w:ascii="Lato" w:eastAsia="Arial" w:hAnsi="Lato" w:cs="Arial"/>
          <w:spacing w:val="-6"/>
          <w:sz w:val="22"/>
          <w:szCs w:val="22"/>
        </w:rPr>
        <w:t xml:space="preserve"> </w:t>
      </w:r>
      <w:r w:rsidR="004D42F8" w:rsidRPr="00FF1BBF">
        <w:rPr>
          <w:rFonts w:ascii="Lato" w:eastAsia="Arial" w:hAnsi="Lato" w:cs="Arial"/>
          <w:spacing w:val="1"/>
          <w:sz w:val="22"/>
          <w:szCs w:val="22"/>
        </w:rPr>
        <w:t>t</w:t>
      </w:r>
      <w:r w:rsidR="004D42F8" w:rsidRPr="00FF1BBF">
        <w:rPr>
          <w:rFonts w:ascii="Lato" w:eastAsia="Arial" w:hAnsi="Lato" w:cs="Arial"/>
          <w:sz w:val="22"/>
          <w:szCs w:val="22"/>
        </w:rPr>
        <w:t>o</w:t>
      </w:r>
      <w:r w:rsidR="004D42F8" w:rsidRPr="00FF1BBF">
        <w:rPr>
          <w:rFonts w:ascii="Lato" w:eastAsia="Arial" w:hAnsi="Lato" w:cs="Arial"/>
          <w:spacing w:val="-6"/>
          <w:sz w:val="22"/>
          <w:szCs w:val="22"/>
        </w:rPr>
        <w:t xml:space="preserve"> </w:t>
      </w:r>
      <w:r w:rsidR="004D42F8" w:rsidRPr="00FF1BBF">
        <w:rPr>
          <w:rFonts w:ascii="Lato" w:eastAsia="Arial" w:hAnsi="Lato" w:cs="Arial"/>
          <w:sz w:val="22"/>
          <w:szCs w:val="22"/>
        </w:rPr>
        <w:t>as</w:t>
      </w:r>
      <w:r w:rsidR="004D42F8" w:rsidRPr="00FF1BBF">
        <w:rPr>
          <w:rFonts w:ascii="Lato" w:eastAsia="Arial" w:hAnsi="Lato" w:cs="Arial"/>
          <w:spacing w:val="-3"/>
          <w:sz w:val="22"/>
          <w:szCs w:val="22"/>
        </w:rPr>
        <w:t xml:space="preserve"> </w:t>
      </w:r>
      <w:r w:rsidR="004D42F8" w:rsidRPr="00FF1BBF">
        <w:rPr>
          <w:rFonts w:ascii="Lato" w:eastAsia="Arial" w:hAnsi="Lato" w:cs="Arial"/>
          <w:spacing w:val="-2"/>
          <w:sz w:val="22"/>
          <w:szCs w:val="22"/>
        </w:rPr>
        <w:t>“</w:t>
      </w:r>
      <w:r w:rsidR="004D42F8" w:rsidRPr="00FF1BBF">
        <w:rPr>
          <w:rFonts w:ascii="Lato" w:eastAsia="Arial" w:hAnsi="Lato" w:cs="Arial"/>
          <w:spacing w:val="1"/>
          <w:sz w:val="22"/>
          <w:szCs w:val="22"/>
        </w:rPr>
        <w:t>t</w:t>
      </w:r>
      <w:r w:rsidR="004D42F8" w:rsidRPr="00FF1BBF">
        <w:rPr>
          <w:rFonts w:ascii="Lato" w:eastAsia="Arial" w:hAnsi="Lato" w:cs="Arial"/>
          <w:sz w:val="22"/>
          <w:szCs w:val="22"/>
        </w:rPr>
        <w:t>he</w:t>
      </w:r>
      <w:r w:rsidR="004D42F8" w:rsidRPr="00FF1BBF">
        <w:rPr>
          <w:rFonts w:ascii="Lato" w:eastAsia="Arial" w:hAnsi="Lato" w:cs="Arial"/>
          <w:spacing w:val="-4"/>
          <w:sz w:val="22"/>
          <w:szCs w:val="22"/>
        </w:rPr>
        <w:t xml:space="preserve"> </w:t>
      </w:r>
      <w:r w:rsidR="004D42F8" w:rsidRPr="00FF1BBF">
        <w:rPr>
          <w:rFonts w:ascii="Lato" w:eastAsia="Arial" w:hAnsi="Lato" w:cs="Arial"/>
          <w:spacing w:val="-1"/>
          <w:sz w:val="22"/>
          <w:szCs w:val="22"/>
        </w:rPr>
        <w:t>Clie</w:t>
      </w:r>
      <w:r w:rsidR="004D42F8" w:rsidRPr="00FF1BBF">
        <w:rPr>
          <w:rFonts w:ascii="Lato" w:eastAsia="Arial" w:hAnsi="Lato" w:cs="Arial"/>
          <w:sz w:val="22"/>
          <w:szCs w:val="22"/>
        </w:rPr>
        <w:t>n</w:t>
      </w:r>
      <w:r w:rsidR="004D42F8" w:rsidRPr="00FF1BBF">
        <w:rPr>
          <w:rFonts w:ascii="Lato" w:eastAsia="Arial" w:hAnsi="Lato" w:cs="Arial"/>
          <w:spacing w:val="1"/>
          <w:sz w:val="22"/>
          <w:szCs w:val="22"/>
        </w:rPr>
        <w:t>t</w:t>
      </w:r>
      <w:r w:rsidR="004D42F8" w:rsidRPr="00FF1BBF">
        <w:rPr>
          <w:rFonts w:ascii="Lato" w:eastAsia="Arial" w:hAnsi="Lato" w:cs="Arial"/>
          <w:spacing w:val="-2"/>
          <w:sz w:val="22"/>
          <w:szCs w:val="22"/>
        </w:rPr>
        <w:t>”</w:t>
      </w:r>
      <w:r w:rsidR="004D42F8" w:rsidRPr="00FF1BBF">
        <w:rPr>
          <w:rFonts w:ascii="Lato" w:eastAsia="Arial" w:hAnsi="Lato" w:cs="Arial"/>
          <w:sz w:val="22"/>
          <w:szCs w:val="22"/>
        </w:rPr>
        <w:t>,</w:t>
      </w:r>
      <w:r w:rsidR="004D42F8" w:rsidRPr="00FF1BBF">
        <w:rPr>
          <w:rFonts w:ascii="Lato" w:eastAsia="Arial" w:hAnsi="Lato" w:cs="Arial"/>
          <w:spacing w:val="-2"/>
          <w:sz w:val="22"/>
          <w:szCs w:val="22"/>
        </w:rPr>
        <w:t xml:space="preserve"> </w:t>
      </w:r>
      <w:r w:rsidR="004D42F8" w:rsidRPr="00FF1BBF">
        <w:rPr>
          <w:rFonts w:ascii="Lato" w:eastAsia="Arial" w:hAnsi="Lato" w:cs="Arial"/>
          <w:spacing w:val="-3"/>
          <w:sz w:val="22"/>
          <w:szCs w:val="22"/>
        </w:rPr>
        <w:t>p</w:t>
      </w:r>
      <w:r w:rsidR="004D42F8" w:rsidRPr="00FF1BBF">
        <w:rPr>
          <w:rFonts w:ascii="Lato" w:eastAsia="Arial" w:hAnsi="Lato" w:cs="Arial"/>
          <w:spacing w:val="1"/>
          <w:sz w:val="22"/>
          <w:szCs w:val="22"/>
        </w:rPr>
        <w:t>r</w:t>
      </w:r>
      <w:r w:rsidR="004D42F8" w:rsidRPr="00FF1BBF">
        <w:rPr>
          <w:rFonts w:ascii="Lato" w:eastAsia="Arial" w:hAnsi="Lato" w:cs="Arial"/>
          <w:sz w:val="22"/>
          <w:szCs w:val="22"/>
        </w:rPr>
        <w:t>opose</w:t>
      </w:r>
      <w:r w:rsidR="004D42F8" w:rsidRPr="00FF1BBF">
        <w:rPr>
          <w:rFonts w:ascii="Lato" w:eastAsia="Arial" w:hAnsi="Lato" w:cs="Arial"/>
          <w:spacing w:val="-6"/>
          <w:sz w:val="22"/>
          <w:szCs w:val="22"/>
        </w:rPr>
        <w:t xml:space="preserve"> </w:t>
      </w:r>
      <w:r w:rsidR="004D42F8" w:rsidRPr="00FF1BBF">
        <w:rPr>
          <w:rFonts w:ascii="Lato" w:eastAsia="Arial" w:hAnsi="Lato" w:cs="Arial"/>
          <w:spacing w:val="-1"/>
          <w:sz w:val="22"/>
          <w:szCs w:val="22"/>
        </w:rPr>
        <w:t>t</w:t>
      </w:r>
      <w:r w:rsidR="004D42F8" w:rsidRPr="00FF1BBF">
        <w:rPr>
          <w:rFonts w:ascii="Lato" w:eastAsia="Arial" w:hAnsi="Lato" w:cs="Arial"/>
          <w:sz w:val="22"/>
          <w:szCs w:val="22"/>
        </w:rPr>
        <w:t>o</w:t>
      </w:r>
      <w:r w:rsidR="004D42F8" w:rsidRPr="00FF1BBF">
        <w:rPr>
          <w:rFonts w:ascii="Lato" w:eastAsia="Arial" w:hAnsi="Lato" w:cs="Arial"/>
          <w:spacing w:val="-1"/>
          <w:sz w:val="22"/>
          <w:szCs w:val="22"/>
        </w:rPr>
        <w:t xml:space="preserve"> </w:t>
      </w:r>
      <w:r w:rsidR="000714DA" w:rsidRPr="00FF1BBF">
        <w:rPr>
          <w:rFonts w:ascii="Lato" w:hAnsi="Lato"/>
          <w:sz w:val="22"/>
          <w:szCs w:val="22"/>
          <w:shd w:val="clear" w:color="auto" w:fill="F5F5F5"/>
        </w:rPr>
        <w:t>demolish 1-2 Riverview buildings and associated outbuildings and boundary wall and the develop a single storey NPWS Visitor Centre for The Burren National Park, 3 storey NPWS office building, car parking facilities with associated vehicle access points and ramp and all associated site development, boundary and landscaping works,</w:t>
      </w:r>
      <w:r w:rsidR="00275AF5" w:rsidRPr="00FF1BBF">
        <w:rPr>
          <w:rFonts w:ascii="Lato" w:eastAsia="Arial" w:hAnsi="Lato" w:cs="Arial"/>
          <w:spacing w:val="-1"/>
          <w:sz w:val="22"/>
          <w:szCs w:val="22"/>
        </w:rPr>
        <w:t xml:space="preserve"> at </w:t>
      </w:r>
      <w:proofErr w:type="spellStart"/>
      <w:r w:rsidR="000714DA" w:rsidRPr="00FF1BBF">
        <w:rPr>
          <w:rFonts w:ascii="Lato" w:hAnsi="Lato"/>
          <w:sz w:val="22"/>
          <w:szCs w:val="22"/>
          <w:shd w:val="clear" w:color="auto" w:fill="F5F5F5"/>
        </w:rPr>
        <w:t>at</w:t>
      </w:r>
      <w:proofErr w:type="spellEnd"/>
      <w:r w:rsidR="000714DA" w:rsidRPr="00FF1BBF">
        <w:rPr>
          <w:rFonts w:ascii="Lato" w:hAnsi="Lato"/>
          <w:sz w:val="22"/>
          <w:szCs w:val="22"/>
          <w:shd w:val="clear" w:color="auto" w:fill="F5F5F5"/>
        </w:rPr>
        <w:t xml:space="preserve"> 1-2 Riverview, Church Street, Newtown, </w:t>
      </w:r>
      <w:proofErr w:type="spellStart"/>
      <w:r w:rsidR="000714DA" w:rsidRPr="00FF1BBF">
        <w:rPr>
          <w:rFonts w:ascii="Lato" w:hAnsi="Lato"/>
          <w:sz w:val="22"/>
          <w:szCs w:val="22"/>
          <w:shd w:val="clear" w:color="auto" w:fill="F5F5F5"/>
        </w:rPr>
        <w:t>Corofin</w:t>
      </w:r>
      <w:proofErr w:type="spellEnd"/>
      <w:r w:rsidR="000714DA" w:rsidRPr="00FF1BBF">
        <w:rPr>
          <w:rFonts w:ascii="Lato" w:hAnsi="Lato"/>
          <w:sz w:val="22"/>
          <w:szCs w:val="22"/>
          <w:shd w:val="clear" w:color="auto" w:fill="F5F5F5"/>
        </w:rPr>
        <w:t>, Co Clare V95 ANP8</w:t>
      </w:r>
      <w:r w:rsidR="001C3D7E" w:rsidRPr="00FF1BBF">
        <w:rPr>
          <w:rFonts w:ascii="Lato" w:eastAsia="Arial" w:hAnsi="Lato" w:cs="Arial"/>
          <w:spacing w:val="-1"/>
          <w:sz w:val="22"/>
          <w:szCs w:val="22"/>
        </w:rPr>
        <w:t>.</w:t>
      </w:r>
    </w:p>
    <w:p w14:paraId="531CCAC6" w14:textId="7F9F2C0E" w:rsidR="00A60E88" w:rsidRPr="00FF1BBF" w:rsidRDefault="004D42F8" w:rsidP="002872E4">
      <w:pPr>
        <w:spacing w:before="37" w:line="275" w:lineRule="auto"/>
        <w:ind w:left="120" w:right="65"/>
        <w:jc w:val="both"/>
        <w:rPr>
          <w:rFonts w:ascii="Lato" w:eastAsia="Arial" w:hAnsi="Lato" w:cs="Arial"/>
          <w:sz w:val="22"/>
          <w:szCs w:val="22"/>
        </w:rPr>
      </w:pPr>
      <w:r w:rsidRPr="00FF1BBF">
        <w:rPr>
          <w:rFonts w:ascii="Lato" w:eastAsia="Arial" w:hAnsi="Lato" w:cs="Arial"/>
          <w:sz w:val="22"/>
          <w:szCs w:val="22"/>
        </w:rPr>
        <w:t>Th</w:t>
      </w:r>
      <w:r w:rsidRPr="00FF1BBF">
        <w:rPr>
          <w:rFonts w:ascii="Lato" w:eastAsia="Arial" w:hAnsi="Lato" w:cs="Arial"/>
          <w:spacing w:val="-1"/>
          <w:sz w:val="22"/>
          <w:szCs w:val="22"/>
        </w:rPr>
        <w:t>i</w:t>
      </w:r>
      <w:r w:rsidRPr="00FF1BBF">
        <w:rPr>
          <w:rFonts w:ascii="Lato" w:eastAsia="Arial" w:hAnsi="Lato" w:cs="Arial"/>
          <w:sz w:val="22"/>
          <w:szCs w:val="22"/>
        </w:rPr>
        <w:t>s</w:t>
      </w:r>
      <w:r w:rsidRPr="00FF1BBF">
        <w:rPr>
          <w:rFonts w:ascii="Lato" w:eastAsia="Arial" w:hAnsi="Lato" w:cs="Arial"/>
          <w:spacing w:val="2"/>
          <w:sz w:val="22"/>
          <w:szCs w:val="22"/>
        </w:rPr>
        <w:t xml:space="preserve"> </w:t>
      </w:r>
      <w:r w:rsidRPr="00FF1BBF">
        <w:rPr>
          <w:rFonts w:ascii="Lato" w:eastAsia="Arial" w:hAnsi="Lato" w:cs="Arial"/>
          <w:sz w:val="22"/>
          <w:szCs w:val="22"/>
        </w:rPr>
        <w:t>doc</w:t>
      </w:r>
      <w:r w:rsidRPr="00FF1BBF">
        <w:rPr>
          <w:rFonts w:ascii="Lato" w:eastAsia="Arial" w:hAnsi="Lato" w:cs="Arial"/>
          <w:spacing w:val="-3"/>
          <w:sz w:val="22"/>
          <w:szCs w:val="22"/>
        </w:rPr>
        <w:t>u</w:t>
      </w:r>
      <w:r w:rsidRPr="00FF1BBF">
        <w:rPr>
          <w:rFonts w:ascii="Lato" w:eastAsia="Arial" w:hAnsi="Lato" w:cs="Arial"/>
          <w:spacing w:val="1"/>
          <w:sz w:val="22"/>
          <w:szCs w:val="22"/>
        </w:rPr>
        <w:t>m</w:t>
      </w:r>
      <w:r w:rsidRPr="00FF1BBF">
        <w:rPr>
          <w:rFonts w:ascii="Lato" w:eastAsia="Arial" w:hAnsi="Lato" w:cs="Arial"/>
          <w:sz w:val="22"/>
          <w:szCs w:val="22"/>
        </w:rPr>
        <w:t>ent</w:t>
      </w:r>
      <w:r w:rsidR="000A0214" w:rsidRPr="00FF1BBF">
        <w:rPr>
          <w:rFonts w:ascii="Lato" w:eastAsia="Arial" w:hAnsi="Lato" w:cs="Arial"/>
          <w:sz w:val="22"/>
          <w:szCs w:val="22"/>
        </w:rPr>
        <w:t>, read in conjunction with the other documents forming the proposed contract,</w:t>
      </w:r>
      <w:r w:rsidRPr="00FF1BBF">
        <w:rPr>
          <w:rFonts w:ascii="Lato" w:eastAsia="Arial" w:hAnsi="Lato" w:cs="Arial"/>
          <w:sz w:val="22"/>
          <w:szCs w:val="22"/>
        </w:rPr>
        <w:t xml:space="preserve"> </w:t>
      </w:r>
      <w:r w:rsidR="00377FE2" w:rsidRPr="00FF1BBF">
        <w:rPr>
          <w:rFonts w:ascii="Lato" w:eastAsia="Arial" w:hAnsi="Lato" w:cs="Arial"/>
          <w:sz w:val="22"/>
          <w:szCs w:val="22"/>
        </w:rPr>
        <w:t>describes the range of services</w:t>
      </w:r>
      <w:r w:rsidRPr="00FF1BBF">
        <w:rPr>
          <w:rFonts w:ascii="Lato" w:eastAsia="Arial" w:hAnsi="Lato" w:cs="Arial"/>
          <w:spacing w:val="1"/>
          <w:sz w:val="22"/>
          <w:szCs w:val="22"/>
        </w:rPr>
        <w:t xml:space="preserve"> r</w:t>
      </w:r>
      <w:r w:rsidRPr="00FF1BBF">
        <w:rPr>
          <w:rFonts w:ascii="Lato" w:eastAsia="Arial" w:hAnsi="Lato" w:cs="Arial"/>
          <w:sz w:val="22"/>
          <w:szCs w:val="22"/>
        </w:rPr>
        <w:t>equ</w:t>
      </w:r>
      <w:r w:rsidRPr="00FF1BBF">
        <w:rPr>
          <w:rFonts w:ascii="Lato" w:eastAsia="Arial" w:hAnsi="Lato" w:cs="Arial"/>
          <w:spacing w:val="-1"/>
          <w:sz w:val="22"/>
          <w:szCs w:val="22"/>
        </w:rPr>
        <w:t>i</w:t>
      </w:r>
      <w:r w:rsidRPr="00FF1BBF">
        <w:rPr>
          <w:rFonts w:ascii="Lato" w:eastAsia="Arial" w:hAnsi="Lato" w:cs="Arial"/>
          <w:spacing w:val="-2"/>
          <w:sz w:val="22"/>
          <w:szCs w:val="22"/>
        </w:rPr>
        <w:t>r</w:t>
      </w:r>
      <w:r w:rsidRPr="00FF1BBF">
        <w:rPr>
          <w:rFonts w:ascii="Lato" w:eastAsia="Arial" w:hAnsi="Lato" w:cs="Arial"/>
          <w:sz w:val="22"/>
          <w:szCs w:val="22"/>
        </w:rPr>
        <w:t>ed</w:t>
      </w:r>
      <w:r w:rsidRPr="00FF1BBF">
        <w:rPr>
          <w:rFonts w:ascii="Lato" w:eastAsia="Arial" w:hAnsi="Lato" w:cs="Arial"/>
          <w:spacing w:val="1"/>
          <w:sz w:val="22"/>
          <w:szCs w:val="22"/>
        </w:rPr>
        <w:t xml:space="preserve"> </w:t>
      </w:r>
      <w:r w:rsidRPr="00FF1BBF">
        <w:rPr>
          <w:rFonts w:ascii="Lato" w:eastAsia="Arial" w:hAnsi="Lato" w:cs="Arial"/>
          <w:sz w:val="22"/>
          <w:szCs w:val="22"/>
        </w:rPr>
        <w:t>by</w:t>
      </w:r>
      <w:r w:rsidRPr="00FF1BBF">
        <w:rPr>
          <w:rFonts w:ascii="Lato" w:eastAsia="Arial" w:hAnsi="Lato" w:cs="Arial"/>
          <w:spacing w:val="-1"/>
          <w:sz w:val="22"/>
          <w:szCs w:val="22"/>
        </w:rPr>
        <w:t xml:space="preserve"> </w:t>
      </w:r>
      <w:r w:rsidRPr="00FF1BBF">
        <w:rPr>
          <w:rFonts w:ascii="Lato" w:eastAsia="Arial" w:hAnsi="Lato" w:cs="Arial"/>
          <w:spacing w:val="1"/>
          <w:sz w:val="22"/>
          <w:szCs w:val="22"/>
        </w:rPr>
        <w:t>t</w:t>
      </w:r>
      <w:r w:rsidRPr="00FF1BBF">
        <w:rPr>
          <w:rFonts w:ascii="Lato" w:eastAsia="Arial" w:hAnsi="Lato" w:cs="Arial"/>
          <w:sz w:val="22"/>
          <w:szCs w:val="22"/>
        </w:rPr>
        <w:t>he</w:t>
      </w:r>
      <w:r w:rsidRPr="00FF1BBF">
        <w:rPr>
          <w:rFonts w:ascii="Lato" w:eastAsia="Arial" w:hAnsi="Lato" w:cs="Arial"/>
          <w:spacing w:val="-1"/>
          <w:sz w:val="22"/>
          <w:szCs w:val="22"/>
        </w:rPr>
        <w:t xml:space="preserve"> Cli</w:t>
      </w:r>
      <w:r w:rsidRPr="00FF1BBF">
        <w:rPr>
          <w:rFonts w:ascii="Lato" w:eastAsia="Arial" w:hAnsi="Lato" w:cs="Arial"/>
          <w:sz w:val="22"/>
          <w:szCs w:val="22"/>
        </w:rPr>
        <w:t xml:space="preserve">ent </w:t>
      </w:r>
      <w:r w:rsidRPr="00FF1BBF">
        <w:rPr>
          <w:rFonts w:ascii="Lato" w:eastAsia="Arial" w:hAnsi="Lato" w:cs="Arial"/>
          <w:spacing w:val="1"/>
          <w:sz w:val="22"/>
          <w:szCs w:val="22"/>
        </w:rPr>
        <w:t>fr</w:t>
      </w:r>
      <w:r w:rsidRPr="00FF1BBF">
        <w:rPr>
          <w:rFonts w:ascii="Lato" w:eastAsia="Arial" w:hAnsi="Lato" w:cs="Arial"/>
          <w:spacing w:val="-3"/>
          <w:sz w:val="22"/>
          <w:szCs w:val="22"/>
        </w:rPr>
        <w:t>o</w:t>
      </w:r>
      <w:r w:rsidRPr="00FF1BBF">
        <w:rPr>
          <w:rFonts w:ascii="Lato" w:eastAsia="Arial" w:hAnsi="Lato" w:cs="Arial"/>
          <w:sz w:val="22"/>
          <w:szCs w:val="22"/>
        </w:rPr>
        <w:t xml:space="preserve">m </w:t>
      </w:r>
      <w:r w:rsidRPr="00FF1BBF">
        <w:rPr>
          <w:rFonts w:ascii="Lato" w:eastAsia="Arial" w:hAnsi="Lato" w:cs="Arial"/>
          <w:spacing w:val="1"/>
          <w:sz w:val="22"/>
          <w:szCs w:val="22"/>
        </w:rPr>
        <w:t>“t</w:t>
      </w:r>
      <w:r w:rsidRPr="00FF1BBF">
        <w:rPr>
          <w:rFonts w:ascii="Lato" w:eastAsia="Arial" w:hAnsi="Lato" w:cs="Arial"/>
          <w:sz w:val="22"/>
          <w:szCs w:val="22"/>
        </w:rPr>
        <w:t xml:space="preserve">he </w:t>
      </w:r>
      <w:r w:rsidRPr="00FF1BBF">
        <w:rPr>
          <w:rFonts w:ascii="Lato" w:eastAsia="Arial" w:hAnsi="Lato" w:cs="Arial"/>
          <w:spacing w:val="-1"/>
          <w:sz w:val="22"/>
          <w:szCs w:val="22"/>
        </w:rPr>
        <w:t>C</w:t>
      </w:r>
      <w:r w:rsidRPr="00FF1BBF">
        <w:rPr>
          <w:rFonts w:ascii="Lato" w:eastAsia="Arial" w:hAnsi="Lato" w:cs="Arial"/>
          <w:sz w:val="22"/>
          <w:szCs w:val="22"/>
        </w:rPr>
        <w:t>onsu</w:t>
      </w:r>
      <w:r w:rsidRPr="00FF1BBF">
        <w:rPr>
          <w:rFonts w:ascii="Lato" w:eastAsia="Arial" w:hAnsi="Lato" w:cs="Arial"/>
          <w:spacing w:val="-1"/>
          <w:sz w:val="22"/>
          <w:szCs w:val="22"/>
        </w:rPr>
        <w:t>l</w:t>
      </w:r>
      <w:r w:rsidRPr="00FF1BBF">
        <w:rPr>
          <w:rFonts w:ascii="Lato" w:eastAsia="Arial" w:hAnsi="Lato" w:cs="Arial"/>
          <w:spacing w:val="1"/>
          <w:sz w:val="22"/>
          <w:szCs w:val="22"/>
        </w:rPr>
        <w:t>t</w:t>
      </w:r>
      <w:r w:rsidRPr="00FF1BBF">
        <w:rPr>
          <w:rFonts w:ascii="Lato" w:eastAsia="Arial" w:hAnsi="Lato" w:cs="Arial"/>
          <w:sz w:val="22"/>
          <w:szCs w:val="22"/>
        </w:rPr>
        <w:t>an</w:t>
      </w:r>
      <w:r w:rsidRPr="00FF1BBF">
        <w:rPr>
          <w:rFonts w:ascii="Lato" w:eastAsia="Arial" w:hAnsi="Lato" w:cs="Arial"/>
          <w:spacing w:val="1"/>
          <w:sz w:val="22"/>
          <w:szCs w:val="22"/>
        </w:rPr>
        <w:t>t</w:t>
      </w:r>
      <w:r w:rsidRPr="00FF1BBF">
        <w:rPr>
          <w:rFonts w:ascii="Lato" w:eastAsia="Arial" w:hAnsi="Lato" w:cs="Arial"/>
          <w:sz w:val="22"/>
          <w:szCs w:val="22"/>
        </w:rPr>
        <w:t xml:space="preserve">” </w:t>
      </w:r>
      <w:r w:rsidRPr="00FF1BBF">
        <w:rPr>
          <w:rFonts w:ascii="Lato" w:eastAsia="Arial" w:hAnsi="Lato" w:cs="Arial"/>
          <w:spacing w:val="1"/>
          <w:sz w:val="22"/>
          <w:szCs w:val="22"/>
        </w:rPr>
        <w:t>t</w:t>
      </w:r>
      <w:r w:rsidRPr="00FF1BBF">
        <w:rPr>
          <w:rFonts w:ascii="Lato" w:eastAsia="Arial" w:hAnsi="Lato" w:cs="Arial"/>
          <w:sz w:val="22"/>
          <w:szCs w:val="22"/>
        </w:rPr>
        <w:t>o</w:t>
      </w:r>
      <w:r w:rsidRPr="00FF1BBF">
        <w:rPr>
          <w:rFonts w:ascii="Lato" w:eastAsia="Arial" w:hAnsi="Lato" w:cs="Arial"/>
          <w:spacing w:val="-1"/>
          <w:sz w:val="22"/>
          <w:szCs w:val="22"/>
        </w:rPr>
        <w:t xml:space="preserve"> </w:t>
      </w:r>
      <w:r w:rsidRPr="00FF1BBF">
        <w:rPr>
          <w:rFonts w:ascii="Lato" w:eastAsia="Arial" w:hAnsi="Lato" w:cs="Arial"/>
          <w:sz w:val="22"/>
          <w:szCs w:val="22"/>
        </w:rPr>
        <w:t>be</w:t>
      </w:r>
      <w:r w:rsidRPr="00FF1BBF">
        <w:rPr>
          <w:rFonts w:ascii="Lato" w:eastAsia="Arial" w:hAnsi="Lato" w:cs="Arial"/>
          <w:spacing w:val="1"/>
          <w:sz w:val="22"/>
          <w:szCs w:val="22"/>
        </w:rPr>
        <w:t xml:space="preserve"> </w:t>
      </w:r>
      <w:r w:rsidRPr="00FF1BBF">
        <w:rPr>
          <w:rFonts w:ascii="Lato" w:eastAsia="Arial" w:hAnsi="Lato" w:cs="Arial"/>
          <w:sz w:val="22"/>
          <w:szCs w:val="22"/>
        </w:rPr>
        <w:t>appo</w:t>
      </w:r>
      <w:r w:rsidRPr="00FF1BBF">
        <w:rPr>
          <w:rFonts w:ascii="Lato" w:eastAsia="Arial" w:hAnsi="Lato" w:cs="Arial"/>
          <w:spacing w:val="-1"/>
          <w:sz w:val="22"/>
          <w:szCs w:val="22"/>
        </w:rPr>
        <w:t>i</w:t>
      </w:r>
      <w:r w:rsidRPr="00FF1BBF">
        <w:rPr>
          <w:rFonts w:ascii="Lato" w:eastAsia="Arial" w:hAnsi="Lato" w:cs="Arial"/>
          <w:spacing w:val="-3"/>
          <w:sz w:val="22"/>
          <w:szCs w:val="22"/>
        </w:rPr>
        <w:t>n</w:t>
      </w:r>
      <w:r w:rsidRPr="00FF1BBF">
        <w:rPr>
          <w:rFonts w:ascii="Lato" w:eastAsia="Arial" w:hAnsi="Lato" w:cs="Arial"/>
          <w:spacing w:val="1"/>
          <w:sz w:val="22"/>
          <w:szCs w:val="22"/>
        </w:rPr>
        <w:t>t</w:t>
      </w:r>
      <w:r w:rsidRPr="00FF1BBF">
        <w:rPr>
          <w:rFonts w:ascii="Lato" w:eastAsia="Arial" w:hAnsi="Lato" w:cs="Arial"/>
          <w:sz w:val="22"/>
          <w:szCs w:val="22"/>
        </w:rPr>
        <w:t>ed</w:t>
      </w:r>
      <w:r w:rsidRPr="00FF1BBF">
        <w:rPr>
          <w:rFonts w:ascii="Lato" w:eastAsia="Arial" w:hAnsi="Lato" w:cs="Arial"/>
          <w:spacing w:val="1"/>
          <w:sz w:val="22"/>
          <w:szCs w:val="22"/>
        </w:rPr>
        <w:t xml:space="preserve"> </w:t>
      </w:r>
      <w:r w:rsidRPr="00FF1BBF">
        <w:rPr>
          <w:rFonts w:ascii="Lato" w:eastAsia="Arial" w:hAnsi="Lato" w:cs="Arial"/>
          <w:sz w:val="22"/>
          <w:szCs w:val="22"/>
        </w:rPr>
        <w:t>by</w:t>
      </w:r>
      <w:r w:rsidRPr="00FF1BBF">
        <w:rPr>
          <w:rFonts w:ascii="Lato" w:eastAsia="Arial" w:hAnsi="Lato" w:cs="Arial"/>
          <w:spacing w:val="-1"/>
          <w:sz w:val="22"/>
          <w:szCs w:val="22"/>
        </w:rPr>
        <w:t xml:space="preserve"> </w:t>
      </w:r>
      <w:r w:rsidRPr="00FF1BBF">
        <w:rPr>
          <w:rFonts w:ascii="Lato" w:eastAsia="Arial" w:hAnsi="Lato" w:cs="Arial"/>
          <w:spacing w:val="1"/>
          <w:sz w:val="22"/>
          <w:szCs w:val="22"/>
        </w:rPr>
        <w:t>t</w:t>
      </w:r>
      <w:r w:rsidRPr="00FF1BBF">
        <w:rPr>
          <w:rFonts w:ascii="Lato" w:eastAsia="Arial" w:hAnsi="Lato" w:cs="Arial"/>
          <w:sz w:val="22"/>
          <w:szCs w:val="22"/>
        </w:rPr>
        <w:t>he</w:t>
      </w:r>
      <w:r w:rsidRPr="00FF1BBF">
        <w:rPr>
          <w:rFonts w:ascii="Lato" w:eastAsia="Arial" w:hAnsi="Lato" w:cs="Arial"/>
          <w:spacing w:val="-1"/>
          <w:sz w:val="22"/>
          <w:szCs w:val="22"/>
        </w:rPr>
        <w:t xml:space="preserve"> Cli</w:t>
      </w:r>
      <w:r w:rsidRPr="00FF1BBF">
        <w:rPr>
          <w:rFonts w:ascii="Lato" w:eastAsia="Arial" w:hAnsi="Lato" w:cs="Arial"/>
          <w:sz w:val="22"/>
          <w:szCs w:val="22"/>
        </w:rPr>
        <w:t>ent</w:t>
      </w:r>
      <w:r w:rsidRPr="00FF1BBF">
        <w:rPr>
          <w:rFonts w:ascii="Lato" w:eastAsia="Arial" w:hAnsi="Lato" w:cs="Arial"/>
          <w:spacing w:val="3"/>
          <w:sz w:val="22"/>
          <w:szCs w:val="22"/>
        </w:rPr>
        <w:t xml:space="preserve"> </w:t>
      </w:r>
      <w:r w:rsidR="00F73B63" w:rsidRPr="00FF1BBF">
        <w:rPr>
          <w:rFonts w:ascii="Lato" w:eastAsia="Arial" w:hAnsi="Lato" w:cs="Arial"/>
          <w:spacing w:val="1"/>
          <w:sz w:val="22"/>
          <w:szCs w:val="22"/>
        </w:rPr>
        <w:t>as a result of this procurement process</w:t>
      </w:r>
      <w:r w:rsidRPr="00FF1BBF">
        <w:rPr>
          <w:rFonts w:ascii="Lato" w:eastAsia="Arial" w:hAnsi="Lato" w:cs="Arial"/>
          <w:sz w:val="22"/>
          <w:szCs w:val="22"/>
        </w:rPr>
        <w:t>.</w:t>
      </w:r>
    </w:p>
    <w:p w14:paraId="129BFA5B" w14:textId="39098083" w:rsidR="00A60E88" w:rsidRDefault="00A60E88" w:rsidP="002872E4">
      <w:pPr>
        <w:spacing w:before="12" w:line="280" w:lineRule="exact"/>
        <w:jc w:val="both"/>
        <w:rPr>
          <w:rFonts w:ascii="Lato" w:hAnsi="Lato"/>
          <w:sz w:val="28"/>
          <w:szCs w:val="28"/>
        </w:rPr>
      </w:pPr>
    </w:p>
    <w:p w14:paraId="3C93F942" w14:textId="77777777" w:rsidR="008F2537" w:rsidRPr="00C027DC" w:rsidRDefault="008F2537" w:rsidP="002872E4">
      <w:pPr>
        <w:spacing w:before="12" w:line="280" w:lineRule="exact"/>
        <w:jc w:val="both"/>
        <w:rPr>
          <w:rFonts w:ascii="Lato" w:hAnsi="Lato"/>
          <w:sz w:val="28"/>
          <w:szCs w:val="28"/>
        </w:rPr>
      </w:pPr>
    </w:p>
    <w:p w14:paraId="04E0222B" w14:textId="77777777" w:rsidR="00A60E88" w:rsidRPr="00C027DC" w:rsidRDefault="004D42F8" w:rsidP="002872E4">
      <w:pPr>
        <w:ind w:left="120"/>
        <w:jc w:val="both"/>
        <w:rPr>
          <w:rFonts w:ascii="Lato" w:eastAsia="Arial" w:hAnsi="Lato" w:cs="Arial"/>
          <w:sz w:val="22"/>
          <w:szCs w:val="22"/>
        </w:rPr>
      </w:pPr>
      <w:r w:rsidRPr="00C027DC">
        <w:rPr>
          <w:rFonts w:ascii="Lato" w:eastAsia="Arial" w:hAnsi="Lato" w:cs="Arial"/>
          <w:b/>
          <w:spacing w:val="-1"/>
          <w:sz w:val="22"/>
          <w:szCs w:val="22"/>
        </w:rPr>
        <w:t>C</w:t>
      </w:r>
      <w:r w:rsidRPr="00C027DC">
        <w:rPr>
          <w:rFonts w:ascii="Lato" w:eastAsia="Arial" w:hAnsi="Lato" w:cs="Arial"/>
          <w:b/>
          <w:spacing w:val="1"/>
          <w:sz w:val="22"/>
          <w:szCs w:val="22"/>
        </w:rPr>
        <w:t>li</w:t>
      </w:r>
      <w:r w:rsidRPr="00C027DC">
        <w:rPr>
          <w:rFonts w:ascii="Lato" w:eastAsia="Arial" w:hAnsi="Lato" w:cs="Arial"/>
          <w:b/>
          <w:sz w:val="22"/>
          <w:szCs w:val="22"/>
        </w:rPr>
        <w:t>ent</w:t>
      </w:r>
      <w:r w:rsidRPr="00C027DC">
        <w:rPr>
          <w:rFonts w:ascii="Lato" w:eastAsia="Arial" w:hAnsi="Lato" w:cs="Arial"/>
          <w:b/>
          <w:spacing w:val="-12"/>
          <w:sz w:val="22"/>
          <w:szCs w:val="22"/>
        </w:rPr>
        <w:t xml:space="preserve"> </w:t>
      </w:r>
      <w:r w:rsidRPr="00C027DC">
        <w:rPr>
          <w:rFonts w:ascii="Lato" w:eastAsia="Arial" w:hAnsi="Lato" w:cs="Arial"/>
          <w:b/>
          <w:sz w:val="22"/>
          <w:szCs w:val="22"/>
        </w:rPr>
        <w:t>/</w:t>
      </w:r>
      <w:r w:rsidRPr="00C027DC">
        <w:rPr>
          <w:rFonts w:ascii="Lato" w:eastAsia="Arial" w:hAnsi="Lato" w:cs="Arial"/>
          <w:b/>
          <w:spacing w:val="-5"/>
          <w:sz w:val="22"/>
          <w:szCs w:val="22"/>
        </w:rPr>
        <w:t xml:space="preserve"> </w:t>
      </w:r>
      <w:r w:rsidRPr="00C027DC">
        <w:rPr>
          <w:rFonts w:ascii="Lato" w:eastAsia="Arial" w:hAnsi="Lato" w:cs="Arial"/>
          <w:b/>
          <w:spacing w:val="-1"/>
          <w:sz w:val="22"/>
          <w:szCs w:val="22"/>
        </w:rPr>
        <w:t>C</w:t>
      </w:r>
      <w:r w:rsidRPr="00C027DC">
        <w:rPr>
          <w:rFonts w:ascii="Lato" w:eastAsia="Arial" w:hAnsi="Lato" w:cs="Arial"/>
          <w:b/>
          <w:sz w:val="22"/>
          <w:szCs w:val="22"/>
        </w:rPr>
        <w:t>on</w:t>
      </w:r>
      <w:r w:rsidRPr="00C027DC">
        <w:rPr>
          <w:rFonts w:ascii="Lato" w:eastAsia="Arial" w:hAnsi="Lato" w:cs="Arial"/>
          <w:b/>
          <w:spacing w:val="1"/>
          <w:sz w:val="22"/>
          <w:szCs w:val="22"/>
        </w:rPr>
        <w:t>t</w:t>
      </w:r>
      <w:r w:rsidRPr="00C027DC">
        <w:rPr>
          <w:rFonts w:ascii="Lato" w:eastAsia="Arial" w:hAnsi="Lato" w:cs="Arial"/>
          <w:b/>
          <w:sz w:val="22"/>
          <w:szCs w:val="22"/>
        </w:rPr>
        <w:t>ra</w:t>
      </w:r>
      <w:r w:rsidRPr="00C027DC">
        <w:rPr>
          <w:rFonts w:ascii="Lato" w:eastAsia="Arial" w:hAnsi="Lato" w:cs="Arial"/>
          <w:b/>
          <w:spacing w:val="-3"/>
          <w:sz w:val="22"/>
          <w:szCs w:val="22"/>
        </w:rPr>
        <w:t>c</w:t>
      </w:r>
      <w:r w:rsidRPr="00C027DC">
        <w:rPr>
          <w:rFonts w:ascii="Lato" w:eastAsia="Arial" w:hAnsi="Lato" w:cs="Arial"/>
          <w:b/>
          <w:spacing w:val="1"/>
          <w:sz w:val="22"/>
          <w:szCs w:val="22"/>
        </w:rPr>
        <w:t>ti</w:t>
      </w:r>
      <w:r w:rsidRPr="00C027DC">
        <w:rPr>
          <w:rFonts w:ascii="Lato" w:eastAsia="Arial" w:hAnsi="Lato" w:cs="Arial"/>
          <w:b/>
          <w:sz w:val="22"/>
          <w:szCs w:val="22"/>
        </w:rPr>
        <w:t>ng</w:t>
      </w:r>
      <w:r w:rsidRPr="00C027DC">
        <w:rPr>
          <w:rFonts w:ascii="Lato" w:eastAsia="Arial" w:hAnsi="Lato" w:cs="Arial"/>
          <w:b/>
          <w:spacing w:val="-14"/>
          <w:sz w:val="22"/>
          <w:szCs w:val="22"/>
        </w:rPr>
        <w:t xml:space="preserve"> </w:t>
      </w:r>
      <w:r w:rsidRPr="00C027DC">
        <w:rPr>
          <w:rFonts w:ascii="Lato" w:eastAsia="Arial" w:hAnsi="Lato" w:cs="Arial"/>
          <w:b/>
          <w:spacing w:val="1"/>
          <w:sz w:val="22"/>
          <w:szCs w:val="22"/>
        </w:rPr>
        <w:t>A</w:t>
      </w:r>
      <w:r w:rsidRPr="00C027DC">
        <w:rPr>
          <w:rFonts w:ascii="Lato" w:eastAsia="Arial" w:hAnsi="Lato" w:cs="Arial"/>
          <w:b/>
          <w:sz w:val="22"/>
          <w:szCs w:val="22"/>
        </w:rPr>
        <w:t>u</w:t>
      </w:r>
      <w:r w:rsidRPr="00C027DC">
        <w:rPr>
          <w:rFonts w:ascii="Lato" w:eastAsia="Arial" w:hAnsi="Lato" w:cs="Arial"/>
          <w:b/>
          <w:spacing w:val="-2"/>
          <w:sz w:val="22"/>
          <w:szCs w:val="22"/>
        </w:rPr>
        <w:t>t</w:t>
      </w:r>
      <w:r w:rsidRPr="00C027DC">
        <w:rPr>
          <w:rFonts w:ascii="Lato" w:eastAsia="Arial" w:hAnsi="Lato" w:cs="Arial"/>
          <w:b/>
          <w:sz w:val="22"/>
          <w:szCs w:val="22"/>
        </w:rPr>
        <w:t>ho</w:t>
      </w:r>
      <w:r w:rsidRPr="00C027DC">
        <w:rPr>
          <w:rFonts w:ascii="Lato" w:eastAsia="Arial" w:hAnsi="Lato" w:cs="Arial"/>
          <w:b/>
          <w:spacing w:val="1"/>
          <w:sz w:val="22"/>
          <w:szCs w:val="22"/>
        </w:rPr>
        <w:t>rit</w:t>
      </w:r>
      <w:r w:rsidRPr="00C027DC">
        <w:rPr>
          <w:rFonts w:ascii="Lato" w:eastAsia="Arial" w:hAnsi="Lato" w:cs="Arial"/>
          <w:b/>
          <w:sz w:val="22"/>
          <w:szCs w:val="22"/>
        </w:rPr>
        <w:t>y</w:t>
      </w:r>
    </w:p>
    <w:p w14:paraId="6D3D2D82" w14:textId="7F72AF0B" w:rsidR="004D146E" w:rsidRDefault="00E86F36" w:rsidP="00784774">
      <w:pPr>
        <w:spacing w:before="40" w:line="276" w:lineRule="auto"/>
        <w:ind w:left="120" w:right="87"/>
        <w:jc w:val="both"/>
        <w:rPr>
          <w:rFonts w:ascii="Lato" w:eastAsia="Arial" w:hAnsi="Lato" w:cs="Arial"/>
          <w:sz w:val="22"/>
          <w:szCs w:val="22"/>
        </w:rPr>
      </w:pPr>
      <w:r w:rsidRPr="00C027DC">
        <w:rPr>
          <w:rFonts w:ascii="Lato" w:eastAsia="Arial" w:hAnsi="Lato" w:cs="Arial"/>
          <w:spacing w:val="-1"/>
          <w:sz w:val="22"/>
          <w:szCs w:val="22"/>
        </w:rPr>
        <w:t>The National Parks and Wildlife Service (NPWS)</w:t>
      </w:r>
      <w:r w:rsidR="004D42F8" w:rsidRPr="00C027DC">
        <w:rPr>
          <w:rFonts w:ascii="Lato" w:eastAsia="Arial" w:hAnsi="Lato" w:cs="Arial"/>
          <w:sz w:val="22"/>
          <w:szCs w:val="22"/>
        </w:rPr>
        <w:t xml:space="preserve"> </w:t>
      </w:r>
      <w:r w:rsidR="004D42F8" w:rsidRPr="00C027DC">
        <w:rPr>
          <w:rFonts w:ascii="Lato" w:eastAsia="Arial" w:hAnsi="Lato" w:cs="Arial"/>
          <w:spacing w:val="-1"/>
          <w:sz w:val="22"/>
          <w:szCs w:val="22"/>
        </w:rPr>
        <w:t>i</w:t>
      </w:r>
      <w:r w:rsidR="004D42F8" w:rsidRPr="00C027DC">
        <w:rPr>
          <w:rFonts w:ascii="Lato" w:eastAsia="Arial" w:hAnsi="Lato" w:cs="Arial"/>
          <w:sz w:val="22"/>
          <w:szCs w:val="22"/>
        </w:rPr>
        <w:t>s</w:t>
      </w:r>
      <w:r w:rsidR="004D42F8" w:rsidRPr="00C027DC">
        <w:rPr>
          <w:rFonts w:ascii="Lato" w:eastAsia="Arial" w:hAnsi="Lato" w:cs="Arial"/>
          <w:spacing w:val="2"/>
          <w:sz w:val="22"/>
          <w:szCs w:val="22"/>
        </w:rPr>
        <w:t xml:space="preserve"> </w:t>
      </w:r>
      <w:r w:rsidR="004D42F8" w:rsidRPr="00C027DC">
        <w:rPr>
          <w:rFonts w:ascii="Lato" w:eastAsia="Arial" w:hAnsi="Lato" w:cs="Arial"/>
          <w:spacing w:val="1"/>
          <w:sz w:val="22"/>
          <w:szCs w:val="22"/>
        </w:rPr>
        <w:t>t</w:t>
      </w:r>
      <w:r w:rsidR="004D42F8" w:rsidRPr="00C027DC">
        <w:rPr>
          <w:rFonts w:ascii="Lato" w:eastAsia="Arial" w:hAnsi="Lato" w:cs="Arial"/>
          <w:sz w:val="22"/>
          <w:szCs w:val="22"/>
        </w:rPr>
        <w:t>he</w:t>
      </w:r>
      <w:r w:rsidR="004D42F8" w:rsidRPr="00C027DC">
        <w:rPr>
          <w:rFonts w:ascii="Lato" w:eastAsia="Arial" w:hAnsi="Lato" w:cs="Arial"/>
          <w:spacing w:val="-1"/>
          <w:sz w:val="22"/>
          <w:szCs w:val="22"/>
        </w:rPr>
        <w:t xml:space="preserve"> </w:t>
      </w:r>
      <w:r w:rsidR="00F73B63" w:rsidRPr="00C027DC">
        <w:rPr>
          <w:rFonts w:ascii="Lato" w:eastAsia="Arial" w:hAnsi="Lato" w:cs="Arial"/>
          <w:spacing w:val="-1"/>
          <w:sz w:val="22"/>
          <w:szCs w:val="22"/>
        </w:rPr>
        <w:t xml:space="preserve">contracting </w:t>
      </w:r>
      <w:r w:rsidR="004D42F8" w:rsidRPr="00C027DC">
        <w:rPr>
          <w:rFonts w:ascii="Lato" w:eastAsia="Arial" w:hAnsi="Lato" w:cs="Arial"/>
          <w:sz w:val="22"/>
          <w:szCs w:val="22"/>
        </w:rPr>
        <w:t>a</w:t>
      </w:r>
      <w:r w:rsidR="004D42F8" w:rsidRPr="00C027DC">
        <w:rPr>
          <w:rFonts w:ascii="Lato" w:eastAsia="Arial" w:hAnsi="Lato" w:cs="Arial"/>
          <w:spacing w:val="-3"/>
          <w:sz w:val="22"/>
          <w:szCs w:val="22"/>
        </w:rPr>
        <w:t>u</w:t>
      </w:r>
      <w:r w:rsidR="004D42F8" w:rsidRPr="00C027DC">
        <w:rPr>
          <w:rFonts w:ascii="Lato" w:eastAsia="Arial" w:hAnsi="Lato" w:cs="Arial"/>
          <w:spacing w:val="1"/>
          <w:sz w:val="22"/>
          <w:szCs w:val="22"/>
        </w:rPr>
        <w:t>t</w:t>
      </w:r>
      <w:r w:rsidR="004D42F8" w:rsidRPr="00C027DC">
        <w:rPr>
          <w:rFonts w:ascii="Lato" w:eastAsia="Arial" w:hAnsi="Lato" w:cs="Arial"/>
          <w:sz w:val="22"/>
          <w:szCs w:val="22"/>
        </w:rPr>
        <w:t>ho</w:t>
      </w:r>
      <w:r w:rsidR="004D42F8" w:rsidRPr="00C027DC">
        <w:rPr>
          <w:rFonts w:ascii="Lato" w:eastAsia="Arial" w:hAnsi="Lato" w:cs="Arial"/>
          <w:spacing w:val="1"/>
          <w:sz w:val="22"/>
          <w:szCs w:val="22"/>
        </w:rPr>
        <w:t>r</w:t>
      </w:r>
      <w:r w:rsidR="004D42F8" w:rsidRPr="00C027DC">
        <w:rPr>
          <w:rFonts w:ascii="Lato" w:eastAsia="Arial" w:hAnsi="Lato" w:cs="Arial"/>
          <w:spacing w:val="-1"/>
          <w:sz w:val="22"/>
          <w:szCs w:val="22"/>
        </w:rPr>
        <w:t>i</w:t>
      </w:r>
      <w:r w:rsidR="004D42F8" w:rsidRPr="00C027DC">
        <w:rPr>
          <w:rFonts w:ascii="Lato" w:eastAsia="Arial" w:hAnsi="Lato" w:cs="Arial"/>
          <w:spacing w:val="1"/>
          <w:sz w:val="22"/>
          <w:szCs w:val="22"/>
        </w:rPr>
        <w:t>t</w:t>
      </w:r>
      <w:r w:rsidR="004D42F8" w:rsidRPr="00C027DC">
        <w:rPr>
          <w:rFonts w:ascii="Lato" w:eastAsia="Arial" w:hAnsi="Lato" w:cs="Arial"/>
          <w:sz w:val="22"/>
          <w:szCs w:val="22"/>
        </w:rPr>
        <w:t>y</w:t>
      </w:r>
      <w:r w:rsidR="004D42F8" w:rsidRPr="00C027DC">
        <w:rPr>
          <w:rFonts w:ascii="Lato" w:eastAsia="Arial" w:hAnsi="Lato" w:cs="Arial"/>
          <w:spacing w:val="-1"/>
          <w:sz w:val="22"/>
          <w:szCs w:val="22"/>
        </w:rPr>
        <w:t xml:space="preserve"> </w:t>
      </w:r>
      <w:r w:rsidR="004D42F8" w:rsidRPr="00C027DC">
        <w:rPr>
          <w:rFonts w:ascii="Lato" w:eastAsia="Arial" w:hAnsi="Lato" w:cs="Arial"/>
          <w:spacing w:val="1"/>
          <w:sz w:val="22"/>
          <w:szCs w:val="22"/>
        </w:rPr>
        <w:t>r</w:t>
      </w:r>
      <w:r w:rsidR="004D42F8" w:rsidRPr="00C027DC">
        <w:rPr>
          <w:rFonts w:ascii="Lato" w:eastAsia="Arial" w:hAnsi="Lato" w:cs="Arial"/>
          <w:spacing w:val="-3"/>
          <w:sz w:val="22"/>
          <w:szCs w:val="22"/>
        </w:rPr>
        <w:t>e</w:t>
      </w:r>
      <w:r w:rsidR="004D42F8" w:rsidRPr="00C027DC">
        <w:rPr>
          <w:rFonts w:ascii="Lato" w:eastAsia="Arial" w:hAnsi="Lato" w:cs="Arial"/>
          <w:sz w:val="22"/>
          <w:szCs w:val="22"/>
        </w:rPr>
        <w:t>sp</w:t>
      </w:r>
      <w:r w:rsidR="004D42F8" w:rsidRPr="00C027DC">
        <w:rPr>
          <w:rFonts w:ascii="Lato" w:eastAsia="Arial" w:hAnsi="Lato" w:cs="Arial"/>
          <w:spacing w:val="-3"/>
          <w:sz w:val="22"/>
          <w:szCs w:val="22"/>
        </w:rPr>
        <w:t>o</w:t>
      </w:r>
      <w:r w:rsidR="004D42F8" w:rsidRPr="00C027DC">
        <w:rPr>
          <w:rFonts w:ascii="Lato" w:eastAsia="Arial" w:hAnsi="Lato" w:cs="Arial"/>
          <w:sz w:val="22"/>
          <w:szCs w:val="22"/>
        </w:rPr>
        <w:t>ns</w:t>
      </w:r>
      <w:r w:rsidR="004D42F8" w:rsidRPr="00C027DC">
        <w:rPr>
          <w:rFonts w:ascii="Lato" w:eastAsia="Arial" w:hAnsi="Lato" w:cs="Arial"/>
          <w:spacing w:val="-1"/>
          <w:sz w:val="22"/>
          <w:szCs w:val="22"/>
        </w:rPr>
        <w:t>i</w:t>
      </w:r>
      <w:r w:rsidR="004D42F8" w:rsidRPr="00C027DC">
        <w:rPr>
          <w:rFonts w:ascii="Lato" w:eastAsia="Arial" w:hAnsi="Lato" w:cs="Arial"/>
          <w:sz w:val="22"/>
          <w:szCs w:val="22"/>
        </w:rPr>
        <w:t>b</w:t>
      </w:r>
      <w:r w:rsidR="004D42F8" w:rsidRPr="00C027DC">
        <w:rPr>
          <w:rFonts w:ascii="Lato" w:eastAsia="Arial" w:hAnsi="Lato" w:cs="Arial"/>
          <w:spacing w:val="-1"/>
          <w:sz w:val="22"/>
          <w:szCs w:val="22"/>
        </w:rPr>
        <w:t>l</w:t>
      </w:r>
      <w:r w:rsidR="004D42F8" w:rsidRPr="00C027DC">
        <w:rPr>
          <w:rFonts w:ascii="Lato" w:eastAsia="Arial" w:hAnsi="Lato" w:cs="Arial"/>
          <w:sz w:val="22"/>
          <w:szCs w:val="22"/>
        </w:rPr>
        <w:t>e</w:t>
      </w:r>
      <w:r w:rsidR="004D42F8" w:rsidRPr="00C027DC">
        <w:rPr>
          <w:rFonts w:ascii="Lato" w:eastAsia="Arial" w:hAnsi="Lato" w:cs="Arial"/>
          <w:spacing w:val="1"/>
          <w:sz w:val="22"/>
          <w:szCs w:val="22"/>
        </w:rPr>
        <w:t xml:space="preserve"> f</w:t>
      </w:r>
      <w:r w:rsidR="004D42F8" w:rsidRPr="00C027DC">
        <w:rPr>
          <w:rFonts w:ascii="Lato" w:eastAsia="Arial" w:hAnsi="Lato" w:cs="Arial"/>
          <w:sz w:val="22"/>
          <w:szCs w:val="22"/>
        </w:rPr>
        <w:t xml:space="preserve">or </w:t>
      </w:r>
      <w:r w:rsidR="004D42F8" w:rsidRPr="00C027DC">
        <w:rPr>
          <w:rFonts w:ascii="Lato" w:eastAsia="Arial" w:hAnsi="Lato" w:cs="Arial"/>
          <w:spacing w:val="1"/>
          <w:sz w:val="22"/>
          <w:szCs w:val="22"/>
        </w:rPr>
        <w:t>t</w:t>
      </w:r>
      <w:r w:rsidR="004D42F8" w:rsidRPr="00C027DC">
        <w:rPr>
          <w:rFonts w:ascii="Lato" w:eastAsia="Arial" w:hAnsi="Lato" w:cs="Arial"/>
          <w:sz w:val="22"/>
          <w:szCs w:val="22"/>
        </w:rPr>
        <w:t>h</w:t>
      </w:r>
      <w:r w:rsidR="004D42F8" w:rsidRPr="00C027DC">
        <w:rPr>
          <w:rFonts w:ascii="Lato" w:eastAsia="Arial" w:hAnsi="Lato" w:cs="Arial"/>
          <w:spacing w:val="-1"/>
          <w:sz w:val="22"/>
          <w:szCs w:val="22"/>
        </w:rPr>
        <w:t>i</w:t>
      </w:r>
      <w:r w:rsidR="004D42F8" w:rsidRPr="00C027DC">
        <w:rPr>
          <w:rFonts w:ascii="Lato" w:eastAsia="Arial" w:hAnsi="Lato" w:cs="Arial"/>
          <w:sz w:val="22"/>
          <w:szCs w:val="22"/>
        </w:rPr>
        <w:t>s</w:t>
      </w:r>
      <w:r w:rsidR="004D42F8" w:rsidRPr="00C027DC">
        <w:rPr>
          <w:rFonts w:ascii="Lato" w:eastAsia="Arial" w:hAnsi="Lato" w:cs="Arial"/>
          <w:spacing w:val="2"/>
          <w:sz w:val="22"/>
          <w:szCs w:val="22"/>
        </w:rPr>
        <w:t xml:space="preserve"> </w:t>
      </w:r>
      <w:r w:rsidR="004D42F8" w:rsidRPr="00C027DC">
        <w:rPr>
          <w:rFonts w:ascii="Lato" w:eastAsia="Arial" w:hAnsi="Lato" w:cs="Arial"/>
          <w:spacing w:val="-3"/>
          <w:sz w:val="22"/>
          <w:szCs w:val="22"/>
        </w:rPr>
        <w:t>p</w:t>
      </w:r>
      <w:r w:rsidR="004D42F8" w:rsidRPr="00C027DC">
        <w:rPr>
          <w:rFonts w:ascii="Lato" w:eastAsia="Arial" w:hAnsi="Lato" w:cs="Arial"/>
          <w:spacing w:val="1"/>
          <w:sz w:val="22"/>
          <w:szCs w:val="22"/>
        </w:rPr>
        <w:t>r</w:t>
      </w:r>
      <w:r w:rsidR="004D42F8" w:rsidRPr="00C027DC">
        <w:rPr>
          <w:rFonts w:ascii="Lato" w:eastAsia="Arial" w:hAnsi="Lato" w:cs="Arial"/>
          <w:sz w:val="22"/>
          <w:szCs w:val="22"/>
        </w:rPr>
        <w:t>oc</w:t>
      </w:r>
      <w:r w:rsidR="004D42F8" w:rsidRPr="00C027DC">
        <w:rPr>
          <w:rFonts w:ascii="Lato" w:eastAsia="Arial" w:hAnsi="Lato" w:cs="Arial"/>
          <w:spacing w:val="-3"/>
          <w:sz w:val="22"/>
          <w:szCs w:val="22"/>
        </w:rPr>
        <w:t>u</w:t>
      </w:r>
      <w:r w:rsidR="004D42F8" w:rsidRPr="00C027DC">
        <w:rPr>
          <w:rFonts w:ascii="Lato" w:eastAsia="Arial" w:hAnsi="Lato" w:cs="Arial"/>
          <w:spacing w:val="1"/>
          <w:sz w:val="22"/>
          <w:szCs w:val="22"/>
        </w:rPr>
        <w:t>r</w:t>
      </w:r>
      <w:r w:rsidR="004D42F8" w:rsidRPr="00C027DC">
        <w:rPr>
          <w:rFonts w:ascii="Lato" w:eastAsia="Arial" w:hAnsi="Lato" w:cs="Arial"/>
          <w:sz w:val="22"/>
          <w:szCs w:val="22"/>
        </w:rPr>
        <w:t>e</w:t>
      </w:r>
      <w:r w:rsidR="004D42F8" w:rsidRPr="00C027DC">
        <w:rPr>
          <w:rFonts w:ascii="Lato" w:eastAsia="Arial" w:hAnsi="Lato" w:cs="Arial"/>
          <w:spacing w:val="1"/>
          <w:sz w:val="22"/>
          <w:szCs w:val="22"/>
        </w:rPr>
        <w:t>m</w:t>
      </w:r>
      <w:r w:rsidR="004D42F8" w:rsidRPr="00C027DC">
        <w:rPr>
          <w:rFonts w:ascii="Lato" w:eastAsia="Arial" w:hAnsi="Lato" w:cs="Arial"/>
          <w:spacing w:val="-3"/>
          <w:sz w:val="22"/>
          <w:szCs w:val="22"/>
        </w:rPr>
        <w:t>e</w:t>
      </w:r>
      <w:r w:rsidR="004D42F8" w:rsidRPr="00C027DC">
        <w:rPr>
          <w:rFonts w:ascii="Lato" w:eastAsia="Arial" w:hAnsi="Lato" w:cs="Arial"/>
          <w:sz w:val="22"/>
          <w:szCs w:val="22"/>
        </w:rPr>
        <w:t>n</w:t>
      </w:r>
      <w:r w:rsidR="004D42F8" w:rsidRPr="00C027DC">
        <w:rPr>
          <w:rFonts w:ascii="Lato" w:eastAsia="Arial" w:hAnsi="Lato" w:cs="Arial"/>
          <w:spacing w:val="1"/>
          <w:sz w:val="22"/>
          <w:szCs w:val="22"/>
        </w:rPr>
        <w:t>t</w:t>
      </w:r>
      <w:r w:rsidR="004D42F8" w:rsidRPr="00C027DC">
        <w:rPr>
          <w:rFonts w:ascii="Lato" w:eastAsia="Arial" w:hAnsi="Lato" w:cs="Arial"/>
          <w:sz w:val="22"/>
          <w:szCs w:val="22"/>
        </w:rPr>
        <w:t>.</w:t>
      </w:r>
    </w:p>
    <w:p w14:paraId="6DB23D64" w14:textId="13CE2063" w:rsidR="00746CBF" w:rsidRDefault="00746CBF" w:rsidP="00784774">
      <w:pPr>
        <w:spacing w:before="40" w:line="276" w:lineRule="auto"/>
        <w:ind w:left="120" w:right="87"/>
        <w:jc w:val="both"/>
        <w:rPr>
          <w:rFonts w:ascii="Lato" w:eastAsia="Arial" w:hAnsi="Lato" w:cs="Arial"/>
          <w:sz w:val="22"/>
          <w:szCs w:val="22"/>
        </w:rPr>
      </w:pPr>
    </w:p>
    <w:p w14:paraId="65BD2D69" w14:textId="77777777" w:rsidR="008F2537" w:rsidRDefault="008F2537" w:rsidP="00784774">
      <w:pPr>
        <w:spacing w:before="40" w:line="276" w:lineRule="auto"/>
        <w:ind w:left="120" w:right="87"/>
        <w:jc w:val="both"/>
        <w:rPr>
          <w:rFonts w:ascii="Lato" w:eastAsia="Arial" w:hAnsi="Lato" w:cs="Arial"/>
          <w:sz w:val="22"/>
          <w:szCs w:val="22"/>
        </w:rPr>
      </w:pPr>
    </w:p>
    <w:p w14:paraId="23385C0E" w14:textId="77777777" w:rsidR="008F2537" w:rsidRPr="00253EB4" w:rsidRDefault="008F2537" w:rsidP="008F2537">
      <w:pPr>
        <w:ind w:left="120"/>
        <w:jc w:val="both"/>
        <w:rPr>
          <w:rFonts w:ascii="Lato" w:eastAsia="Arial" w:hAnsi="Lato" w:cs="Arial"/>
          <w:sz w:val="22"/>
          <w:szCs w:val="22"/>
        </w:rPr>
      </w:pPr>
      <w:r w:rsidRPr="00253EB4">
        <w:rPr>
          <w:rFonts w:ascii="Lato" w:eastAsia="Arial" w:hAnsi="Lato" w:cs="Arial"/>
          <w:b/>
          <w:spacing w:val="-1"/>
          <w:sz w:val="22"/>
          <w:szCs w:val="22"/>
        </w:rPr>
        <w:t>P</w:t>
      </w:r>
      <w:r w:rsidRPr="00253EB4">
        <w:rPr>
          <w:rFonts w:ascii="Lato" w:eastAsia="Arial" w:hAnsi="Lato" w:cs="Arial"/>
          <w:b/>
          <w:sz w:val="22"/>
          <w:szCs w:val="22"/>
        </w:rPr>
        <w:t>ro</w:t>
      </w:r>
      <w:r w:rsidRPr="00253EB4">
        <w:rPr>
          <w:rFonts w:ascii="Lato" w:eastAsia="Arial" w:hAnsi="Lato" w:cs="Arial"/>
          <w:b/>
          <w:spacing w:val="1"/>
          <w:sz w:val="22"/>
          <w:szCs w:val="22"/>
        </w:rPr>
        <w:t>j</w:t>
      </w:r>
      <w:r w:rsidRPr="00253EB4">
        <w:rPr>
          <w:rFonts w:ascii="Lato" w:eastAsia="Arial" w:hAnsi="Lato" w:cs="Arial"/>
          <w:b/>
          <w:sz w:val="22"/>
          <w:szCs w:val="22"/>
        </w:rPr>
        <w:t>ect</w:t>
      </w:r>
      <w:r w:rsidRPr="00253EB4">
        <w:rPr>
          <w:rFonts w:ascii="Lato" w:eastAsia="Arial" w:hAnsi="Lato" w:cs="Arial"/>
          <w:b/>
          <w:spacing w:val="-12"/>
          <w:sz w:val="22"/>
          <w:szCs w:val="22"/>
        </w:rPr>
        <w:t xml:space="preserve"> </w:t>
      </w:r>
      <w:r w:rsidRPr="00253EB4">
        <w:rPr>
          <w:rFonts w:ascii="Lato" w:eastAsia="Arial" w:hAnsi="Lato" w:cs="Arial"/>
          <w:b/>
          <w:spacing w:val="1"/>
          <w:sz w:val="22"/>
          <w:szCs w:val="22"/>
        </w:rPr>
        <w:t>O</w:t>
      </w:r>
      <w:r w:rsidRPr="00253EB4">
        <w:rPr>
          <w:rFonts w:ascii="Lato" w:eastAsia="Arial" w:hAnsi="Lato" w:cs="Arial"/>
          <w:b/>
          <w:sz w:val="22"/>
          <w:szCs w:val="22"/>
        </w:rPr>
        <w:t>ver</w:t>
      </w:r>
      <w:r w:rsidRPr="00253EB4">
        <w:rPr>
          <w:rFonts w:ascii="Lato" w:eastAsia="Arial" w:hAnsi="Lato" w:cs="Arial"/>
          <w:b/>
          <w:spacing w:val="-3"/>
          <w:sz w:val="22"/>
          <w:szCs w:val="22"/>
        </w:rPr>
        <w:t>v</w:t>
      </w:r>
      <w:r w:rsidRPr="00253EB4">
        <w:rPr>
          <w:rFonts w:ascii="Lato" w:eastAsia="Arial" w:hAnsi="Lato" w:cs="Arial"/>
          <w:b/>
          <w:spacing w:val="1"/>
          <w:sz w:val="22"/>
          <w:szCs w:val="22"/>
        </w:rPr>
        <w:t>i</w:t>
      </w:r>
      <w:r w:rsidRPr="00253EB4">
        <w:rPr>
          <w:rFonts w:ascii="Lato" w:eastAsia="Arial" w:hAnsi="Lato" w:cs="Arial"/>
          <w:b/>
          <w:sz w:val="22"/>
          <w:szCs w:val="22"/>
        </w:rPr>
        <w:t>ew</w:t>
      </w:r>
    </w:p>
    <w:p w14:paraId="0A2D3005" w14:textId="53D56FCD" w:rsidR="008F2537" w:rsidRPr="00253EB4" w:rsidRDefault="008F2537" w:rsidP="008F2537">
      <w:pPr>
        <w:spacing w:before="42" w:line="275" w:lineRule="auto"/>
        <w:ind w:left="120" w:right="99"/>
        <w:jc w:val="both"/>
        <w:rPr>
          <w:rFonts w:ascii="Lato" w:eastAsia="Arial" w:hAnsi="Lato" w:cs="Arial"/>
          <w:sz w:val="22"/>
          <w:szCs w:val="22"/>
        </w:rPr>
      </w:pPr>
      <w:r w:rsidRPr="00253EB4">
        <w:rPr>
          <w:rFonts w:ascii="Lato" w:eastAsia="Arial" w:hAnsi="Lato" w:cs="Arial"/>
          <w:sz w:val="22"/>
          <w:szCs w:val="22"/>
        </w:rPr>
        <w:t>The</w:t>
      </w:r>
      <w:r w:rsidRPr="00253EB4">
        <w:rPr>
          <w:rFonts w:ascii="Lato" w:eastAsia="Arial" w:hAnsi="Lato" w:cs="Arial"/>
          <w:spacing w:val="-6"/>
          <w:sz w:val="22"/>
          <w:szCs w:val="22"/>
        </w:rPr>
        <w:t xml:space="preserve"> </w:t>
      </w:r>
      <w:r w:rsidRPr="00253EB4">
        <w:rPr>
          <w:rFonts w:ascii="Lato" w:eastAsia="Arial" w:hAnsi="Lato" w:cs="Arial"/>
          <w:sz w:val="22"/>
          <w:szCs w:val="22"/>
        </w:rPr>
        <w:t>p</w:t>
      </w:r>
      <w:r w:rsidRPr="00253EB4">
        <w:rPr>
          <w:rFonts w:ascii="Lato" w:eastAsia="Arial" w:hAnsi="Lato" w:cs="Arial"/>
          <w:spacing w:val="1"/>
          <w:sz w:val="22"/>
          <w:szCs w:val="22"/>
        </w:rPr>
        <w:t>r</w:t>
      </w:r>
      <w:r w:rsidRPr="00253EB4">
        <w:rPr>
          <w:rFonts w:ascii="Lato" w:eastAsia="Arial" w:hAnsi="Lato" w:cs="Arial"/>
          <w:spacing w:val="-1"/>
          <w:sz w:val="22"/>
          <w:szCs w:val="22"/>
        </w:rPr>
        <w:t>i</w:t>
      </w:r>
      <w:r w:rsidRPr="00253EB4">
        <w:rPr>
          <w:rFonts w:ascii="Lato" w:eastAsia="Arial" w:hAnsi="Lato" w:cs="Arial"/>
          <w:spacing w:val="1"/>
          <w:sz w:val="22"/>
          <w:szCs w:val="22"/>
        </w:rPr>
        <w:t>m</w:t>
      </w:r>
      <w:r w:rsidRPr="00253EB4">
        <w:rPr>
          <w:rFonts w:ascii="Lato" w:eastAsia="Arial" w:hAnsi="Lato" w:cs="Arial"/>
          <w:sz w:val="22"/>
          <w:szCs w:val="22"/>
        </w:rPr>
        <w:t>a</w:t>
      </w:r>
      <w:r w:rsidRPr="00253EB4">
        <w:rPr>
          <w:rFonts w:ascii="Lato" w:eastAsia="Arial" w:hAnsi="Lato" w:cs="Arial"/>
          <w:spacing w:val="1"/>
          <w:sz w:val="22"/>
          <w:szCs w:val="22"/>
        </w:rPr>
        <w:t>r</w:t>
      </w:r>
      <w:r w:rsidRPr="00253EB4">
        <w:rPr>
          <w:rFonts w:ascii="Lato" w:eastAsia="Arial" w:hAnsi="Lato" w:cs="Arial"/>
          <w:sz w:val="22"/>
          <w:szCs w:val="22"/>
        </w:rPr>
        <w:t>y</w:t>
      </w:r>
      <w:r w:rsidRPr="00253EB4">
        <w:rPr>
          <w:rFonts w:ascii="Lato" w:eastAsia="Arial" w:hAnsi="Lato" w:cs="Arial"/>
          <w:spacing w:val="-8"/>
          <w:sz w:val="22"/>
          <w:szCs w:val="22"/>
        </w:rPr>
        <w:t xml:space="preserve"> </w:t>
      </w:r>
      <w:r w:rsidRPr="00253EB4">
        <w:rPr>
          <w:rFonts w:ascii="Lato" w:eastAsia="Arial" w:hAnsi="Lato" w:cs="Arial"/>
          <w:sz w:val="22"/>
          <w:szCs w:val="22"/>
        </w:rPr>
        <w:t>o</w:t>
      </w:r>
      <w:r w:rsidRPr="00253EB4">
        <w:rPr>
          <w:rFonts w:ascii="Lato" w:eastAsia="Arial" w:hAnsi="Lato" w:cs="Arial"/>
          <w:spacing w:val="-3"/>
          <w:sz w:val="22"/>
          <w:szCs w:val="22"/>
        </w:rPr>
        <w:t>b</w:t>
      </w:r>
      <w:r w:rsidRPr="00253EB4">
        <w:rPr>
          <w:rFonts w:ascii="Lato" w:eastAsia="Arial" w:hAnsi="Lato" w:cs="Arial"/>
          <w:spacing w:val="1"/>
          <w:sz w:val="22"/>
          <w:szCs w:val="22"/>
        </w:rPr>
        <w:t>j</w:t>
      </w:r>
      <w:r w:rsidRPr="00253EB4">
        <w:rPr>
          <w:rFonts w:ascii="Lato" w:eastAsia="Arial" w:hAnsi="Lato" w:cs="Arial"/>
          <w:sz w:val="22"/>
          <w:szCs w:val="22"/>
        </w:rPr>
        <w:t>ec</w:t>
      </w:r>
      <w:r w:rsidRPr="00253EB4">
        <w:rPr>
          <w:rFonts w:ascii="Lato" w:eastAsia="Arial" w:hAnsi="Lato" w:cs="Arial"/>
          <w:spacing w:val="1"/>
          <w:sz w:val="22"/>
          <w:szCs w:val="22"/>
        </w:rPr>
        <w:t>t</w:t>
      </w:r>
      <w:r w:rsidRPr="00253EB4">
        <w:rPr>
          <w:rFonts w:ascii="Lato" w:eastAsia="Arial" w:hAnsi="Lato" w:cs="Arial"/>
          <w:spacing w:val="-1"/>
          <w:sz w:val="22"/>
          <w:szCs w:val="22"/>
        </w:rPr>
        <w:t>i</w:t>
      </w:r>
      <w:r w:rsidRPr="00253EB4">
        <w:rPr>
          <w:rFonts w:ascii="Lato" w:eastAsia="Arial" w:hAnsi="Lato" w:cs="Arial"/>
          <w:sz w:val="22"/>
          <w:szCs w:val="22"/>
        </w:rPr>
        <w:t>ve</w:t>
      </w:r>
      <w:r w:rsidRPr="00253EB4">
        <w:rPr>
          <w:rFonts w:ascii="Lato" w:eastAsia="Arial" w:hAnsi="Lato" w:cs="Arial"/>
          <w:spacing w:val="-6"/>
          <w:sz w:val="22"/>
          <w:szCs w:val="22"/>
        </w:rPr>
        <w:t xml:space="preserve"> </w:t>
      </w:r>
      <w:r w:rsidRPr="00253EB4">
        <w:rPr>
          <w:rFonts w:ascii="Lato" w:eastAsia="Arial" w:hAnsi="Lato" w:cs="Arial"/>
          <w:spacing w:val="-1"/>
          <w:sz w:val="22"/>
          <w:szCs w:val="22"/>
        </w:rPr>
        <w:t>i</w:t>
      </w:r>
      <w:r w:rsidRPr="00253EB4">
        <w:rPr>
          <w:rFonts w:ascii="Lato" w:eastAsia="Arial" w:hAnsi="Lato" w:cs="Arial"/>
          <w:sz w:val="22"/>
          <w:szCs w:val="22"/>
        </w:rPr>
        <w:t>s</w:t>
      </w:r>
      <w:r w:rsidRPr="00253EB4">
        <w:rPr>
          <w:rFonts w:ascii="Lato" w:eastAsia="Arial" w:hAnsi="Lato" w:cs="Arial"/>
          <w:spacing w:val="-8"/>
          <w:sz w:val="22"/>
          <w:szCs w:val="22"/>
        </w:rPr>
        <w:t xml:space="preserve"> </w:t>
      </w:r>
      <w:r w:rsidRPr="00253EB4">
        <w:rPr>
          <w:rFonts w:ascii="Lato" w:eastAsia="Arial" w:hAnsi="Lato" w:cs="Arial"/>
          <w:spacing w:val="-1"/>
          <w:sz w:val="22"/>
          <w:szCs w:val="22"/>
        </w:rPr>
        <w:t>t</w:t>
      </w:r>
      <w:r w:rsidRPr="00253EB4">
        <w:rPr>
          <w:rFonts w:ascii="Lato" w:eastAsia="Arial" w:hAnsi="Lato" w:cs="Arial"/>
          <w:sz w:val="22"/>
          <w:szCs w:val="22"/>
        </w:rPr>
        <w:t>he</w:t>
      </w:r>
      <w:r w:rsidRPr="00253EB4">
        <w:rPr>
          <w:rFonts w:ascii="Lato" w:eastAsia="Arial" w:hAnsi="Lato" w:cs="Arial"/>
          <w:spacing w:val="-6"/>
          <w:sz w:val="22"/>
          <w:szCs w:val="22"/>
        </w:rPr>
        <w:t xml:space="preserve"> </w:t>
      </w:r>
      <w:r w:rsidRPr="00253EB4">
        <w:rPr>
          <w:rFonts w:ascii="Lato" w:eastAsia="Arial" w:hAnsi="Lato" w:cs="Arial"/>
          <w:spacing w:val="1"/>
          <w:sz w:val="22"/>
          <w:szCs w:val="22"/>
        </w:rPr>
        <w:t>development of a new visitor centre for tor with Burren National Park, with NPWS staff offices, car parking and other associated works</w:t>
      </w:r>
      <w:r w:rsidRPr="00253EB4">
        <w:rPr>
          <w:rFonts w:ascii="Lato" w:eastAsia="Arial" w:hAnsi="Lato" w:cs="Arial"/>
          <w:sz w:val="22"/>
          <w:szCs w:val="22"/>
        </w:rPr>
        <w:t>. While the precise details of the proposed development will be discussed and developed as part of the Client/Consultant consultations during the detailed design stage of the proposed appointment, the Client expects the proposed development to include:</w:t>
      </w:r>
    </w:p>
    <w:p w14:paraId="0297F222" w14:textId="77777777" w:rsidR="008F2537" w:rsidRPr="009D311A" w:rsidRDefault="008F2537" w:rsidP="008F2537">
      <w:pPr>
        <w:pStyle w:val="ListParagraph"/>
        <w:numPr>
          <w:ilvl w:val="0"/>
          <w:numId w:val="6"/>
        </w:numPr>
        <w:spacing w:before="42" w:line="275" w:lineRule="auto"/>
        <w:ind w:right="99"/>
        <w:jc w:val="both"/>
        <w:rPr>
          <w:rFonts w:ascii="Lato" w:eastAsia="Arial" w:hAnsi="Lato" w:cs="Arial"/>
          <w:sz w:val="22"/>
          <w:szCs w:val="22"/>
        </w:rPr>
      </w:pPr>
      <w:r w:rsidRPr="009D311A">
        <w:rPr>
          <w:rFonts w:ascii="Lato" w:hAnsi="Lato"/>
          <w:sz w:val="22"/>
          <w:szCs w:val="22"/>
          <w:shd w:val="clear" w:color="auto" w:fill="F5F5F5"/>
        </w:rPr>
        <w:t xml:space="preserve">The demolition of No. 1-2 Riverview buildings and associated outbuildings and boundary wall, and all ground preparatory works for the provision of the development. </w:t>
      </w:r>
      <w:r w:rsidRPr="009D311A">
        <w:rPr>
          <w:rFonts w:ascii="Lato" w:eastAsia="Arial" w:hAnsi="Lato" w:cs="Arial"/>
          <w:sz w:val="22"/>
          <w:szCs w:val="22"/>
        </w:rPr>
        <w:t>refurbishment of the building to improve the thermal and energy performance of the building, to include the installation of an appropriate heating and ventilation system and the provision of photovoltaic panels to reduce the carbon footprint of the building and achieve a targeted A BER rating;</w:t>
      </w:r>
    </w:p>
    <w:p w14:paraId="1A30AC50" w14:textId="49A76961" w:rsidR="008F2537" w:rsidRPr="009D311A" w:rsidRDefault="008F2537" w:rsidP="008F2537">
      <w:pPr>
        <w:pStyle w:val="ListParagraph"/>
        <w:numPr>
          <w:ilvl w:val="0"/>
          <w:numId w:val="6"/>
        </w:numPr>
        <w:spacing w:before="42" w:line="275" w:lineRule="auto"/>
        <w:ind w:right="99"/>
        <w:jc w:val="both"/>
        <w:rPr>
          <w:rFonts w:ascii="Lato" w:eastAsia="Arial" w:hAnsi="Lato" w:cs="Arial"/>
          <w:sz w:val="22"/>
          <w:szCs w:val="22"/>
        </w:rPr>
      </w:pPr>
      <w:r w:rsidRPr="009D311A">
        <w:rPr>
          <w:rFonts w:ascii="Lato" w:hAnsi="Lato"/>
          <w:sz w:val="22"/>
          <w:szCs w:val="22"/>
          <w:shd w:val="clear" w:color="auto" w:fill="F5F5F5"/>
        </w:rPr>
        <w:t xml:space="preserve">The construction of a new single storey Visitor Centre for The Burren National Park. </w:t>
      </w:r>
      <w:r w:rsidRPr="009D311A">
        <w:rPr>
          <w:rFonts w:ascii="Lato" w:eastAsia="Arial" w:hAnsi="Lato" w:cs="Arial"/>
          <w:sz w:val="22"/>
          <w:szCs w:val="22"/>
        </w:rPr>
        <w:t>The visitor centre should include the provision of a covered external entrance, lobby/reception area, café area, toilets, nature class room, education room, guide offices, plant room, storage, covered external space, etc. in accordance with the granted planning Pl Ref P23-419</w:t>
      </w:r>
    </w:p>
    <w:p w14:paraId="584F481D" w14:textId="3E2EE7AC" w:rsidR="008F2537" w:rsidRPr="009D311A" w:rsidRDefault="008F2537" w:rsidP="008F2537">
      <w:pPr>
        <w:pStyle w:val="ListParagraph"/>
        <w:numPr>
          <w:ilvl w:val="0"/>
          <w:numId w:val="6"/>
        </w:numPr>
        <w:spacing w:before="42" w:line="275" w:lineRule="auto"/>
        <w:ind w:right="99"/>
        <w:jc w:val="both"/>
        <w:rPr>
          <w:rFonts w:ascii="Lato" w:eastAsia="Arial" w:hAnsi="Lato" w:cs="Arial"/>
          <w:sz w:val="22"/>
          <w:szCs w:val="22"/>
        </w:rPr>
      </w:pPr>
      <w:r w:rsidRPr="009D311A">
        <w:rPr>
          <w:rFonts w:ascii="Lato" w:hAnsi="Lato"/>
          <w:sz w:val="22"/>
          <w:szCs w:val="22"/>
          <w:shd w:val="clear" w:color="auto" w:fill="F5F5F5"/>
        </w:rPr>
        <w:t xml:space="preserve">The construction of a 3 storey NPWS office building. The office building should include the provision of </w:t>
      </w:r>
      <w:r w:rsidR="009D311A" w:rsidRPr="009D311A">
        <w:rPr>
          <w:rFonts w:ascii="Lato" w:hAnsi="Lato"/>
          <w:sz w:val="22"/>
          <w:szCs w:val="22"/>
          <w:shd w:val="clear" w:color="auto" w:fill="F5F5F5"/>
        </w:rPr>
        <w:t>a lobby reception area, staff offices, toilets, shower room, evidence rooms</w:t>
      </w:r>
      <w:r w:rsidRPr="009D311A">
        <w:rPr>
          <w:rFonts w:ascii="Lato" w:hAnsi="Lato"/>
          <w:sz w:val="22"/>
          <w:szCs w:val="22"/>
          <w:shd w:val="clear" w:color="auto" w:fill="F5F5F5"/>
        </w:rPr>
        <w:t xml:space="preserve">, </w:t>
      </w:r>
      <w:r w:rsidR="009D311A" w:rsidRPr="009D311A">
        <w:rPr>
          <w:rFonts w:ascii="Lato" w:hAnsi="Lato"/>
          <w:sz w:val="22"/>
          <w:szCs w:val="22"/>
          <w:shd w:val="clear" w:color="auto" w:fill="F5F5F5"/>
        </w:rPr>
        <w:t xml:space="preserve">meeting room, staff kitchen, map room, filed studies lab, plant room, storage, etc. </w:t>
      </w:r>
      <w:r w:rsidR="009D311A" w:rsidRPr="009D311A">
        <w:rPr>
          <w:rFonts w:ascii="Lato" w:eastAsia="Arial" w:hAnsi="Lato" w:cs="Arial"/>
          <w:sz w:val="22"/>
          <w:szCs w:val="22"/>
        </w:rPr>
        <w:t>in accordance with the granted planning Pl Ref P23-419</w:t>
      </w:r>
      <w:r w:rsidRPr="009D311A">
        <w:rPr>
          <w:rFonts w:ascii="Lato" w:eastAsia="Arial" w:hAnsi="Lato" w:cs="Arial"/>
          <w:sz w:val="22"/>
          <w:szCs w:val="22"/>
        </w:rPr>
        <w:t>.</w:t>
      </w:r>
    </w:p>
    <w:p w14:paraId="748E6336" w14:textId="77777777" w:rsidR="008F2537" w:rsidRPr="009D311A" w:rsidRDefault="008F2537" w:rsidP="008F2537">
      <w:pPr>
        <w:pStyle w:val="ListParagraph"/>
        <w:numPr>
          <w:ilvl w:val="0"/>
          <w:numId w:val="6"/>
        </w:numPr>
        <w:spacing w:before="42" w:line="275" w:lineRule="auto"/>
        <w:ind w:right="99"/>
        <w:jc w:val="both"/>
        <w:rPr>
          <w:rFonts w:ascii="Lato" w:eastAsia="Arial" w:hAnsi="Lato" w:cs="Arial"/>
          <w:sz w:val="22"/>
          <w:szCs w:val="22"/>
        </w:rPr>
      </w:pPr>
      <w:r w:rsidRPr="009D311A">
        <w:rPr>
          <w:rFonts w:ascii="Lato" w:eastAsia="Arial" w:hAnsi="Lato" w:cs="Arial"/>
          <w:sz w:val="22"/>
          <w:szCs w:val="22"/>
        </w:rPr>
        <w:t>The construction of a 53 space visitor carpark and a 21 space staff car park, to include the provision of accessible parking spaces and EV charging points, in accordance with the granted planning Pl Ref P23-419.</w:t>
      </w:r>
    </w:p>
    <w:p w14:paraId="1581174A" w14:textId="77777777" w:rsidR="008F2537" w:rsidRPr="009D311A" w:rsidRDefault="008F2537" w:rsidP="00B8663E">
      <w:pPr>
        <w:pStyle w:val="ListParagraph"/>
        <w:numPr>
          <w:ilvl w:val="0"/>
          <w:numId w:val="6"/>
        </w:numPr>
        <w:spacing w:before="42" w:line="275" w:lineRule="auto"/>
        <w:ind w:right="99"/>
        <w:jc w:val="both"/>
        <w:rPr>
          <w:rFonts w:ascii="Lato" w:eastAsia="Arial" w:hAnsi="Lato" w:cs="Arial"/>
          <w:sz w:val="22"/>
          <w:szCs w:val="22"/>
        </w:rPr>
      </w:pPr>
      <w:r w:rsidRPr="009D311A">
        <w:rPr>
          <w:rFonts w:ascii="Lato" w:hAnsi="Lato"/>
          <w:sz w:val="22"/>
          <w:szCs w:val="22"/>
          <w:shd w:val="clear" w:color="auto" w:fill="F5F5F5"/>
        </w:rPr>
        <w:t>All associated site development, boundary and landscaping works</w:t>
      </w:r>
      <w:r w:rsidRPr="009D311A">
        <w:rPr>
          <w:rFonts w:ascii="Lato" w:eastAsia="Arial" w:hAnsi="Lato" w:cs="Arial"/>
          <w:sz w:val="22"/>
          <w:szCs w:val="22"/>
        </w:rPr>
        <w:t>, in accordance with the granted planning Pl Ref P23-419.</w:t>
      </w:r>
    </w:p>
    <w:p w14:paraId="1467315A" w14:textId="77777777" w:rsidR="008F2537" w:rsidRPr="009D311A" w:rsidRDefault="008F2537" w:rsidP="00B8663E">
      <w:pPr>
        <w:pStyle w:val="ListParagraph"/>
        <w:numPr>
          <w:ilvl w:val="0"/>
          <w:numId w:val="6"/>
        </w:numPr>
        <w:spacing w:before="42" w:line="275" w:lineRule="auto"/>
        <w:ind w:right="99"/>
        <w:jc w:val="both"/>
        <w:rPr>
          <w:rFonts w:ascii="Lato" w:eastAsia="Arial" w:hAnsi="Lato" w:cs="Arial"/>
          <w:sz w:val="22"/>
          <w:szCs w:val="22"/>
        </w:rPr>
      </w:pPr>
      <w:r w:rsidRPr="009D311A">
        <w:rPr>
          <w:rFonts w:ascii="Lato" w:hAnsi="Lato"/>
          <w:sz w:val="22"/>
          <w:szCs w:val="22"/>
          <w:shd w:val="clear" w:color="auto" w:fill="F5F5F5"/>
        </w:rPr>
        <w:t>Design and commissioning/fit out of new and appropriate interpretation for the new visitor centre.</w:t>
      </w:r>
    </w:p>
    <w:p w14:paraId="3F4FEDE1" w14:textId="77777777" w:rsidR="00B8663E" w:rsidRDefault="00B8663E" w:rsidP="00B8663E">
      <w:pPr>
        <w:pStyle w:val="ListParagraph"/>
        <w:spacing w:before="42" w:line="275" w:lineRule="auto"/>
        <w:ind w:left="480" w:right="99"/>
        <w:jc w:val="both"/>
        <w:rPr>
          <w:rFonts w:ascii="Lato" w:eastAsia="Arial" w:hAnsi="Lato" w:cs="Arial"/>
          <w:sz w:val="22"/>
          <w:szCs w:val="22"/>
        </w:rPr>
      </w:pPr>
    </w:p>
    <w:p w14:paraId="591DBBD4" w14:textId="77777777" w:rsidR="00B8663E" w:rsidRDefault="00B8663E" w:rsidP="00B8663E">
      <w:pPr>
        <w:spacing w:before="42" w:line="275" w:lineRule="auto"/>
        <w:ind w:left="120" w:right="99"/>
        <w:jc w:val="both"/>
        <w:rPr>
          <w:rFonts w:ascii="Lato" w:eastAsia="Arial" w:hAnsi="Lato" w:cs="Arial"/>
          <w:sz w:val="22"/>
          <w:szCs w:val="22"/>
        </w:rPr>
      </w:pPr>
    </w:p>
    <w:p w14:paraId="535688AC" w14:textId="784ACCBB" w:rsidR="00B8663E" w:rsidRPr="00B8663E" w:rsidRDefault="00B8663E" w:rsidP="00B8663E">
      <w:pPr>
        <w:spacing w:before="42" w:line="275" w:lineRule="auto"/>
        <w:ind w:left="120" w:right="99"/>
        <w:jc w:val="both"/>
        <w:rPr>
          <w:rFonts w:ascii="Lato" w:eastAsia="Arial" w:hAnsi="Lato" w:cs="Arial"/>
          <w:b/>
          <w:sz w:val="22"/>
          <w:szCs w:val="22"/>
        </w:rPr>
      </w:pPr>
      <w:r w:rsidRPr="00B8663E">
        <w:rPr>
          <w:rFonts w:ascii="Lato" w:eastAsia="Arial" w:hAnsi="Lato" w:cs="Arial"/>
          <w:b/>
          <w:sz w:val="22"/>
          <w:szCs w:val="22"/>
        </w:rPr>
        <w:t>Env</w:t>
      </w:r>
      <w:r>
        <w:rPr>
          <w:rFonts w:ascii="Lato" w:eastAsia="Arial" w:hAnsi="Lato" w:cs="Arial"/>
          <w:b/>
          <w:sz w:val="22"/>
          <w:szCs w:val="22"/>
        </w:rPr>
        <w:t>ironmental Best Practice</w:t>
      </w:r>
    </w:p>
    <w:p w14:paraId="55DCF767" w14:textId="78CC5E9C" w:rsidR="008F2537" w:rsidRPr="00B8663E" w:rsidRDefault="008F2537" w:rsidP="00B8663E">
      <w:pPr>
        <w:spacing w:before="42" w:line="275" w:lineRule="auto"/>
        <w:ind w:left="120" w:right="99"/>
        <w:jc w:val="both"/>
        <w:rPr>
          <w:rFonts w:ascii="Lato" w:eastAsia="Arial" w:hAnsi="Lato" w:cs="Arial"/>
          <w:sz w:val="22"/>
          <w:szCs w:val="22"/>
        </w:rPr>
      </w:pPr>
      <w:r w:rsidRPr="00B8663E">
        <w:rPr>
          <w:rFonts w:ascii="Lato" w:eastAsia="Arial" w:hAnsi="Lato" w:cs="Arial"/>
          <w:sz w:val="22"/>
          <w:szCs w:val="22"/>
        </w:rPr>
        <w:t xml:space="preserve">Construction of the facilities will be to the highest building and environmental standards. </w:t>
      </w:r>
      <w:r w:rsidRPr="00B8663E">
        <w:rPr>
          <w:rFonts w:ascii="Lato" w:hAnsi="Lato"/>
          <w:sz w:val="22"/>
          <w:szCs w:val="22"/>
        </w:rPr>
        <w:t xml:space="preserve">New builds should endeavour to be carbon positive as best practice and have a minimum aim to be carbon neutral. Buildings at the Burren National Park should act as an example of green building excellence in Ireland. </w:t>
      </w:r>
      <w:r w:rsidRPr="00B8663E">
        <w:rPr>
          <w:rFonts w:ascii="Lato" w:eastAsia="Arial" w:hAnsi="Lato" w:cs="Arial"/>
          <w:sz w:val="22"/>
          <w:szCs w:val="22"/>
        </w:rPr>
        <w:t>The Consultant should be mindful of:</w:t>
      </w:r>
    </w:p>
    <w:p w14:paraId="190BFC9E" w14:textId="77777777" w:rsidR="008F2537" w:rsidRPr="00253EB4" w:rsidRDefault="008F2537" w:rsidP="00B8663E">
      <w:pPr>
        <w:pStyle w:val="Default"/>
        <w:ind w:left="120"/>
        <w:jc w:val="both"/>
        <w:rPr>
          <w:rFonts w:ascii="Lato" w:hAnsi="Lato"/>
          <w:sz w:val="22"/>
          <w:szCs w:val="22"/>
        </w:rPr>
      </w:pPr>
      <w:r w:rsidRPr="00253EB4">
        <w:rPr>
          <w:rFonts w:ascii="Lato" w:hAnsi="Lato"/>
          <w:sz w:val="22"/>
          <w:szCs w:val="22"/>
        </w:rPr>
        <w:t xml:space="preserve">1. Contractors - consider construction professional members of the Irish Green Building Council, a branch of the US Green Building Council and are environmentally responsible in their actions. </w:t>
      </w:r>
    </w:p>
    <w:p w14:paraId="7BE6F6D6" w14:textId="77777777" w:rsidR="008F2537" w:rsidRPr="00253EB4" w:rsidRDefault="008F2537" w:rsidP="00B8663E">
      <w:pPr>
        <w:pStyle w:val="Default"/>
        <w:spacing w:after="39"/>
        <w:ind w:left="120"/>
        <w:jc w:val="both"/>
        <w:rPr>
          <w:rFonts w:ascii="Lato" w:hAnsi="Lato"/>
          <w:sz w:val="22"/>
          <w:szCs w:val="22"/>
        </w:rPr>
      </w:pPr>
      <w:r w:rsidRPr="00253EB4">
        <w:rPr>
          <w:rFonts w:ascii="Lato" w:hAnsi="Lato"/>
          <w:sz w:val="22"/>
          <w:szCs w:val="22"/>
        </w:rPr>
        <w:t xml:space="preserve">2. Design with a view to provide a building with leadership in green building in an Irish context, backed up with international acclaim. </w:t>
      </w:r>
    </w:p>
    <w:p w14:paraId="66986DD8" w14:textId="77777777" w:rsidR="008F2537" w:rsidRPr="00253EB4" w:rsidRDefault="008F2537" w:rsidP="00B8663E">
      <w:pPr>
        <w:pStyle w:val="Default"/>
        <w:spacing w:after="39"/>
        <w:ind w:left="120"/>
        <w:jc w:val="both"/>
        <w:rPr>
          <w:rFonts w:ascii="Lato" w:hAnsi="Lato"/>
          <w:sz w:val="22"/>
          <w:szCs w:val="22"/>
        </w:rPr>
      </w:pPr>
      <w:r w:rsidRPr="00253EB4">
        <w:rPr>
          <w:rFonts w:ascii="Lato" w:hAnsi="Lato"/>
          <w:sz w:val="22"/>
          <w:szCs w:val="22"/>
        </w:rPr>
        <w:t xml:space="preserve">3. Follow the advice of IGBC in relation to best practice in achieving LEED accreditation in all aspects of the awards system: Integrative process, location and transport, sustainable sites, water efficiency, energy and atmosphere, materials and resources, indoor environmental quality, innovation; and regional priority. </w:t>
      </w:r>
    </w:p>
    <w:p w14:paraId="00BAEC49" w14:textId="77777777" w:rsidR="008F2537" w:rsidRPr="00253EB4" w:rsidRDefault="008F2537" w:rsidP="00B8663E">
      <w:pPr>
        <w:pStyle w:val="Default"/>
        <w:spacing w:after="39"/>
        <w:ind w:left="120"/>
        <w:jc w:val="both"/>
        <w:rPr>
          <w:rFonts w:ascii="Lato" w:hAnsi="Lato"/>
          <w:sz w:val="22"/>
          <w:szCs w:val="22"/>
        </w:rPr>
      </w:pPr>
      <w:r w:rsidRPr="00253EB4">
        <w:rPr>
          <w:rFonts w:ascii="Lato" w:hAnsi="Lato"/>
          <w:sz w:val="22"/>
          <w:szCs w:val="22"/>
        </w:rPr>
        <w:t xml:space="preserve">4. Aim for Building Research Establishment Environmental Assessment Method (BREEAM) certification and have completed projects which have achieved LEED and BREEAM awards. </w:t>
      </w:r>
    </w:p>
    <w:p w14:paraId="1E0766D1" w14:textId="77777777" w:rsidR="008F2537" w:rsidRPr="00253EB4" w:rsidRDefault="008F2537" w:rsidP="00B8663E">
      <w:pPr>
        <w:pStyle w:val="Default"/>
        <w:spacing w:after="39"/>
        <w:ind w:left="120"/>
        <w:jc w:val="both"/>
        <w:rPr>
          <w:rFonts w:ascii="Lato" w:hAnsi="Lato"/>
          <w:sz w:val="22"/>
          <w:szCs w:val="22"/>
        </w:rPr>
      </w:pPr>
      <w:r w:rsidRPr="00253EB4">
        <w:rPr>
          <w:rFonts w:ascii="Lato" w:hAnsi="Lato"/>
          <w:sz w:val="22"/>
          <w:szCs w:val="22"/>
        </w:rPr>
        <w:t xml:space="preserve">5. Use the Embodied Carbon in Construction Calculator (EC3) developed by </w:t>
      </w:r>
      <w:proofErr w:type="spellStart"/>
      <w:r w:rsidRPr="00253EB4">
        <w:rPr>
          <w:rFonts w:ascii="Lato" w:hAnsi="Lato"/>
          <w:sz w:val="22"/>
          <w:szCs w:val="22"/>
        </w:rPr>
        <w:t>Shanska</w:t>
      </w:r>
      <w:proofErr w:type="spellEnd"/>
      <w:r w:rsidRPr="00253EB4">
        <w:rPr>
          <w:rFonts w:ascii="Lato" w:hAnsi="Lato"/>
          <w:sz w:val="22"/>
          <w:szCs w:val="22"/>
        </w:rPr>
        <w:t xml:space="preserve"> and the Carbon Leadership Forum to calculate the carbon emissions of all materials to be used in construction at the design phase; and where appropriate, use materials which are repurposed, recycled or ideally, recovered from waste. </w:t>
      </w:r>
    </w:p>
    <w:p w14:paraId="1D001F8B" w14:textId="77777777" w:rsidR="008F2537" w:rsidRPr="00253EB4" w:rsidRDefault="008F2537" w:rsidP="00B8663E">
      <w:pPr>
        <w:pStyle w:val="Default"/>
        <w:spacing w:after="39"/>
        <w:ind w:left="120"/>
        <w:jc w:val="both"/>
        <w:rPr>
          <w:rFonts w:ascii="Lato" w:hAnsi="Lato"/>
          <w:sz w:val="22"/>
          <w:szCs w:val="22"/>
        </w:rPr>
      </w:pPr>
      <w:r w:rsidRPr="00253EB4">
        <w:rPr>
          <w:rFonts w:ascii="Lato" w:hAnsi="Lato"/>
          <w:sz w:val="22"/>
          <w:szCs w:val="22"/>
        </w:rPr>
        <w:t xml:space="preserve">6. Back up the use of EC3 with the RICS method to achieve an accurate carbon calculation for the building and present this to CNP management for each of the three proposed designs. </w:t>
      </w:r>
      <w:r w:rsidRPr="00253EB4">
        <w:rPr>
          <w:rFonts w:ascii="Lato" w:hAnsi="Lato"/>
          <w:b/>
          <w:bCs/>
          <w:sz w:val="22"/>
          <w:szCs w:val="22"/>
        </w:rPr>
        <w:t xml:space="preserve">Note: </w:t>
      </w:r>
      <w:r w:rsidRPr="00253EB4">
        <w:rPr>
          <w:rFonts w:ascii="Lato" w:hAnsi="Lato"/>
          <w:sz w:val="22"/>
          <w:szCs w:val="22"/>
        </w:rPr>
        <w:t xml:space="preserve">The embodied carbon calculated should be a weighted score within the RFT process. </w:t>
      </w:r>
    </w:p>
    <w:p w14:paraId="28C6DEA4" w14:textId="77777777" w:rsidR="008F2537" w:rsidRPr="00253EB4" w:rsidRDefault="008F2537" w:rsidP="00B8663E">
      <w:pPr>
        <w:pStyle w:val="Default"/>
        <w:spacing w:after="39"/>
        <w:ind w:left="120"/>
        <w:jc w:val="both"/>
        <w:rPr>
          <w:rFonts w:ascii="Lato" w:hAnsi="Lato"/>
          <w:sz w:val="22"/>
          <w:szCs w:val="22"/>
        </w:rPr>
      </w:pPr>
      <w:r w:rsidRPr="00253EB4">
        <w:rPr>
          <w:rFonts w:ascii="Lato" w:hAnsi="Lato"/>
          <w:sz w:val="22"/>
          <w:szCs w:val="22"/>
        </w:rPr>
        <w:t xml:space="preserve">7. </w:t>
      </w:r>
      <w:proofErr w:type="spellStart"/>
      <w:r w:rsidRPr="00253EB4">
        <w:rPr>
          <w:rFonts w:ascii="Lato" w:hAnsi="Lato"/>
          <w:sz w:val="22"/>
          <w:szCs w:val="22"/>
        </w:rPr>
        <w:t>nZEB</w:t>
      </w:r>
      <w:proofErr w:type="spellEnd"/>
      <w:r w:rsidRPr="00253EB4">
        <w:rPr>
          <w:rFonts w:ascii="Lato" w:hAnsi="Lato"/>
          <w:sz w:val="22"/>
          <w:szCs w:val="22"/>
        </w:rPr>
        <w:t xml:space="preserve"> - The European Energy Performance of Buildings Directive Recast 2010 (EPBD) requires all new buildings to be nearly Zero Energy Buildings (</w:t>
      </w:r>
      <w:proofErr w:type="spellStart"/>
      <w:r w:rsidRPr="00253EB4">
        <w:rPr>
          <w:rFonts w:ascii="Lato" w:hAnsi="Lato"/>
          <w:sz w:val="22"/>
          <w:szCs w:val="22"/>
        </w:rPr>
        <w:t>nZEB</w:t>
      </w:r>
      <w:proofErr w:type="spellEnd"/>
      <w:r w:rsidRPr="00253EB4">
        <w:rPr>
          <w:rFonts w:ascii="Lato" w:hAnsi="Lato"/>
          <w:sz w:val="22"/>
          <w:szCs w:val="22"/>
        </w:rPr>
        <w:t xml:space="preserve">) by 31st December 2020 (from website </w:t>
      </w:r>
      <w:r w:rsidRPr="00253EB4">
        <w:rPr>
          <w:rFonts w:ascii="Lato" w:hAnsi="Lato"/>
          <w:color w:val="0000FF"/>
          <w:sz w:val="22"/>
          <w:szCs w:val="22"/>
        </w:rPr>
        <w:t>https://www.igbc.ie/nzeb/</w:t>
      </w:r>
      <w:r w:rsidRPr="00253EB4">
        <w:rPr>
          <w:rFonts w:ascii="Lato" w:hAnsi="Lato"/>
          <w:sz w:val="22"/>
          <w:szCs w:val="22"/>
        </w:rPr>
        <w:t xml:space="preserve">). </w:t>
      </w:r>
    </w:p>
    <w:p w14:paraId="7058122E" w14:textId="77777777" w:rsidR="008F2537" w:rsidRPr="00253EB4" w:rsidRDefault="008F2537" w:rsidP="00B8663E">
      <w:pPr>
        <w:pStyle w:val="Default"/>
        <w:spacing w:after="39"/>
        <w:ind w:left="120"/>
        <w:jc w:val="both"/>
        <w:rPr>
          <w:rFonts w:ascii="Lato" w:hAnsi="Lato"/>
          <w:sz w:val="22"/>
          <w:szCs w:val="22"/>
        </w:rPr>
      </w:pPr>
      <w:r w:rsidRPr="00253EB4">
        <w:rPr>
          <w:rFonts w:ascii="Lato" w:hAnsi="Lato"/>
          <w:sz w:val="22"/>
          <w:szCs w:val="22"/>
        </w:rPr>
        <w:t xml:space="preserve">8. Endeavor to reach the highest standard in the BER system (A2 as standard in new public building construction). </w:t>
      </w:r>
      <w:r w:rsidRPr="00253EB4">
        <w:rPr>
          <w:rFonts w:ascii="Lato" w:hAnsi="Lato"/>
          <w:b/>
          <w:bCs/>
          <w:sz w:val="22"/>
          <w:szCs w:val="22"/>
        </w:rPr>
        <w:t xml:space="preserve">Note: </w:t>
      </w:r>
      <w:r w:rsidRPr="00253EB4">
        <w:rPr>
          <w:rFonts w:ascii="Lato" w:hAnsi="Lato"/>
          <w:sz w:val="22"/>
          <w:szCs w:val="22"/>
        </w:rPr>
        <w:t xml:space="preserve">BER is an arbitrary energy rating and does not account for the embodied carbon of construction materials or indeed, the continued sustainability of the building following the construction phase. This should not be viewed as a suitable measure of sustainability. </w:t>
      </w:r>
    </w:p>
    <w:p w14:paraId="7DBE53AC" w14:textId="77777777" w:rsidR="008F2537" w:rsidRPr="00253EB4" w:rsidRDefault="008F2537" w:rsidP="00B8663E">
      <w:pPr>
        <w:pStyle w:val="Default"/>
        <w:spacing w:after="39"/>
        <w:ind w:left="120"/>
        <w:jc w:val="both"/>
        <w:rPr>
          <w:rFonts w:ascii="Lato" w:hAnsi="Lato"/>
          <w:sz w:val="22"/>
          <w:szCs w:val="22"/>
        </w:rPr>
      </w:pPr>
      <w:r w:rsidRPr="00253EB4">
        <w:rPr>
          <w:rFonts w:ascii="Lato" w:hAnsi="Lato"/>
          <w:sz w:val="22"/>
          <w:szCs w:val="22"/>
        </w:rPr>
        <w:t xml:space="preserve">9. Be aware that the Burren National Park aims to achieve ISO14001 and additional green building and environmental awards following construction and that the building should continue to remain carbon positive over a set number of years (to be decided in consultation with potential contractors) during the operation of the building to ensure that the highest standards in sustainable energy/natural resource consumption are considered and met within the design phase using the most up-to-date technologies available at the time. </w:t>
      </w:r>
    </w:p>
    <w:p w14:paraId="099CF7BB" w14:textId="77777777" w:rsidR="008F2537" w:rsidRPr="00253EB4" w:rsidRDefault="008F2537" w:rsidP="00B8663E">
      <w:pPr>
        <w:pStyle w:val="Default"/>
        <w:ind w:left="120"/>
        <w:jc w:val="both"/>
        <w:rPr>
          <w:rFonts w:ascii="Lato" w:hAnsi="Lato"/>
          <w:sz w:val="22"/>
          <w:szCs w:val="22"/>
        </w:rPr>
      </w:pPr>
      <w:r w:rsidRPr="00253EB4">
        <w:rPr>
          <w:rFonts w:ascii="Lato" w:hAnsi="Lato"/>
          <w:sz w:val="22"/>
          <w:szCs w:val="22"/>
        </w:rPr>
        <w:t xml:space="preserve">10. Work with the NPWS management to secure SEAI EXCEED grant scheme for public buildings (up to the value of €500,000) e.g. installation of photovoltaics, hydroponics and smart glass. </w:t>
      </w:r>
    </w:p>
    <w:p w14:paraId="65D8795A" w14:textId="77777777" w:rsidR="008F2537" w:rsidRPr="00253EB4" w:rsidRDefault="008F2537" w:rsidP="00B8663E">
      <w:pPr>
        <w:pStyle w:val="Default"/>
        <w:spacing w:after="37"/>
        <w:ind w:left="120"/>
        <w:jc w:val="both"/>
        <w:rPr>
          <w:rFonts w:ascii="Lato" w:hAnsi="Lato"/>
          <w:color w:val="auto"/>
          <w:sz w:val="22"/>
          <w:szCs w:val="22"/>
        </w:rPr>
      </w:pPr>
      <w:r w:rsidRPr="00253EB4">
        <w:rPr>
          <w:rFonts w:ascii="Lato" w:hAnsi="Lato"/>
          <w:color w:val="auto"/>
          <w:sz w:val="22"/>
          <w:szCs w:val="22"/>
        </w:rPr>
        <w:t xml:space="preserve">11. Consider the impacts on natural resources such as air and water quality through the installation of living walls, environmentally sensitive waste treatment facilities (reed beds), use of existing hydroelectric infrastructure, amongst others. </w:t>
      </w:r>
    </w:p>
    <w:p w14:paraId="3CB46948" w14:textId="77777777" w:rsidR="008F2537" w:rsidRPr="00253EB4" w:rsidRDefault="008F2537" w:rsidP="00B8663E">
      <w:pPr>
        <w:pStyle w:val="Default"/>
        <w:spacing w:after="37"/>
        <w:ind w:left="120"/>
        <w:jc w:val="both"/>
        <w:rPr>
          <w:rFonts w:ascii="Lato" w:hAnsi="Lato"/>
          <w:color w:val="auto"/>
          <w:sz w:val="22"/>
          <w:szCs w:val="22"/>
        </w:rPr>
      </w:pPr>
      <w:r w:rsidRPr="00253EB4">
        <w:rPr>
          <w:rFonts w:ascii="Lato" w:hAnsi="Lato"/>
          <w:color w:val="auto"/>
          <w:sz w:val="22"/>
          <w:szCs w:val="22"/>
        </w:rPr>
        <w:t xml:space="preserve">12. Avoid unnecessary destruction of habitat by working around habitat where appropriate e.g. incorporation and retention of older native tree species and shaping building around habitat </w:t>
      </w:r>
    </w:p>
    <w:p w14:paraId="7037C519" w14:textId="77777777" w:rsidR="008F2537" w:rsidRPr="00253EB4" w:rsidRDefault="008F2537" w:rsidP="00B8663E">
      <w:pPr>
        <w:pStyle w:val="Default"/>
        <w:spacing w:after="37"/>
        <w:ind w:left="120"/>
        <w:jc w:val="both"/>
        <w:rPr>
          <w:rFonts w:ascii="Lato" w:hAnsi="Lato"/>
          <w:color w:val="auto"/>
          <w:sz w:val="22"/>
          <w:szCs w:val="22"/>
        </w:rPr>
      </w:pPr>
      <w:r w:rsidRPr="00253EB4">
        <w:rPr>
          <w:rFonts w:ascii="Lato" w:hAnsi="Lato"/>
          <w:color w:val="auto"/>
          <w:sz w:val="22"/>
          <w:szCs w:val="22"/>
        </w:rPr>
        <w:t xml:space="preserve">13. Aim to achieve the Living Building Challenge certification, enabling the building to become self-sufficient as a minimum and carbon positive at best. </w:t>
      </w:r>
    </w:p>
    <w:p w14:paraId="26913709" w14:textId="77777777" w:rsidR="008F2537" w:rsidRPr="00253EB4" w:rsidRDefault="008F2537" w:rsidP="00B8663E">
      <w:pPr>
        <w:pStyle w:val="Default"/>
        <w:spacing w:after="37"/>
        <w:ind w:left="120"/>
        <w:jc w:val="both"/>
        <w:rPr>
          <w:rFonts w:ascii="Lato" w:hAnsi="Lato"/>
          <w:color w:val="auto"/>
          <w:sz w:val="22"/>
          <w:szCs w:val="22"/>
        </w:rPr>
      </w:pPr>
      <w:r w:rsidRPr="00253EB4">
        <w:rPr>
          <w:rFonts w:ascii="Lato" w:hAnsi="Lato"/>
          <w:color w:val="auto"/>
          <w:sz w:val="22"/>
          <w:szCs w:val="22"/>
        </w:rPr>
        <w:t xml:space="preserve">14. Comply with all new laws pertaining to Climate at both an EU and national level. </w:t>
      </w:r>
    </w:p>
    <w:p w14:paraId="2BF91DED" w14:textId="77777777" w:rsidR="008F2537" w:rsidRPr="00253EB4" w:rsidRDefault="008F2537" w:rsidP="00B8663E">
      <w:pPr>
        <w:pStyle w:val="Default"/>
        <w:ind w:left="120"/>
        <w:jc w:val="both"/>
        <w:rPr>
          <w:rFonts w:ascii="Lato" w:hAnsi="Lato"/>
          <w:color w:val="auto"/>
          <w:sz w:val="22"/>
          <w:szCs w:val="22"/>
        </w:rPr>
      </w:pPr>
      <w:r w:rsidRPr="00253EB4">
        <w:rPr>
          <w:rFonts w:ascii="Lato" w:hAnsi="Lato"/>
          <w:b/>
          <w:bCs/>
          <w:color w:val="auto"/>
          <w:sz w:val="22"/>
          <w:szCs w:val="22"/>
        </w:rPr>
        <w:t xml:space="preserve">Note: </w:t>
      </w:r>
      <w:r w:rsidRPr="00253EB4">
        <w:rPr>
          <w:rFonts w:ascii="Lato" w:hAnsi="Lato"/>
          <w:color w:val="auto"/>
          <w:sz w:val="22"/>
          <w:szCs w:val="22"/>
        </w:rPr>
        <w:t xml:space="preserve">ISO 14001, LEED, BREEAM, HPI, </w:t>
      </w:r>
      <w:proofErr w:type="spellStart"/>
      <w:r w:rsidRPr="00253EB4">
        <w:rPr>
          <w:rFonts w:ascii="Lato" w:hAnsi="Lato"/>
          <w:color w:val="auto"/>
          <w:sz w:val="22"/>
          <w:szCs w:val="22"/>
        </w:rPr>
        <w:t>nZEB</w:t>
      </w:r>
      <w:proofErr w:type="spellEnd"/>
      <w:r w:rsidRPr="00253EB4">
        <w:rPr>
          <w:rFonts w:ascii="Lato" w:hAnsi="Lato"/>
          <w:color w:val="auto"/>
          <w:sz w:val="22"/>
          <w:szCs w:val="22"/>
        </w:rPr>
        <w:t xml:space="preserve"> and use of EC3 are all voluntary opt-in schemes to achieve high standards in sustainability, energy efficiency, decarbonisation and low environmental impact. All mentioned greatly add to CNPs contribution in actively aiming to hit Climate Action </w:t>
      </w:r>
      <w:r w:rsidRPr="00253EB4">
        <w:rPr>
          <w:rFonts w:ascii="Lato" w:hAnsi="Lato"/>
          <w:color w:val="auto"/>
          <w:sz w:val="22"/>
          <w:szCs w:val="22"/>
        </w:rPr>
        <w:lastRenderedPageBreak/>
        <w:t xml:space="preserve">Plan targets, Paris Agreement targets and work towards achieving the Sustainable Development Goals. </w:t>
      </w:r>
    </w:p>
    <w:p w14:paraId="3AFF147A" w14:textId="5BF8AC77" w:rsidR="008F2537" w:rsidRPr="00253EB4" w:rsidRDefault="008F2537" w:rsidP="008F2537">
      <w:pPr>
        <w:pStyle w:val="Default"/>
        <w:rPr>
          <w:rFonts w:ascii="Lato" w:hAnsi="Lato"/>
          <w:sz w:val="22"/>
          <w:szCs w:val="22"/>
        </w:rPr>
      </w:pPr>
    </w:p>
    <w:p w14:paraId="66C15659" w14:textId="77777777" w:rsidR="008F2537" w:rsidRPr="00253EB4" w:rsidRDefault="008F2537" w:rsidP="008F2537">
      <w:pPr>
        <w:pStyle w:val="Default"/>
        <w:rPr>
          <w:rFonts w:ascii="Lato" w:hAnsi="Lato"/>
          <w:color w:val="6F2F9F"/>
          <w:sz w:val="22"/>
          <w:szCs w:val="22"/>
        </w:rPr>
      </w:pPr>
      <w:r w:rsidRPr="00253EB4">
        <w:rPr>
          <w:rFonts w:ascii="Lato" w:hAnsi="Lato"/>
          <w:b/>
          <w:bCs/>
          <w:color w:val="6F2F9F"/>
          <w:sz w:val="22"/>
          <w:szCs w:val="22"/>
        </w:rPr>
        <w:t xml:space="preserve">Abbreviations and additional info. </w:t>
      </w:r>
    </w:p>
    <w:p w14:paraId="221A7FDB" w14:textId="77777777" w:rsidR="008F2537" w:rsidRPr="00253EB4" w:rsidRDefault="008F2537" w:rsidP="008F2537">
      <w:pPr>
        <w:pStyle w:val="Default"/>
        <w:rPr>
          <w:rFonts w:ascii="Lato" w:hAnsi="Lato"/>
          <w:sz w:val="22"/>
          <w:szCs w:val="22"/>
        </w:rPr>
      </w:pPr>
      <w:r w:rsidRPr="00253EB4">
        <w:rPr>
          <w:rFonts w:ascii="Lato" w:hAnsi="Lato"/>
          <w:b/>
          <w:bCs/>
          <w:sz w:val="22"/>
          <w:szCs w:val="22"/>
        </w:rPr>
        <w:t xml:space="preserve">BREEAM – </w:t>
      </w:r>
      <w:r w:rsidRPr="00253EB4">
        <w:rPr>
          <w:rFonts w:ascii="Lato" w:hAnsi="Lato"/>
          <w:sz w:val="22"/>
          <w:szCs w:val="22"/>
        </w:rPr>
        <w:t xml:space="preserve">Building Research Establishment Environmental Assessment Method. </w:t>
      </w:r>
    </w:p>
    <w:p w14:paraId="6DA7C122" w14:textId="77777777" w:rsidR="008F2537" w:rsidRPr="00253EB4" w:rsidRDefault="008F2537" w:rsidP="008F2537">
      <w:pPr>
        <w:pStyle w:val="Default"/>
        <w:rPr>
          <w:rFonts w:ascii="Lato" w:hAnsi="Lato"/>
          <w:sz w:val="22"/>
          <w:szCs w:val="22"/>
        </w:rPr>
      </w:pPr>
      <w:r w:rsidRPr="00253EB4">
        <w:rPr>
          <w:rFonts w:ascii="Lato" w:hAnsi="Lato"/>
          <w:b/>
          <w:bCs/>
          <w:sz w:val="22"/>
          <w:szCs w:val="22"/>
        </w:rPr>
        <w:t xml:space="preserve">EC3 </w:t>
      </w:r>
      <w:r w:rsidRPr="00253EB4">
        <w:rPr>
          <w:rFonts w:ascii="Lato" w:hAnsi="Lato"/>
          <w:sz w:val="22"/>
          <w:szCs w:val="22"/>
        </w:rPr>
        <w:t xml:space="preserve">– A tool developed by </w:t>
      </w:r>
      <w:proofErr w:type="spellStart"/>
      <w:r w:rsidRPr="00253EB4">
        <w:rPr>
          <w:rFonts w:ascii="Lato" w:hAnsi="Lato"/>
          <w:sz w:val="22"/>
          <w:szCs w:val="22"/>
        </w:rPr>
        <w:t>Shanska</w:t>
      </w:r>
      <w:proofErr w:type="spellEnd"/>
      <w:r w:rsidRPr="00253EB4">
        <w:rPr>
          <w:rFonts w:ascii="Lato" w:hAnsi="Lato"/>
          <w:sz w:val="22"/>
          <w:szCs w:val="22"/>
        </w:rPr>
        <w:t xml:space="preserve">, the Carbon Leadership Forum, C Change Labs, Microsoft and other supporters to enable construction professionals to calculate embodied carbon emissions of a wide selection of building materials (over 16,000). This is an open-source tool and was developed with the view of reaching the carbon targets of the Paris Climate Agreement. </w:t>
      </w:r>
    </w:p>
    <w:p w14:paraId="57A9279E" w14:textId="77777777" w:rsidR="008F2537" w:rsidRPr="00253EB4" w:rsidRDefault="008F2537" w:rsidP="008F2537">
      <w:pPr>
        <w:pStyle w:val="Default"/>
        <w:rPr>
          <w:rFonts w:ascii="Lato" w:hAnsi="Lato"/>
          <w:sz w:val="22"/>
          <w:szCs w:val="22"/>
        </w:rPr>
      </w:pPr>
      <w:r w:rsidRPr="00253EB4">
        <w:rPr>
          <w:rFonts w:ascii="Lato" w:hAnsi="Lato"/>
          <w:b/>
          <w:bCs/>
          <w:sz w:val="22"/>
          <w:szCs w:val="22"/>
        </w:rPr>
        <w:t xml:space="preserve">IGBC/USGBC </w:t>
      </w:r>
      <w:r w:rsidRPr="00253EB4">
        <w:rPr>
          <w:rFonts w:ascii="Lato" w:hAnsi="Lato"/>
          <w:sz w:val="22"/>
          <w:szCs w:val="22"/>
        </w:rPr>
        <w:t xml:space="preserve">– Irish Green Building Council/US Green Building Council </w:t>
      </w:r>
    </w:p>
    <w:p w14:paraId="0F61B264" w14:textId="77777777" w:rsidR="008F2537" w:rsidRPr="00253EB4" w:rsidRDefault="008F2537" w:rsidP="008F2537">
      <w:pPr>
        <w:pStyle w:val="Default"/>
        <w:rPr>
          <w:rFonts w:ascii="Lato" w:hAnsi="Lato"/>
          <w:sz w:val="22"/>
          <w:szCs w:val="22"/>
        </w:rPr>
      </w:pPr>
      <w:r w:rsidRPr="00253EB4">
        <w:rPr>
          <w:rFonts w:ascii="Lato" w:hAnsi="Lato"/>
          <w:b/>
          <w:bCs/>
          <w:sz w:val="22"/>
          <w:szCs w:val="22"/>
        </w:rPr>
        <w:t xml:space="preserve">ISO 14001 </w:t>
      </w:r>
      <w:r w:rsidRPr="00253EB4">
        <w:rPr>
          <w:rFonts w:ascii="Lato" w:hAnsi="Lato"/>
          <w:sz w:val="22"/>
          <w:szCs w:val="22"/>
        </w:rPr>
        <w:t xml:space="preserve">– International standard which provides a framework and requirements of an environmental management system (EMS) by helping organisations to be more efficient in the use of resources, reduction of waste and improves overall performance of the organisation. An appointee within the organisation takes on the responsibility of putting in places changes to meet the ISO. </w:t>
      </w:r>
    </w:p>
    <w:p w14:paraId="32055F93" w14:textId="77777777" w:rsidR="008F2537" w:rsidRPr="00253EB4" w:rsidRDefault="008F2537" w:rsidP="008F2537">
      <w:pPr>
        <w:pStyle w:val="Default"/>
        <w:rPr>
          <w:rFonts w:ascii="Lato" w:hAnsi="Lato"/>
          <w:sz w:val="22"/>
          <w:szCs w:val="22"/>
        </w:rPr>
      </w:pPr>
      <w:r w:rsidRPr="00253EB4">
        <w:rPr>
          <w:rFonts w:ascii="Lato" w:hAnsi="Lato"/>
          <w:b/>
          <w:bCs/>
          <w:sz w:val="22"/>
          <w:szCs w:val="22"/>
        </w:rPr>
        <w:t xml:space="preserve">LEED – Leadership in Energy and Environmental Design </w:t>
      </w:r>
    </w:p>
    <w:p w14:paraId="13305B8E" w14:textId="77777777" w:rsidR="008F2537" w:rsidRPr="00253EB4" w:rsidRDefault="008F2537" w:rsidP="008F2537">
      <w:pPr>
        <w:pStyle w:val="Default"/>
        <w:rPr>
          <w:rFonts w:ascii="Lato" w:hAnsi="Lato"/>
          <w:color w:val="0000FF"/>
          <w:sz w:val="22"/>
          <w:szCs w:val="22"/>
        </w:rPr>
      </w:pPr>
      <w:r w:rsidRPr="00253EB4">
        <w:rPr>
          <w:rFonts w:ascii="Lato" w:hAnsi="Lato"/>
          <w:b/>
          <w:bCs/>
          <w:sz w:val="22"/>
          <w:szCs w:val="22"/>
        </w:rPr>
        <w:t xml:space="preserve">RICs Method – </w:t>
      </w:r>
      <w:hyperlink r:id="rId8" w:history="1">
        <w:r w:rsidRPr="00253EB4">
          <w:rPr>
            <w:rStyle w:val="Hyperlink"/>
            <w:rFonts w:ascii="Lato" w:hAnsi="Lato"/>
            <w:sz w:val="22"/>
            <w:szCs w:val="22"/>
          </w:rPr>
          <w:t>https://www.igbc.ie/wp-content/uploads/2015/02/RICS-Methodology_embodied_carbon_materials_final-1st-edition.pd</w:t>
        </w:r>
      </w:hyperlink>
    </w:p>
    <w:p w14:paraId="4134FF33" w14:textId="77777777" w:rsidR="008F2537" w:rsidRPr="00253EB4" w:rsidRDefault="008F2537" w:rsidP="008F2537">
      <w:pPr>
        <w:pStyle w:val="Default"/>
        <w:rPr>
          <w:rFonts w:ascii="Lato" w:hAnsi="Lato"/>
          <w:sz w:val="22"/>
          <w:szCs w:val="22"/>
        </w:rPr>
      </w:pPr>
    </w:p>
    <w:p w14:paraId="496660CF" w14:textId="6DFD3F99" w:rsidR="00746CBF" w:rsidRDefault="00746CBF" w:rsidP="00784774">
      <w:pPr>
        <w:spacing w:before="40" w:line="276" w:lineRule="auto"/>
        <w:ind w:left="120" w:right="87"/>
        <w:jc w:val="both"/>
        <w:rPr>
          <w:rFonts w:ascii="Lato" w:eastAsia="Arial" w:hAnsi="Lato" w:cs="Arial"/>
          <w:sz w:val="22"/>
          <w:szCs w:val="22"/>
        </w:rPr>
      </w:pPr>
    </w:p>
    <w:p w14:paraId="277DBFC7" w14:textId="77777777" w:rsidR="008F2537" w:rsidRDefault="008F2537" w:rsidP="00784774">
      <w:pPr>
        <w:spacing w:before="40" w:line="276" w:lineRule="auto"/>
        <w:ind w:left="120" w:right="87"/>
        <w:jc w:val="both"/>
        <w:rPr>
          <w:rFonts w:ascii="Lato" w:eastAsia="Arial" w:hAnsi="Lato" w:cs="Arial"/>
          <w:sz w:val="22"/>
          <w:szCs w:val="22"/>
        </w:rPr>
      </w:pPr>
    </w:p>
    <w:p w14:paraId="5495DEA2" w14:textId="77777777" w:rsidR="00746CBF" w:rsidRPr="00C027DC" w:rsidRDefault="00746CBF" w:rsidP="00746CBF">
      <w:pPr>
        <w:rPr>
          <w:rFonts w:ascii="Lato" w:eastAsia="Arial" w:hAnsi="Lato" w:cs="Arial"/>
          <w:sz w:val="22"/>
          <w:szCs w:val="22"/>
        </w:rPr>
      </w:pPr>
      <w:r w:rsidRPr="00C027DC">
        <w:rPr>
          <w:rFonts w:ascii="Lato" w:eastAsia="Arial" w:hAnsi="Lato" w:cs="Arial"/>
          <w:b/>
          <w:spacing w:val="-1"/>
          <w:sz w:val="22"/>
          <w:szCs w:val="22"/>
        </w:rPr>
        <w:t>B</w:t>
      </w:r>
      <w:r w:rsidRPr="00C027DC">
        <w:rPr>
          <w:rFonts w:ascii="Lato" w:eastAsia="Arial" w:hAnsi="Lato" w:cs="Arial"/>
          <w:b/>
          <w:sz w:val="22"/>
          <w:szCs w:val="22"/>
        </w:rPr>
        <w:t>udget</w:t>
      </w:r>
    </w:p>
    <w:p w14:paraId="148AD681" w14:textId="1E4D8484" w:rsidR="00746CBF" w:rsidRPr="00C027DC" w:rsidRDefault="00746CBF" w:rsidP="00746CBF">
      <w:pPr>
        <w:spacing w:before="40" w:line="276" w:lineRule="auto"/>
        <w:ind w:right="192"/>
        <w:jc w:val="both"/>
        <w:rPr>
          <w:rFonts w:ascii="Lato" w:eastAsia="Arial" w:hAnsi="Lato" w:cs="Arial"/>
          <w:sz w:val="22"/>
          <w:szCs w:val="22"/>
        </w:rPr>
      </w:pPr>
      <w:r w:rsidRPr="00C027DC">
        <w:rPr>
          <w:rFonts w:ascii="Lato" w:eastAsia="Arial" w:hAnsi="Lato" w:cs="Arial"/>
          <w:sz w:val="22"/>
          <w:szCs w:val="22"/>
        </w:rPr>
        <w:t>The</w:t>
      </w:r>
      <w:r w:rsidRPr="00137F72">
        <w:rPr>
          <w:rFonts w:ascii="Lato" w:eastAsia="Arial" w:hAnsi="Lato" w:cs="Arial"/>
          <w:sz w:val="22"/>
          <w:szCs w:val="22"/>
        </w:rPr>
        <w:t xml:space="preserve"> </w:t>
      </w:r>
      <w:r w:rsidRPr="00C027DC">
        <w:rPr>
          <w:rFonts w:ascii="Lato" w:eastAsia="Arial" w:hAnsi="Lato" w:cs="Arial"/>
          <w:sz w:val="22"/>
          <w:szCs w:val="22"/>
        </w:rPr>
        <w:t xml:space="preserve">maximum budget for the proposed </w:t>
      </w:r>
      <w:r w:rsidRPr="002872E4">
        <w:rPr>
          <w:rFonts w:ascii="Lato" w:eastAsia="Arial" w:hAnsi="Lato" w:cs="Arial"/>
          <w:sz w:val="22"/>
          <w:szCs w:val="22"/>
        </w:rPr>
        <w:t>works (including desi</w:t>
      </w:r>
      <w:r>
        <w:rPr>
          <w:rFonts w:ascii="Lato" w:eastAsia="Arial" w:hAnsi="Lato" w:cs="Arial"/>
          <w:sz w:val="22"/>
          <w:szCs w:val="22"/>
        </w:rPr>
        <w:t>gn fees, capital contributions,</w:t>
      </w:r>
      <w:r w:rsidRPr="002872E4">
        <w:rPr>
          <w:rFonts w:ascii="Lato" w:eastAsia="Arial" w:hAnsi="Lato" w:cs="Arial"/>
          <w:sz w:val="22"/>
          <w:szCs w:val="22"/>
        </w:rPr>
        <w:t xml:space="preserve"> fees for statutory approvals</w:t>
      </w:r>
      <w:r>
        <w:rPr>
          <w:rFonts w:ascii="Lato" w:eastAsia="Arial" w:hAnsi="Lato" w:cs="Arial"/>
          <w:sz w:val="22"/>
          <w:szCs w:val="22"/>
        </w:rPr>
        <w:t xml:space="preserve"> and 10% contingency</w:t>
      </w:r>
      <w:r w:rsidRPr="002872E4">
        <w:rPr>
          <w:rFonts w:ascii="Lato" w:eastAsia="Arial" w:hAnsi="Lato" w:cs="Arial"/>
          <w:sz w:val="22"/>
          <w:szCs w:val="22"/>
        </w:rPr>
        <w:t xml:space="preserve">) is expected to be </w:t>
      </w:r>
      <w:r w:rsidRPr="00B8663E">
        <w:rPr>
          <w:rFonts w:ascii="Lato" w:eastAsia="Arial" w:hAnsi="Lato" w:cs="Arial"/>
          <w:sz w:val="22"/>
          <w:szCs w:val="22"/>
        </w:rPr>
        <w:t>€16.62 million (including VAT) at March 2026 costs.</w:t>
      </w:r>
      <w:r w:rsidRPr="002872E4">
        <w:rPr>
          <w:rFonts w:ascii="Lato" w:eastAsia="Arial" w:hAnsi="Lato" w:cs="Arial"/>
          <w:sz w:val="22"/>
          <w:szCs w:val="22"/>
        </w:rPr>
        <w:t xml:space="preserve"> The budget </w:t>
      </w:r>
      <w:r>
        <w:rPr>
          <w:rFonts w:ascii="Lato" w:eastAsia="Arial" w:hAnsi="Lato" w:cs="Arial"/>
          <w:sz w:val="22"/>
          <w:szCs w:val="22"/>
        </w:rPr>
        <w:t xml:space="preserve">includes a 10% contingency sum. A breakdown of the costing </w:t>
      </w:r>
      <w:r w:rsidR="004916D5">
        <w:rPr>
          <w:rFonts w:ascii="Lato" w:eastAsia="Arial" w:hAnsi="Lato" w:cs="Arial"/>
          <w:sz w:val="22"/>
          <w:szCs w:val="22"/>
        </w:rPr>
        <w:t>prepared and</w:t>
      </w:r>
      <w:r>
        <w:rPr>
          <w:rFonts w:ascii="Lato" w:eastAsia="Arial" w:hAnsi="Lato" w:cs="Arial"/>
          <w:sz w:val="22"/>
          <w:szCs w:val="22"/>
        </w:rPr>
        <w:t xml:space="preserve"> the Interpretation Budget Guidance prepared is included in Appendix 1.</w:t>
      </w:r>
    </w:p>
    <w:p w14:paraId="2D53CAB0" w14:textId="77777777" w:rsidR="00746CBF" w:rsidRPr="00C027DC" w:rsidRDefault="00746CBF" w:rsidP="00746CBF">
      <w:pPr>
        <w:spacing w:before="40" w:line="276" w:lineRule="auto"/>
        <w:ind w:right="192"/>
        <w:jc w:val="both"/>
        <w:rPr>
          <w:rFonts w:ascii="Lato" w:eastAsia="Arial" w:hAnsi="Lato" w:cs="Arial"/>
          <w:sz w:val="22"/>
          <w:szCs w:val="22"/>
        </w:rPr>
      </w:pPr>
      <w:r w:rsidRPr="00C027DC">
        <w:rPr>
          <w:rFonts w:ascii="Lato" w:eastAsia="Arial" w:hAnsi="Lato" w:cs="Arial"/>
          <w:sz w:val="22"/>
          <w:szCs w:val="22"/>
        </w:rPr>
        <w:t>Tende</w:t>
      </w:r>
      <w:r w:rsidRPr="00137F72">
        <w:rPr>
          <w:rFonts w:ascii="Lato" w:eastAsia="Arial" w:hAnsi="Lato" w:cs="Arial"/>
          <w:sz w:val="22"/>
          <w:szCs w:val="22"/>
        </w:rPr>
        <w:t>r</w:t>
      </w:r>
      <w:r w:rsidRPr="00C027DC">
        <w:rPr>
          <w:rFonts w:ascii="Lato" w:eastAsia="Arial" w:hAnsi="Lato" w:cs="Arial"/>
          <w:sz w:val="22"/>
          <w:szCs w:val="22"/>
        </w:rPr>
        <w:t>e</w:t>
      </w:r>
      <w:r w:rsidRPr="00137F72">
        <w:rPr>
          <w:rFonts w:ascii="Lato" w:eastAsia="Arial" w:hAnsi="Lato" w:cs="Arial"/>
          <w:sz w:val="22"/>
          <w:szCs w:val="22"/>
        </w:rPr>
        <w:t>r</w:t>
      </w:r>
      <w:r w:rsidRPr="00C027DC">
        <w:rPr>
          <w:rFonts w:ascii="Lato" w:eastAsia="Arial" w:hAnsi="Lato" w:cs="Arial"/>
          <w:sz w:val="22"/>
          <w:szCs w:val="22"/>
        </w:rPr>
        <w:t>s</w:t>
      </w:r>
      <w:r w:rsidRPr="00137F72">
        <w:rPr>
          <w:rFonts w:ascii="Lato" w:eastAsia="Arial" w:hAnsi="Lato" w:cs="Arial"/>
          <w:sz w:val="22"/>
          <w:szCs w:val="22"/>
        </w:rPr>
        <w:t xml:space="preserve"> ar</w:t>
      </w:r>
      <w:r w:rsidRPr="00C027DC">
        <w:rPr>
          <w:rFonts w:ascii="Lato" w:eastAsia="Arial" w:hAnsi="Lato" w:cs="Arial"/>
          <w:sz w:val="22"/>
          <w:szCs w:val="22"/>
        </w:rPr>
        <w:t>e</w:t>
      </w:r>
      <w:r w:rsidRPr="00137F72">
        <w:rPr>
          <w:rFonts w:ascii="Lato" w:eastAsia="Arial" w:hAnsi="Lato" w:cs="Arial"/>
          <w:sz w:val="22"/>
          <w:szCs w:val="22"/>
        </w:rPr>
        <w:t xml:space="preserve"> r</w:t>
      </w:r>
      <w:r w:rsidRPr="00C027DC">
        <w:rPr>
          <w:rFonts w:ascii="Lato" w:eastAsia="Arial" w:hAnsi="Lato" w:cs="Arial"/>
          <w:sz w:val="22"/>
          <w:szCs w:val="22"/>
        </w:rPr>
        <w:t>equ</w:t>
      </w:r>
      <w:r w:rsidRPr="00137F72">
        <w:rPr>
          <w:rFonts w:ascii="Lato" w:eastAsia="Arial" w:hAnsi="Lato" w:cs="Arial"/>
          <w:sz w:val="22"/>
          <w:szCs w:val="22"/>
        </w:rPr>
        <w:t>ir</w:t>
      </w:r>
      <w:r w:rsidRPr="00C027DC">
        <w:rPr>
          <w:rFonts w:ascii="Lato" w:eastAsia="Arial" w:hAnsi="Lato" w:cs="Arial"/>
          <w:sz w:val="22"/>
          <w:szCs w:val="22"/>
        </w:rPr>
        <w:t>ed</w:t>
      </w:r>
      <w:r w:rsidRPr="00137F72">
        <w:rPr>
          <w:rFonts w:ascii="Lato" w:eastAsia="Arial" w:hAnsi="Lato" w:cs="Arial"/>
          <w:sz w:val="22"/>
          <w:szCs w:val="22"/>
        </w:rPr>
        <w:t xml:space="preserve"> t</w:t>
      </w:r>
      <w:r w:rsidRPr="00C027DC">
        <w:rPr>
          <w:rFonts w:ascii="Lato" w:eastAsia="Arial" w:hAnsi="Lato" w:cs="Arial"/>
          <w:sz w:val="22"/>
          <w:szCs w:val="22"/>
        </w:rPr>
        <w:t>o</w:t>
      </w:r>
      <w:r w:rsidRPr="00137F72">
        <w:rPr>
          <w:rFonts w:ascii="Lato" w:eastAsia="Arial" w:hAnsi="Lato" w:cs="Arial"/>
          <w:sz w:val="22"/>
          <w:szCs w:val="22"/>
        </w:rPr>
        <w:t xml:space="preserve"> r</w:t>
      </w:r>
      <w:r w:rsidRPr="00C027DC">
        <w:rPr>
          <w:rFonts w:ascii="Lato" w:eastAsia="Arial" w:hAnsi="Lato" w:cs="Arial"/>
          <w:sz w:val="22"/>
          <w:szCs w:val="22"/>
        </w:rPr>
        <w:t>equ</w:t>
      </w:r>
      <w:r w:rsidRPr="00137F72">
        <w:rPr>
          <w:rFonts w:ascii="Lato" w:eastAsia="Arial" w:hAnsi="Lato" w:cs="Arial"/>
          <w:sz w:val="22"/>
          <w:szCs w:val="22"/>
        </w:rPr>
        <w:t>e</w:t>
      </w:r>
      <w:r w:rsidRPr="00C027DC">
        <w:rPr>
          <w:rFonts w:ascii="Lato" w:eastAsia="Arial" w:hAnsi="Lato" w:cs="Arial"/>
          <w:sz w:val="22"/>
          <w:szCs w:val="22"/>
        </w:rPr>
        <w:t>st</w:t>
      </w:r>
      <w:r w:rsidRPr="00137F72">
        <w:rPr>
          <w:rFonts w:ascii="Lato" w:eastAsia="Arial" w:hAnsi="Lato" w:cs="Arial"/>
          <w:sz w:val="22"/>
          <w:szCs w:val="22"/>
        </w:rPr>
        <w:t xml:space="preserve"> </w:t>
      </w:r>
      <w:r w:rsidRPr="00C027DC">
        <w:rPr>
          <w:rFonts w:ascii="Lato" w:eastAsia="Arial" w:hAnsi="Lato" w:cs="Arial"/>
          <w:sz w:val="22"/>
          <w:szCs w:val="22"/>
        </w:rPr>
        <w:t>c</w:t>
      </w:r>
      <w:r w:rsidRPr="00137F72">
        <w:rPr>
          <w:rFonts w:ascii="Lato" w:eastAsia="Arial" w:hAnsi="Lato" w:cs="Arial"/>
          <w:sz w:val="22"/>
          <w:szCs w:val="22"/>
        </w:rPr>
        <w:t>l</w:t>
      </w:r>
      <w:r w:rsidRPr="00C027DC">
        <w:rPr>
          <w:rFonts w:ascii="Lato" w:eastAsia="Arial" w:hAnsi="Lato" w:cs="Arial"/>
          <w:sz w:val="22"/>
          <w:szCs w:val="22"/>
        </w:rPr>
        <w:t>a</w:t>
      </w:r>
      <w:r w:rsidRPr="00137F72">
        <w:rPr>
          <w:rFonts w:ascii="Lato" w:eastAsia="Arial" w:hAnsi="Lato" w:cs="Arial"/>
          <w:sz w:val="22"/>
          <w:szCs w:val="22"/>
        </w:rPr>
        <w:t>rifi</w:t>
      </w:r>
      <w:r w:rsidRPr="00C027DC">
        <w:rPr>
          <w:rFonts w:ascii="Lato" w:eastAsia="Arial" w:hAnsi="Lato" w:cs="Arial"/>
          <w:sz w:val="22"/>
          <w:szCs w:val="22"/>
        </w:rPr>
        <w:t>ca</w:t>
      </w:r>
      <w:r w:rsidRPr="00137F72">
        <w:rPr>
          <w:rFonts w:ascii="Lato" w:eastAsia="Arial" w:hAnsi="Lato" w:cs="Arial"/>
          <w:sz w:val="22"/>
          <w:szCs w:val="22"/>
        </w:rPr>
        <w:t>ti</w:t>
      </w:r>
      <w:r w:rsidRPr="00C027DC">
        <w:rPr>
          <w:rFonts w:ascii="Lato" w:eastAsia="Arial" w:hAnsi="Lato" w:cs="Arial"/>
          <w:sz w:val="22"/>
          <w:szCs w:val="22"/>
        </w:rPr>
        <w:t>on</w:t>
      </w:r>
      <w:r w:rsidRPr="00137F72">
        <w:rPr>
          <w:rFonts w:ascii="Lato" w:eastAsia="Arial" w:hAnsi="Lato" w:cs="Arial"/>
          <w:sz w:val="22"/>
          <w:szCs w:val="22"/>
        </w:rPr>
        <w:t xml:space="preserve"> </w:t>
      </w:r>
      <w:r w:rsidRPr="00C027DC">
        <w:rPr>
          <w:rFonts w:ascii="Lato" w:eastAsia="Arial" w:hAnsi="Lato" w:cs="Arial"/>
          <w:sz w:val="22"/>
          <w:szCs w:val="22"/>
        </w:rPr>
        <w:t>of</w:t>
      </w:r>
      <w:r w:rsidRPr="00137F72">
        <w:rPr>
          <w:rFonts w:ascii="Lato" w:eastAsia="Arial" w:hAnsi="Lato" w:cs="Arial"/>
          <w:sz w:val="22"/>
          <w:szCs w:val="22"/>
        </w:rPr>
        <w:t xml:space="preserve"> </w:t>
      </w:r>
      <w:r w:rsidRPr="00C027DC">
        <w:rPr>
          <w:rFonts w:ascii="Lato" w:eastAsia="Arial" w:hAnsi="Lato" w:cs="Arial"/>
          <w:sz w:val="22"/>
          <w:szCs w:val="22"/>
        </w:rPr>
        <w:t>a</w:t>
      </w:r>
      <w:r w:rsidRPr="00137F72">
        <w:rPr>
          <w:rFonts w:ascii="Lato" w:eastAsia="Arial" w:hAnsi="Lato" w:cs="Arial"/>
          <w:sz w:val="22"/>
          <w:szCs w:val="22"/>
        </w:rPr>
        <w:t>l</w:t>
      </w:r>
      <w:r w:rsidRPr="00C027DC">
        <w:rPr>
          <w:rFonts w:ascii="Lato" w:eastAsia="Arial" w:hAnsi="Lato" w:cs="Arial"/>
          <w:sz w:val="22"/>
          <w:szCs w:val="22"/>
        </w:rPr>
        <w:t>l</w:t>
      </w:r>
      <w:r w:rsidRPr="00137F72">
        <w:rPr>
          <w:rFonts w:ascii="Lato" w:eastAsia="Arial" w:hAnsi="Lato" w:cs="Arial"/>
          <w:sz w:val="22"/>
          <w:szCs w:val="22"/>
        </w:rPr>
        <w:t xml:space="preserve"> m</w:t>
      </w:r>
      <w:r w:rsidRPr="00C027DC">
        <w:rPr>
          <w:rFonts w:ascii="Lato" w:eastAsia="Arial" w:hAnsi="Lato" w:cs="Arial"/>
          <w:sz w:val="22"/>
          <w:szCs w:val="22"/>
        </w:rPr>
        <w:t>a</w:t>
      </w:r>
      <w:r w:rsidRPr="00137F72">
        <w:rPr>
          <w:rFonts w:ascii="Lato" w:eastAsia="Arial" w:hAnsi="Lato" w:cs="Arial"/>
          <w:sz w:val="22"/>
          <w:szCs w:val="22"/>
        </w:rPr>
        <w:t>tter</w:t>
      </w:r>
      <w:r w:rsidRPr="00C027DC">
        <w:rPr>
          <w:rFonts w:ascii="Lato" w:eastAsia="Arial" w:hAnsi="Lato" w:cs="Arial"/>
          <w:sz w:val="22"/>
          <w:szCs w:val="22"/>
        </w:rPr>
        <w:t>s</w:t>
      </w:r>
      <w:r w:rsidRPr="00137F72">
        <w:rPr>
          <w:rFonts w:ascii="Lato" w:eastAsia="Arial" w:hAnsi="Lato" w:cs="Arial"/>
          <w:sz w:val="22"/>
          <w:szCs w:val="22"/>
        </w:rPr>
        <w:t xml:space="preserve"> r</w:t>
      </w:r>
      <w:r w:rsidRPr="00C027DC">
        <w:rPr>
          <w:rFonts w:ascii="Lato" w:eastAsia="Arial" w:hAnsi="Lato" w:cs="Arial"/>
          <w:sz w:val="22"/>
          <w:szCs w:val="22"/>
        </w:rPr>
        <w:t>e</w:t>
      </w:r>
      <w:r w:rsidRPr="00137F72">
        <w:rPr>
          <w:rFonts w:ascii="Lato" w:eastAsia="Arial" w:hAnsi="Lato" w:cs="Arial"/>
          <w:sz w:val="22"/>
          <w:szCs w:val="22"/>
        </w:rPr>
        <w:t>l</w:t>
      </w:r>
      <w:r w:rsidRPr="00C027DC">
        <w:rPr>
          <w:rFonts w:ascii="Lato" w:eastAsia="Arial" w:hAnsi="Lato" w:cs="Arial"/>
          <w:sz w:val="22"/>
          <w:szCs w:val="22"/>
        </w:rPr>
        <w:t>a</w:t>
      </w:r>
      <w:r w:rsidRPr="00137F72">
        <w:rPr>
          <w:rFonts w:ascii="Lato" w:eastAsia="Arial" w:hAnsi="Lato" w:cs="Arial"/>
          <w:sz w:val="22"/>
          <w:szCs w:val="22"/>
        </w:rPr>
        <w:t>ti</w:t>
      </w:r>
      <w:r w:rsidRPr="00C027DC">
        <w:rPr>
          <w:rFonts w:ascii="Lato" w:eastAsia="Arial" w:hAnsi="Lato" w:cs="Arial"/>
          <w:sz w:val="22"/>
          <w:szCs w:val="22"/>
        </w:rPr>
        <w:t>ng</w:t>
      </w:r>
      <w:r w:rsidRPr="00137F72">
        <w:rPr>
          <w:rFonts w:ascii="Lato" w:eastAsia="Arial" w:hAnsi="Lato" w:cs="Arial"/>
          <w:sz w:val="22"/>
          <w:szCs w:val="22"/>
        </w:rPr>
        <w:t xml:space="preserve"> t</w:t>
      </w:r>
      <w:r w:rsidRPr="00C027DC">
        <w:rPr>
          <w:rFonts w:ascii="Lato" w:eastAsia="Arial" w:hAnsi="Lato" w:cs="Arial"/>
          <w:sz w:val="22"/>
          <w:szCs w:val="22"/>
        </w:rPr>
        <w:t>o</w:t>
      </w:r>
      <w:r w:rsidRPr="00137F72">
        <w:rPr>
          <w:rFonts w:ascii="Lato" w:eastAsia="Arial" w:hAnsi="Lato" w:cs="Arial"/>
          <w:sz w:val="22"/>
          <w:szCs w:val="22"/>
        </w:rPr>
        <w:t xml:space="preserve"> b</w:t>
      </w:r>
      <w:r w:rsidRPr="00C027DC">
        <w:rPr>
          <w:rFonts w:ascii="Lato" w:eastAsia="Arial" w:hAnsi="Lato" w:cs="Arial"/>
          <w:sz w:val="22"/>
          <w:szCs w:val="22"/>
        </w:rPr>
        <w:t>u</w:t>
      </w:r>
      <w:r w:rsidRPr="00137F72">
        <w:rPr>
          <w:rFonts w:ascii="Lato" w:eastAsia="Arial" w:hAnsi="Lato" w:cs="Arial"/>
          <w:sz w:val="22"/>
          <w:szCs w:val="22"/>
        </w:rPr>
        <w:t>d</w:t>
      </w:r>
      <w:r w:rsidRPr="00C027DC">
        <w:rPr>
          <w:rFonts w:ascii="Lato" w:eastAsia="Arial" w:hAnsi="Lato" w:cs="Arial"/>
          <w:sz w:val="22"/>
          <w:szCs w:val="22"/>
        </w:rPr>
        <w:t>get</w:t>
      </w:r>
      <w:r w:rsidRPr="00137F72">
        <w:rPr>
          <w:rFonts w:ascii="Lato" w:eastAsia="Arial" w:hAnsi="Lato" w:cs="Arial"/>
          <w:sz w:val="22"/>
          <w:szCs w:val="22"/>
        </w:rPr>
        <w:t xml:space="preserve"> </w:t>
      </w:r>
      <w:r w:rsidRPr="00C027DC">
        <w:rPr>
          <w:rFonts w:ascii="Lato" w:eastAsia="Arial" w:hAnsi="Lato" w:cs="Arial"/>
          <w:sz w:val="22"/>
          <w:szCs w:val="22"/>
        </w:rPr>
        <w:t>be</w:t>
      </w:r>
      <w:r w:rsidRPr="00137F72">
        <w:rPr>
          <w:rFonts w:ascii="Lato" w:eastAsia="Arial" w:hAnsi="Lato" w:cs="Arial"/>
          <w:sz w:val="22"/>
          <w:szCs w:val="22"/>
        </w:rPr>
        <w:t>for</w:t>
      </w:r>
      <w:r w:rsidRPr="00C027DC">
        <w:rPr>
          <w:rFonts w:ascii="Lato" w:eastAsia="Arial" w:hAnsi="Lato" w:cs="Arial"/>
          <w:sz w:val="22"/>
          <w:szCs w:val="22"/>
        </w:rPr>
        <w:t>e</w:t>
      </w:r>
      <w:r w:rsidRPr="00137F72">
        <w:rPr>
          <w:rFonts w:ascii="Lato" w:eastAsia="Arial" w:hAnsi="Lato" w:cs="Arial"/>
          <w:sz w:val="22"/>
          <w:szCs w:val="22"/>
        </w:rPr>
        <w:t xml:space="preserve"> </w:t>
      </w:r>
      <w:r w:rsidRPr="00C027DC">
        <w:rPr>
          <w:rFonts w:ascii="Lato" w:eastAsia="Arial" w:hAnsi="Lato" w:cs="Arial"/>
          <w:sz w:val="22"/>
          <w:szCs w:val="22"/>
        </w:rPr>
        <w:t>su</w:t>
      </w:r>
      <w:r w:rsidRPr="00137F72">
        <w:rPr>
          <w:rFonts w:ascii="Lato" w:eastAsia="Arial" w:hAnsi="Lato" w:cs="Arial"/>
          <w:sz w:val="22"/>
          <w:szCs w:val="22"/>
        </w:rPr>
        <w:t>bmitti</w:t>
      </w:r>
      <w:r w:rsidRPr="00C027DC">
        <w:rPr>
          <w:rFonts w:ascii="Lato" w:eastAsia="Arial" w:hAnsi="Lato" w:cs="Arial"/>
          <w:sz w:val="22"/>
          <w:szCs w:val="22"/>
        </w:rPr>
        <w:t xml:space="preserve">ng </w:t>
      </w:r>
      <w:r w:rsidRPr="00137F72">
        <w:rPr>
          <w:rFonts w:ascii="Lato" w:eastAsia="Arial" w:hAnsi="Lato" w:cs="Arial"/>
          <w:sz w:val="22"/>
          <w:szCs w:val="22"/>
        </w:rPr>
        <w:t>t</w:t>
      </w:r>
      <w:r w:rsidRPr="00C027DC">
        <w:rPr>
          <w:rFonts w:ascii="Lato" w:eastAsia="Arial" w:hAnsi="Lato" w:cs="Arial"/>
          <w:sz w:val="22"/>
          <w:szCs w:val="22"/>
        </w:rPr>
        <w:t>he</w:t>
      </w:r>
      <w:r w:rsidRPr="00137F72">
        <w:rPr>
          <w:rFonts w:ascii="Lato" w:eastAsia="Arial" w:hAnsi="Lato" w:cs="Arial"/>
          <w:sz w:val="22"/>
          <w:szCs w:val="22"/>
        </w:rPr>
        <w:t>i</w:t>
      </w:r>
      <w:r w:rsidRPr="00C027DC">
        <w:rPr>
          <w:rFonts w:ascii="Lato" w:eastAsia="Arial" w:hAnsi="Lato" w:cs="Arial"/>
          <w:sz w:val="22"/>
          <w:szCs w:val="22"/>
        </w:rPr>
        <w:t>r</w:t>
      </w:r>
      <w:r w:rsidRPr="00137F72">
        <w:rPr>
          <w:rFonts w:ascii="Lato" w:eastAsia="Arial" w:hAnsi="Lato" w:cs="Arial"/>
          <w:sz w:val="22"/>
          <w:szCs w:val="22"/>
        </w:rPr>
        <w:t xml:space="preserve"> t</w:t>
      </w:r>
      <w:r w:rsidRPr="00C027DC">
        <w:rPr>
          <w:rFonts w:ascii="Lato" w:eastAsia="Arial" w:hAnsi="Lato" w:cs="Arial"/>
          <w:sz w:val="22"/>
          <w:szCs w:val="22"/>
        </w:rPr>
        <w:t>end</w:t>
      </w:r>
      <w:r w:rsidRPr="00137F72">
        <w:rPr>
          <w:rFonts w:ascii="Lato" w:eastAsia="Arial" w:hAnsi="Lato" w:cs="Arial"/>
          <w:sz w:val="22"/>
          <w:szCs w:val="22"/>
        </w:rPr>
        <w:t>er</w:t>
      </w:r>
      <w:r w:rsidRPr="00C027DC">
        <w:rPr>
          <w:rFonts w:ascii="Lato" w:eastAsia="Arial" w:hAnsi="Lato" w:cs="Arial"/>
          <w:sz w:val="22"/>
          <w:szCs w:val="22"/>
        </w:rPr>
        <w:t>.</w:t>
      </w:r>
    </w:p>
    <w:p w14:paraId="029381C8" w14:textId="1E32FE0D" w:rsidR="00746CBF" w:rsidRDefault="00746CBF" w:rsidP="00746CBF">
      <w:pPr>
        <w:spacing w:before="19" w:line="260" w:lineRule="exact"/>
        <w:rPr>
          <w:rFonts w:ascii="Lato" w:hAnsi="Lato"/>
          <w:sz w:val="26"/>
          <w:szCs w:val="26"/>
        </w:rPr>
      </w:pPr>
    </w:p>
    <w:p w14:paraId="2548FA83" w14:textId="77777777" w:rsidR="008F2537" w:rsidRPr="00C027DC" w:rsidRDefault="008F2537" w:rsidP="00746CBF">
      <w:pPr>
        <w:spacing w:before="19" w:line="260" w:lineRule="exact"/>
        <w:rPr>
          <w:rFonts w:ascii="Lato" w:hAnsi="Lato"/>
          <w:sz w:val="26"/>
          <w:szCs w:val="26"/>
        </w:rPr>
      </w:pPr>
    </w:p>
    <w:p w14:paraId="551D0000" w14:textId="77777777" w:rsidR="00746CBF" w:rsidRDefault="00746CBF" w:rsidP="00784774">
      <w:pPr>
        <w:spacing w:before="40" w:line="276" w:lineRule="auto"/>
        <w:ind w:left="120" w:right="87"/>
        <w:jc w:val="both"/>
        <w:rPr>
          <w:rFonts w:ascii="Lato" w:eastAsia="Arial" w:hAnsi="Lato" w:cs="Arial"/>
          <w:sz w:val="22"/>
          <w:szCs w:val="22"/>
        </w:rPr>
      </w:pPr>
    </w:p>
    <w:p w14:paraId="1F9DF804" w14:textId="77777777" w:rsidR="00746CBF" w:rsidRPr="00784774" w:rsidRDefault="00746CBF" w:rsidP="00784774">
      <w:pPr>
        <w:spacing w:before="40" w:line="276" w:lineRule="auto"/>
        <w:ind w:left="120" w:right="87"/>
        <w:jc w:val="both"/>
        <w:rPr>
          <w:rFonts w:ascii="Lato" w:eastAsia="Arial" w:hAnsi="Lato" w:cs="Arial"/>
          <w:sz w:val="22"/>
          <w:szCs w:val="22"/>
        </w:rPr>
      </w:pPr>
    </w:p>
    <w:p w14:paraId="5F07D6FA" w14:textId="0C74D129" w:rsidR="00746CBF" w:rsidRDefault="00746CBF">
      <w:pPr>
        <w:rPr>
          <w:rFonts w:ascii="Lato" w:hAnsi="Lato" w:cs="Helvetica"/>
          <w:b/>
          <w:bCs/>
          <w:color w:val="595959"/>
          <w:sz w:val="22"/>
          <w:szCs w:val="22"/>
        </w:rPr>
      </w:pPr>
      <w:r>
        <w:rPr>
          <w:rFonts w:ascii="Lato" w:hAnsi="Lato" w:cs="Helvetica"/>
          <w:b/>
          <w:bCs/>
          <w:color w:val="595959"/>
          <w:sz w:val="22"/>
          <w:szCs w:val="22"/>
        </w:rPr>
        <w:br w:type="page"/>
      </w:r>
    </w:p>
    <w:p w14:paraId="7888CF8F" w14:textId="77777777" w:rsidR="004D146E" w:rsidRPr="004D146E" w:rsidRDefault="004D146E" w:rsidP="004D146E">
      <w:pPr>
        <w:autoSpaceDE w:val="0"/>
        <w:autoSpaceDN w:val="0"/>
        <w:adjustRightInd w:val="0"/>
        <w:rPr>
          <w:rFonts w:ascii="Lato" w:hAnsi="Lato" w:cs="Helvetica"/>
          <w:b/>
          <w:bCs/>
          <w:color w:val="595959"/>
          <w:sz w:val="22"/>
          <w:szCs w:val="22"/>
        </w:rPr>
      </w:pPr>
    </w:p>
    <w:p w14:paraId="2CB1F256" w14:textId="77777777" w:rsidR="004D146E" w:rsidRPr="00B8663E" w:rsidRDefault="004D146E" w:rsidP="00784774">
      <w:pPr>
        <w:pStyle w:val="Default"/>
        <w:ind w:firstLine="120"/>
        <w:rPr>
          <w:rFonts w:ascii="Lato" w:hAnsi="Lato" w:cs="Helvetica"/>
          <w:color w:val="000000" w:themeColor="text1"/>
          <w:sz w:val="32"/>
          <w:szCs w:val="32"/>
        </w:rPr>
      </w:pPr>
      <w:r w:rsidRPr="00B8663E">
        <w:rPr>
          <w:rFonts w:ascii="Lato" w:hAnsi="Lato" w:cs="Helvetica"/>
          <w:b/>
          <w:bCs/>
          <w:sz w:val="32"/>
          <w:szCs w:val="32"/>
        </w:rPr>
        <w:t>Contents:</w:t>
      </w:r>
    </w:p>
    <w:p w14:paraId="46101965" w14:textId="50760AD7" w:rsidR="004D146E" w:rsidRPr="00784774" w:rsidRDefault="004D146E" w:rsidP="00784774">
      <w:pPr>
        <w:autoSpaceDE w:val="0"/>
        <w:autoSpaceDN w:val="0"/>
        <w:adjustRightInd w:val="0"/>
        <w:rPr>
          <w:rFonts w:ascii="Lato" w:hAnsi="Lato" w:cs="Helvetica"/>
          <w:sz w:val="22"/>
          <w:szCs w:val="22"/>
        </w:rPr>
      </w:pPr>
      <w:r w:rsidRPr="004D146E">
        <w:rPr>
          <w:rFonts w:ascii="Lato" w:hAnsi="Lato" w:cs="Helvetica"/>
          <w:b/>
          <w:bCs/>
          <w:sz w:val="22"/>
          <w:szCs w:val="22"/>
        </w:rPr>
        <w:tab/>
      </w:r>
      <w:r w:rsidRPr="004D146E">
        <w:rPr>
          <w:rFonts w:ascii="Lato" w:hAnsi="Lato" w:cs="Helvetica"/>
          <w:b/>
          <w:bCs/>
          <w:sz w:val="22"/>
          <w:szCs w:val="22"/>
        </w:rPr>
        <w:tab/>
      </w:r>
      <w:r w:rsidRPr="004D146E">
        <w:rPr>
          <w:rFonts w:ascii="Lato" w:hAnsi="Lato" w:cs="Helvetica"/>
          <w:b/>
          <w:bCs/>
          <w:sz w:val="22"/>
          <w:szCs w:val="22"/>
        </w:rPr>
        <w:tab/>
      </w:r>
      <w:r w:rsidRPr="004D146E">
        <w:rPr>
          <w:rFonts w:ascii="Lato" w:hAnsi="Lato" w:cs="Helvetica"/>
          <w:b/>
          <w:bCs/>
          <w:sz w:val="22"/>
          <w:szCs w:val="22"/>
        </w:rPr>
        <w:tab/>
      </w:r>
      <w:r w:rsidRPr="004D146E">
        <w:rPr>
          <w:rFonts w:ascii="Lato" w:hAnsi="Lato" w:cs="Helvetica"/>
          <w:b/>
          <w:bCs/>
          <w:sz w:val="22"/>
          <w:szCs w:val="22"/>
        </w:rPr>
        <w:tab/>
      </w:r>
      <w:r w:rsidRPr="004D146E">
        <w:rPr>
          <w:rFonts w:ascii="Lato" w:hAnsi="Lato" w:cs="Helvetica"/>
          <w:b/>
          <w:bCs/>
          <w:sz w:val="22"/>
          <w:szCs w:val="22"/>
        </w:rPr>
        <w:tab/>
      </w:r>
      <w:r w:rsidRPr="004D146E">
        <w:rPr>
          <w:rFonts w:ascii="Lato" w:hAnsi="Lato" w:cs="Helvetica"/>
          <w:b/>
          <w:bCs/>
          <w:sz w:val="22"/>
          <w:szCs w:val="22"/>
        </w:rPr>
        <w:tab/>
      </w:r>
      <w:r w:rsidRPr="004D146E">
        <w:rPr>
          <w:rFonts w:ascii="Lato" w:hAnsi="Lato" w:cs="Helvetica"/>
          <w:b/>
          <w:bCs/>
          <w:sz w:val="22"/>
          <w:szCs w:val="22"/>
        </w:rPr>
        <w:tab/>
      </w:r>
      <w:r w:rsidRPr="004D146E">
        <w:rPr>
          <w:rFonts w:ascii="Lato" w:hAnsi="Lato" w:cs="Helvetica"/>
          <w:b/>
          <w:bCs/>
          <w:sz w:val="22"/>
          <w:szCs w:val="22"/>
        </w:rPr>
        <w:tab/>
      </w:r>
      <w:r w:rsidRPr="004D146E">
        <w:rPr>
          <w:rFonts w:ascii="Lato" w:hAnsi="Lato" w:cs="Helvetica"/>
          <w:b/>
          <w:bCs/>
          <w:sz w:val="22"/>
          <w:szCs w:val="22"/>
        </w:rPr>
        <w:tab/>
      </w:r>
    </w:p>
    <w:p w14:paraId="72AB07F0" w14:textId="41BCECEA" w:rsidR="004D146E" w:rsidRPr="004D146E" w:rsidRDefault="004D146E" w:rsidP="00784774">
      <w:pPr>
        <w:autoSpaceDE w:val="0"/>
        <w:autoSpaceDN w:val="0"/>
        <w:adjustRightInd w:val="0"/>
        <w:rPr>
          <w:rFonts w:ascii="Lato" w:hAnsi="Lato" w:cs="Helvetica"/>
          <w:sz w:val="22"/>
          <w:szCs w:val="22"/>
        </w:rPr>
      </w:pPr>
      <w:r w:rsidRPr="004D146E">
        <w:rPr>
          <w:rFonts w:ascii="Lato" w:hAnsi="Lato" w:cs="Helvetica"/>
          <w:sz w:val="22"/>
          <w:szCs w:val="22"/>
        </w:rPr>
        <w:t>1</w:t>
      </w:r>
      <w:r w:rsidRPr="004D146E">
        <w:rPr>
          <w:rFonts w:ascii="Lato" w:hAnsi="Lato" w:cs="Helvetica"/>
          <w:sz w:val="22"/>
          <w:szCs w:val="22"/>
        </w:rPr>
        <w:tab/>
        <w:t xml:space="preserve"> Project Information</w:t>
      </w:r>
      <w:r w:rsidRPr="004D146E">
        <w:rPr>
          <w:rFonts w:ascii="Lato" w:hAnsi="Lato" w:cs="Helvetica"/>
          <w:sz w:val="22"/>
          <w:szCs w:val="22"/>
        </w:rPr>
        <w:tab/>
      </w:r>
      <w:r w:rsidRPr="004D146E">
        <w:rPr>
          <w:rFonts w:ascii="Lato" w:hAnsi="Lato" w:cs="Helvetica"/>
          <w:sz w:val="22"/>
          <w:szCs w:val="22"/>
        </w:rPr>
        <w:tab/>
      </w:r>
      <w:r w:rsidRPr="004D146E">
        <w:rPr>
          <w:rFonts w:ascii="Lato" w:hAnsi="Lato" w:cs="Helvetica"/>
          <w:sz w:val="22"/>
          <w:szCs w:val="22"/>
        </w:rPr>
        <w:tab/>
      </w:r>
      <w:r w:rsidRPr="004D146E">
        <w:rPr>
          <w:rFonts w:ascii="Lato" w:hAnsi="Lato" w:cs="Helvetica"/>
          <w:sz w:val="22"/>
          <w:szCs w:val="22"/>
        </w:rPr>
        <w:tab/>
      </w:r>
      <w:r w:rsidRPr="004D146E">
        <w:rPr>
          <w:rFonts w:ascii="Lato" w:hAnsi="Lato" w:cs="Helvetica"/>
          <w:sz w:val="22"/>
          <w:szCs w:val="22"/>
        </w:rPr>
        <w:tab/>
      </w:r>
    </w:p>
    <w:p w14:paraId="265C70A2" w14:textId="30F7B07B"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sz w:val="22"/>
          <w:szCs w:val="22"/>
        </w:rPr>
        <w:t>1.</w:t>
      </w:r>
      <w:r w:rsidRPr="004D146E">
        <w:rPr>
          <w:rFonts w:ascii="Lato" w:hAnsi="Lato" w:cs="Helvetica"/>
          <w:color w:val="auto"/>
          <w:kern w:val="2"/>
          <w:sz w:val="22"/>
          <w:szCs w:val="22"/>
        </w:rPr>
        <w:t xml:space="preserve">1 </w:t>
      </w:r>
      <w:r w:rsidRPr="004D146E">
        <w:rPr>
          <w:rFonts w:ascii="Lato" w:hAnsi="Lato" w:cs="Helvetica"/>
          <w:color w:val="auto"/>
          <w:kern w:val="2"/>
          <w:sz w:val="22"/>
          <w:szCs w:val="22"/>
        </w:rPr>
        <w:tab/>
        <w:t>Summary of Key Project Information</w:t>
      </w:r>
      <w:r w:rsidRPr="004D146E">
        <w:rPr>
          <w:rFonts w:ascii="Lato" w:hAnsi="Lato" w:cs="Helvetica"/>
          <w:color w:val="auto"/>
          <w:kern w:val="2"/>
          <w:sz w:val="22"/>
          <w:szCs w:val="22"/>
        </w:rPr>
        <w:tab/>
      </w:r>
    </w:p>
    <w:p w14:paraId="4359C6CD" w14:textId="08C74828" w:rsidR="004D146E" w:rsidRPr="004D146E" w:rsidRDefault="004D146E" w:rsidP="00784774">
      <w:pPr>
        <w:autoSpaceDE w:val="0"/>
        <w:autoSpaceDN w:val="0"/>
        <w:adjustRightInd w:val="0"/>
        <w:ind w:firstLine="720"/>
        <w:rPr>
          <w:rFonts w:ascii="Lato" w:hAnsi="Lato" w:cs="Helvetica"/>
          <w:sz w:val="22"/>
          <w:szCs w:val="22"/>
        </w:rPr>
      </w:pPr>
      <w:r w:rsidRPr="004D146E">
        <w:rPr>
          <w:rFonts w:ascii="Lato" w:hAnsi="Lato" w:cs="Helvetica"/>
          <w:sz w:val="22"/>
          <w:szCs w:val="22"/>
        </w:rPr>
        <w:t xml:space="preserve">1.2 </w:t>
      </w:r>
      <w:r w:rsidRPr="004D146E">
        <w:rPr>
          <w:rFonts w:ascii="Lato" w:hAnsi="Lato" w:cs="Helvetica"/>
          <w:sz w:val="22"/>
          <w:szCs w:val="22"/>
        </w:rPr>
        <w:tab/>
        <w:t xml:space="preserve">Project Overview </w:t>
      </w:r>
      <w:r w:rsidRPr="004D146E">
        <w:rPr>
          <w:rFonts w:ascii="Lato" w:hAnsi="Lato" w:cs="Helvetica"/>
          <w:sz w:val="22"/>
          <w:szCs w:val="22"/>
        </w:rPr>
        <w:tab/>
      </w:r>
      <w:r w:rsidRPr="004D146E">
        <w:rPr>
          <w:rFonts w:ascii="Lato" w:hAnsi="Lato" w:cs="Helvetica"/>
          <w:sz w:val="22"/>
          <w:szCs w:val="22"/>
        </w:rPr>
        <w:tab/>
      </w:r>
      <w:r w:rsidRPr="004D146E">
        <w:rPr>
          <w:rFonts w:ascii="Lato" w:hAnsi="Lato" w:cs="Helvetica"/>
          <w:sz w:val="22"/>
          <w:szCs w:val="22"/>
        </w:rPr>
        <w:tab/>
      </w:r>
    </w:p>
    <w:p w14:paraId="662C790B" w14:textId="3129B02A" w:rsidR="004D146E" w:rsidRPr="004D146E" w:rsidRDefault="004D146E" w:rsidP="00784774">
      <w:pPr>
        <w:autoSpaceDE w:val="0"/>
        <w:autoSpaceDN w:val="0"/>
        <w:adjustRightInd w:val="0"/>
        <w:ind w:firstLine="720"/>
        <w:rPr>
          <w:rFonts w:ascii="Lato" w:hAnsi="Lato" w:cs="Helvetica"/>
          <w:sz w:val="22"/>
          <w:szCs w:val="22"/>
        </w:rPr>
      </w:pPr>
      <w:r w:rsidRPr="004D146E">
        <w:rPr>
          <w:rFonts w:ascii="Lato" w:hAnsi="Lato" w:cs="Helvetica"/>
          <w:sz w:val="22"/>
          <w:szCs w:val="22"/>
        </w:rPr>
        <w:t>1.3</w:t>
      </w:r>
      <w:r w:rsidRPr="004D146E">
        <w:rPr>
          <w:rFonts w:ascii="Lato" w:hAnsi="Lato" w:cs="Helvetica"/>
          <w:sz w:val="22"/>
          <w:szCs w:val="22"/>
        </w:rPr>
        <w:tab/>
        <w:t>Next Steps</w:t>
      </w:r>
      <w:r w:rsidRPr="004D146E">
        <w:rPr>
          <w:rFonts w:ascii="Lato" w:hAnsi="Lato" w:cs="Helvetica"/>
          <w:sz w:val="22"/>
          <w:szCs w:val="22"/>
        </w:rPr>
        <w:tab/>
      </w:r>
      <w:r w:rsidRPr="004D146E">
        <w:rPr>
          <w:rFonts w:ascii="Lato" w:hAnsi="Lato" w:cs="Helvetica"/>
          <w:sz w:val="22"/>
          <w:szCs w:val="22"/>
        </w:rPr>
        <w:tab/>
      </w:r>
      <w:r w:rsidRPr="004D146E">
        <w:rPr>
          <w:rFonts w:ascii="Lato" w:hAnsi="Lato" w:cs="Helvetica"/>
          <w:sz w:val="22"/>
          <w:szCs w:val="22"/>
        </w:rPr>
        <w:tab/>
      </w:r>
      <w:r w:rsidRPr="004D146E">
        <w:rPr>
          <w:rFonts w:ascii="Lato" w:hAnsi="Lato" w:cs="Helvetica"/>
          <w:sz w:val="22"/>
          <w:szCs w:val="22"/>
        </w:rPr>
        <w:tab/>
      </w:r>
    </w:p>
    <w:p w14:paraId="532C7B47" w14:textId="48D0C2A5" w:rsidR="004D146E" w:rsidRPr="004D146E" w:rsidRDefault="004D146E" w:rsidP="00784774">
      <w:pPr>
        <w:ind w:firstLine="720"/>
        <w:rPr>
          <w:rFonts w:ascii="Lato" w:hAnsi="Lato" w:cs="Helvetica"/>
          <w:sz w:val="22"/>
          <w:szCs w:val="22"/>
        </w:rPr>
      </w:pPr>
      <w:r w:rsidRPr="004D146E">
        <w:rPr>
          <w:rFonts w:ascii="Lato" w:hAnsi="Lato" w:cs="Helvetica"/>
          <w:sz w:val="22"/>
          <w:szCs w:val="22"/>
        </w:rPr>
        <w:t xml:space="preserve">1.4 </w:t>
      </w:r>
      <w:r w:rsidRPr="004D146E">
        <w:rPr>
          <w:rFonts w:ascii="Lato" w:hAnsi="Lato" w:cs="Helvetica"/>
          <w:sz w:val="22"/>
          <w:szCs w:val="22"/>
        </w:rPr>
        <w:tab/>
        <w:t xml:space="preserve">Purpose of this Document </w:t>
      </w:r>
      <w:r w:rsidRPr="004D146E">
        <w:rPr>
          <w:rFonts w:ascii="Lato" w:hAnsi="Lato" w:cs="Helvetica"/>
          <w:sz w:val="22"/>
          <w:szCs w:val="22"/>
        </w:rPr>
        <w:tab/>
      </w:r>
      <w:r w:rsidRPr="004D146E">
        <w:rPr>
          <w:rFonts w:ascii="Lato" w:hAnsi="Lato" w:cs="Helvetica"/>
          <w:sz w:val="22"/>
          <w:szCs w:val="22"/>
        </w:rPr>
        <w:tab/>
      </w:r>
    </w:p>
    <w:p w14:paraId="6C823C4A" w14:textId="77777777" w:rsidR="004D146E" w:rsidRPr="004D146E" w:rsidRDefault="004D146E" w:rsidP="00784774">
      <w:pPr>
        <w:autoSpaceDE w:val="0"/>
        <w:autoSpaceDN w:val="0"/>
        <w:adjustRightInd w:val="0"/>
        <w:ind w:firstLine="720"/>
        <w:rPr>
          <w:rFonts w:ascii="Lato" w:hAnsi="Lato" w:cs="Helvetica"/>
          <w:b/>
          <w:bCs/>
          <w:sz w:val="22"/>
          <w:szCs w:val="22"/>
        </w:rPr>
      </w:pPr>
    </w:p>
    <w:p w14:paraId="3A6D0504" w14:textId="51C78C0D" w:rsidR="004D146E" w:rsidRPr="00784774" w:rsidRDefault="004D146E" w:rsidP="00784774">
      <w:pPr>
        <w:pStyle w:val="Default"/>
        <w:rPr>
          <w:rFonts w:ascii="Lato" w:hAnsi="Lato" w:cs="Helvetica"/>
          <w:color w:val="auto"/>
          <w:sz w:val="22"/>
          <w:szCs w:val="22"/>
        </w:rPr>
      </w:pPr>
      <w:r w:rsidRPr="004D146E">
        <w:rPr>
          <w:rFonts w:ascii="Lato" w:hAnsi="Lato" w:cs="Helvetica"/>
          <w:color w:val="auto"/>
          <w:sz w:val="22"/>
          <w:szCs w:val="22"/>
        </w:rPr>
        <w:t>2</w:t>
      </w:r>
      <w:r w:rsidRPr="004D146E">
        <w:rPr>
          <w:rFonts w:ascii="Lato" w:hAnsi="Lato" w:cs="Helvetica"/>
          <w:color w:val="auto"/>
          <w:sz w:val="22"/>
          <w:szCs w:val="22"/>
        </w:rPr>
        <w:tab/>
        <w:t>Project Parameters</w:t>
      </w:r>
      <w:r w:rsidRPr="004D146E">
        <w:rPr>
          <w:rFonts w:ascii="Lato" w:hAnsi="Lato" w:cs="Helvetica"/>
          <w:color w:val="auto"/>
          <w:sz w:val="22"/>
          <w:szCs w:val="22"/>
        </w:rPr>
        <w:tab/>
      </w:r>
      <w:r w:rsidRPr="004D146E">
        <w:rPr>
          <w:rFonts w:ascii="Lato" w:hAnsi="Lato" w:cs="Helvetica"/>
          <w:color w:val="auto"/>
          <w:sz w:val="22"/>
          <w:szCs w:val="22"/>
        </w:rPr>
        <w:tab/>
      </w:r>
      <w:r w:rsidRPr="004D146E">
        <w:rPr>
          <w:rFonts w:ascii="Lato" w:hAnsi="Lato" w:cs="Helvetica"/>
          <w:color w:val="auto"/>
          <w:sz w:val="22"/>
          <w:szCs w:val="22"/>
        </w:rPr>
        <w:tab/>
      </w:r>
      <w:r w:rsidRPr="004D146E">
        <w:rPr>
          <w:rFonts w:ascii="Lato" w:hAnsi="Lato" w:cs="Helvetica"/>
          <w:color w:val="auto"/>
          <w:sz w:val="22"/>
          <w:szCs w:val="22"/>
        </w:rPr>
        <w:tab/>
      </w:r>
      <w:r w:rsidRPr="004D146E">
        <w:rPr>
          <w:rFonts w:ascii="Lato" w:hAnsi="Lato" w:cs="Helvetica"/>
          <w:color w:val="auto"/>
          <w:sz w:val="22"/>
          <w:szCs w:val="22"/>
        </w:rPr>
        <w:tab/>
      </w:r>
      <w:r w:rsidRPr="004D146E">
        <w:rPr>
          <w:rFonts w:ascii="Lato" w:hAnsi="Lato" w:cs="Helvetica"/>
          <w:color w:val="auto"/>
          <w:sz w:val="22"/>
          <w:szCs w:val="22"/>
        </w:rPr>
        <w:tab/>
      </w:r>
      <w:r w:rsidRPr="004D146E">
        <w:rPr>
          <w:rFonts w:ascii="Lato" w:hAnsi="Lato" w:cs="Helvetica"/>
          <w:color w:val="auto"/>
          <w:sz w:val="22"/>
          <w:szCs w:val="22"/>
        </w:rPr>
        <w:tab/>
      </w:r>
      <w:r w:rsidRPr="004D146E">
        <w:rPr>
          <w:rFonts w:ascii="Lato" w:hAnsi="Lato" w:cs="Helvetica"/>
          <w:color w:val="auto"/>
          <w:sz w:val="22"/>
          <w:szCs w:val="22"/>
        </w:rPr>
        <w:tab/>
      </w:r>
    </w:p>
    <w:p w14:paraId="03662AF8" w14:textId="7F64B302"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a. </w:t>
      </w:r>
      <w:r w:rsidRPr="004D146E">
        <w:rPr>
          <w:rFonts w:ascii="Lato" w:hAnsi="Lato" w:cs="Helvetica"/>
          <w:color w:val="auto"/>
          <w:kern w:val="2"/>
          <w:sz w:val="22"/>
          <w:szCs w:val="22"/>
        </w:rPr>
        <w:tab/>
        <w:t>Objectives that the Project should meet</w:t>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018B2EA2" w14:textId="3E606B1E"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b. </w:t>
      </w:r>
      <w:r w:rsidRPr="004D146E">
        <w:rPr>
          <w:rFonts w:ascii="Lato" w:hAnsi="Lato" w:cs="Helvetica"/>
          <w:color w:val="auto"/>
          <w:kern w:val="2"/>
          <w:sz w:val="22"/>
          <w:szCs w:val="22"/>
        </w:rPr>
        <w:tab/>
        <w:t xml:space="preserve">Purpose </w:t>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5388BBB7" w14:textId="6A6FC48B"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c. </w:t>
      </w:r>
      <w:r w:rsidRPr="004D146E">
        <w:rPr>
          <w:rFonts w:ascii="Lato" w:hAnsi="Lato" w:cs="Helvetica"/>
          <w:color w:val="auto"/>
          <w:kern w:val="2"/>
          <w:sz w:val="22"/>
          <w:szCs w:val="22"/>
        </w:rPr>
        <w:tab/>
        <w:t xml:space="preserve">Scope </w:t>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3F964488" w14:textId="67CF5753"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d. </w:t>
      </w:r>
      <w:r w:rsidRPr="004D146E">
        <w:rPr>
          <w:rFonts w:ascii="Lato" w:hAnsi="Lato" w:cs="Helvetica"/>
          <w:color w:val="auto"/>
          <w:kern w:val="2"/>
          <w:sz w:val="22"/>
          <w:szCs w:val="22"/>
        </w:rPr>
        <w:tab/>
        <w:t>Project deliverables and/or desired outcomes</w:t>
      </w:r>
      <w:r w:rsidR="00784774">
        <w:rPr>
          <w:rFonts w:ascii="Lato" w:hAnsi="Lato" w:cs="Helvetica"/>
          <w:color w:val="auto"/>
          <w:kern w:val="2"/>
          <w:sz w:val="22"/>
          <w:szCs w:val="22"/>
        </w:rPr>
        <w:tab/>
      </w:r>
      <w:r w:rsidR="00784774">
        <w:rPr>
          <w:rFonts w:ascii="Lato" w:hAnsi="Lato" w:cs="Helvetica"/>
          <w:color w:val="auto"/>
          <w:kern w:val="2"/>
          <w:sz w:val="22"/>
          <w:szCs w:val="22"/>
        </w:rPr>
        <w:tab/>
      </w:r>
    </w:p>
    <w:p w14:paraId="02CFEDAD" w14:textId="7CC2893B"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e. </w:t>
      </w:r>
      <w:r w:rsidRPr="004D146E">
        <w:rPr>
          <w:rFonts w:ascii="Lato" w:hAnsi="Lato" w:cs="Helvetica"/>
          <w:color w:val="auto"/>
          <w:kern w:val="2"/>
          <w:sz w:val="22"/>
          <w:szCs w:val="22"/>
        </w:rPr>
        <w:tab/>
        <w:t xml:space="preserve">Performance </w:t>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7DDDB845" w14:textId="0291A464"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f. </w:t>
      </w:r>
      <w:r w:rsidRPr="004D146E">
        <w:rPr>
          <w:rFonts w:ascii="Lato" w:hAnsi="Lato" w:cs="Helvetica"/>
          <w:color w:val="auto"/>
          <w:kern w:val="2"/>
          <w:sz w:val="22"/>
          <w:szCs w:val="22"/>
        </w:rPr>
        <w:tab/>
        <w:t xml:space="preserve">Realistic Assumptions </w:t>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3DF338A3" w14:textId="581AF83D"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g. </w:t>
      </w:r>
      <w:r w:rsidRPr="004D146E">
        <w:rPr>
          <w:rFonts w:ascii="Lato" w:hAnsi="Lato" w:cs="Helvetica"/>
          <w:color w:val="auto"/>
          <w:kern w:val="2"/>
          <w:sz w:val="22"/>
          <w:szCs w:val="22"/>
        </w:rPr>
        <w:tab/>
        <w:t xml:space="preserve">Governance and reporting requirements </w:t>
      </w:r>
      <w:r w:rsidRPr="004D146E">
        <w:rPr>
          <w:rFonts w:ascii="Lato" w:hAnsi="Lato" w:cs="Helvetica"/>
          <w:color w:val="auto"/>
          <w:kern w:val="2"/>
          <w:sz w:val="22"/>
          <w:szCs w:val="22"/>
        </w:rPr>
        <w:tab/>
      </w:r>
    </w:p>
    <w:p w14:paraId="36D0A2A7" w14:textId="452BB517"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h. </w:t>
      </w:r>
      <w:r w:rsidRPr="004D146E">
        <w:rPr>
          <w:rFonts w:ascii="Lato" w:hAnsi="Lato" w:cs="Helvetica"/>
          <w:color w:val="auto"/>
          <w:kern w:val="2"/>
          <w:sz w:val="22"/>
          <w:szCs w:val="22"/>
        </w:rPr>
        <w:tab/>
        <w:t xml:space="preserve">Preferred Option </w:t>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7CFCA78C" w14:textId="4E02EB05" w:rsidR="004D146E" w:rsidRPr="004D146E" w:rsidRDefault="004D146E" w:rsidP="00784774">
      <w:pPr>
        <w:pStyle w:val="Default"/>
        <w:ind w:firstLine="720"/>
        <w:rPr>
          <w:rFonts w:ascii="Lato" w:hAnsi="Lato" w:cs="Helvetica"/>
          <w:color w:val="auto"/>
          <w:kern w:val="2"/>
          <w:sz w:val="22"/>
          <w:szCs w:val="22"/>
        </w:rPr>
      </w:pPr>
      <w:proofErr w:type="spellStart"/>
      <w:r w:rsidRPr="004D146E">
        <w:rPr>
          <w:rFonts w:ascii="Lato" w:hAnsi="Lato" w:cs="Helvetica"/>
          <w:color w:val="auto"/>
          <w:kern w:val="2"/>
          <w:sz w:val="22"/>
          <w:szCs w:val="22"/>
        </w:rPr>
        <w:t>i</w:t>
      </w:r>
      <w:proofErr w:type="spellEnd"/>
      <w:r w:rsidRPr="004D146E">
        <w:rPr>
          <w:rFonts w:ascii="Lato" w:hAnsi="Lato" w:cs="Helvetica"/>
          <w:color w:val="auto"/>
          <w:kern w:val="2"/>
          <w:sz w:val="22"/>
          <w:szCs w:val="22"/>
        </w:rPr>
        <w:t xml:space="preserve">. </w:t>
      </w:r>
      <w:r w:rsidRPr="004D146E">
        <w:rPr>
          <w:rFonts w:ascii="Lato" w:hAnsi="Lato" w:cs="Helvetica"/>
          <w:color w:val="auto"/>
          <w:kern w:val="2"/>
          <w:sz w:val="22"/>
          <w:szCs w:val="22"/>
        </w:rPr>
        <w:tab/>
        <w:t xml:space="preserve">Risks </w:t>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03B49F9F" w14:textId="7F9E1561"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j. </w:t>
      </w:r>
      <w:r w:rsidRPr="004D146E">
        <w:rPr>
          <w:rFonts w:ascii="Lato" w:hAnsi="Lato" w:cs="Helvetica"/>
          <w:color w:val="auto"/>
          <w:kern w:val="2"/>
          <w:sz w:val="22"/>
          <w:szCs w:val="22"/>
        </w:rPr>
        <w:tab/>
        <w:t xml:space="preserve">Value Management </w:t>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435C50AE" w14:textId="06D9F482"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k. </w:t>
      </w:r>
      <w:r w:rsidRPr="004D146E">
        <w:rPr>
          <w:rFonts w:ascii="Lato" w:hAnsi="Lato" w:cs="Helvetica"/>
          <w:color w:val="auto"/>
          <w:kern w:val="2"/>
          <w:sz w:val="22"/>
          <w:szCs w:val="22"/>
        </w:rPr>
        <w:tab/>
        <w:t xml:space="preserve">Project Execution Plan </w:t>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47900CB6" w14:textId="34FB7AF5"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l. </w:t>
      </w:r>
      <w:r w:rsidRPr="004D146E">
        <w:rPr>
          <w:rFonts w:ascii="Lato" w:hAnsi="Lato" w:cs="Helvetica"/>
          <w:color w:val="auto"/>
          <w:kern w:val="2"/>
          <w:sz w:val="22"/>
          <w:szCs w:val="22"/>
        </w:rPr>
        <w:tab/>
        <w:t>Functional Life of Facility</w:t>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7C44725D" w14:textId="2564F2E1"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m. </w:t>
      </w:r>
      <w:r w:rsidRPr="004D146E">
        <w:rPr>
          <w:rFonts w:ascii="Lato" w:hAnsi="Lato" w:cs="Helvetica"/>
          <w:color w:val="auto"/>
          <w:kern w:val="2"/>
          <w:sz w:val="22"/>
          <w:szCs w:val="22"/>
        </w:rPr>
        <w:tab/>
        <w:t xml:space="preserve">Design Restrictions/Requirements </w:t>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68E4483A" w14:textId="2174D751"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n. </w:t>
      </w:r>
      <w:r w:rsidRPr="004D146E">
        <w:rPr>
          <w:rFonts w:ascii="Lato" w:hAnsi="Lato" w:cs="Helvetica"/>
          <w:color w:val="auto"/>
          <w:kern w:val="2"/>
          <w:sz w:val="22"/>
          <w:szCs w:val="22"/>
        </w:rPr>
        <w:tab/>
        <w:t>Location</w:t>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18B3CF63" w14:textId="4BD40945" w:rsidR="004D146E" w:rsidRPr="004D146E"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o. </w:t>
      </w:r>
      <w:r w:rsidRPr="004D146E">
        <w:rPr>
          <w:rFonts w:ascii="Lato" w:hAnsi="Lato" w:cs="Helvetica"/>
          <w:color w:val="auto"/>
          <w:kern w:val="2"/>
          <w:sz w:val="22"/>
          <w:szCs w:val="22"/>
        </w:rPr>
        <w:tab/>
        <w:t xml:space="preserve">Budget </w:t>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r w:rsidRPr="004D146E">
        <w:rPr>
          <w:rFonts w:ascii="Lato" w:hAnsi="Lato" w:cs="Helvetica"/>
          <w:color w:val="auto"/>
          <w:kern w:val="2"/>
          <w:sz w:val="22"/>
          <w:szCs w:val="22"/>
        </w:rPr>
        <w:tab/>
      </w:r>
    </w:p>
    <w:p w14:paraId="60536E03" w14:textId="37A479D3" w:rsidR="00BE007F" w:rsidRDefault="004D146E" w:rsidP="00784774">
      <w:pPr>
        <w:pStyle w:val="Default"/>
        <w:ind w:firstLine="720"/>
        <w:rPr>
          <w:rFonts w:ascii="Lato" w:hAnsi="Lato" w:cs="Helvetica"/>
          <w:color w:val="auto"/>
          <w:kern w:val="2"/>
          <w:sz w:val="22"/>
          <w:szCs w:val="22"/>
        </w:rPr>
      </w:pPr>
      <w:r w:rsidRPr="004D146E">
        <w:rPr>
          <w:rFonts w:ascii="Lato" w:hAnsi="Lato" w:cs="Helvetica"/>
          <w:color w:val="auto"/>
          <w:kern w:val="2"/>
          <w:sz w:val="22"/>
          <w:szCs w:val="22"/>
        </w:rPr>
        <w:t xml:space="preserve">p. </w:t>
      </w:r>
      <w:r w:rsidRPr="004D146E">
        <w:rPr>
          <w:rFonts w:ascii="Lato" w:hAnsi="Lato" w:cs="Helvetica"/>
          <w:color w:val="auto"/>
          <w:kern w:val="2"/>
          <w:sz w:val="22"/>
          <w:szCs w:val="22"/>
        </w:rPr>
        <w:tab/>
        <w:t xml:space="preserve">Constraints </w:t>
      </w:r>
    </w:p>
    <w:p w14:paraId="3BE27655" w14:textId="77777777" w:rsidR="00BE007F" w:rsidRDefault="00BE007F" w:rsidP="00784774">
      <w:pPr>
        <w:pStyle w:val="Default"/>
        <w:ind w:firstLine="720"/>
        <w:rPr>
          <w:rFonts w:ascii="Lato" w:hAnsi="Lato" w:cs="Helvetica"/>
          <w:color w:val="auto"/>
          <w:kern w:val="2"/>
          <w:sz w:val="22"/>
          <w:szCs w:val="22"/>
        </w:rPr>
      </w:pPr>
    </w:p>
    <w:p w14:paraId="4527B52C" w14:textId="40E54C14" w:rsidR="004D146E" w:rsidRPr="004D146E" w:rsidRDefault="00BE007F" w:rsidP="00BE007F">
      <w:pPr>
        <w:pStyle w:val="Default"/>
        <w:rPr>
          <w:rFonts w:ascii="Lato" w:hAnsi="Lato" w:cs="Helvetica"/>
          <w:color w:val="auto"/>
          <w:kern w:val="2"/>
          <w:sz w:val="22"/>
          <w:szCs w:val="22"/>
        </w:rPr>
      </w:pPr>
      <w:r>
        <w:rPr>
          <w:rFonts w:ascii="Lato" w:hAnsi="Lato" w:cs="Helvetica"/>
          <w:color w:val="auto"/>
          <w:kern w:val="2"/>
          <w:sz w:val="22"/>
          <w:szCs w:val="22"/>
        </w:rPr>
        <w:t>3</w:t>
      </w:r>
      <w:r>
        <w:rPr>
          <w:rFonts w:ascii="Lato" w:hAnsi="Lato" w:cs="Helvetica"/>
          <w:color w:val="auto"/>
          <w:kern w:val="2"/>
          <w:sz w:val="22"/>
          <w:szCs w:val="22"/>
        </w:rPr>
        <w:tab/>
        <w:t>Appointment</w:t>
      </w:r>
      <w:r w:rsidR="004D146E" w:rsidRPr="004D146E">
        <w:rPr>
          <w:rFonts w:ascii="Lato" w:hAnsi="Lato" w:cs="Helvetica"/>
          <w:color w:val="auto"/>
          <w:kern w:val="2"/>
          <w:sz w:val="22"/>
          <w:szCs w:val="22"/>
        </w:rPr>
        <w:tab/>
      </w:r>
      <w:r w:rsidR="004D146E" w:rsidRPr="004D146E">
        <w:rPr>
          <w:rFonts w:ascii="Lato" w:hAnsi="Lato" w:cs="Helvetica"/>
          <w:color w:val="auto"/>
          <w:kern w:val="2"/>
          <w:sz w:val="22"/>
          <w:szCs w:val="22"/>
        </w:rPr>
        <w:tab/>
      </w:r>
      <w:r w:rsidR="004D146E" w:rsidRPr="004D146E">
        <w:rPr>
          <w:rFonts w:ascii="Lato" w:hAnsi="Lato" w:cs="Helvetica"/>
          <w:color w:val="auto"/>
          <w:kern w:val="2"/>
          <w:sz w:val="22"/>
          <w:szCs w:val="22"/>
        </w:rPr>
        <w:tab/>
      </w:r>
      <w:r w:rsidR="004D146E" w:rsidRPr="004D146E">
        <w:rPr>
          <w:rFonts w:ascii="Lato" w:hAnsi="Lato" w:cs="Helvetica"/>
          <w:color w:val="auto"/>
          <w:kern w:val="2"/>
          <w:sz w:val="22"/>
          <w:szCs w:val="22"/>
        </w:rPr>
        <w:tab/>
      </w:r>
      <w:r w:rsidR="004D146E" w:rsidRPr="004D146E">
        <w:rPr>
          <w:rFonts w:ascii="Lato" w:hAnsi="Lato" w:cs="Helvetica"/>
          <w:color w:val="auto"/>
          <w:kern w:val="2"/>
          <w:sz w:val="22"/>
          <w:szCs w:val="22"/>
        </w:rPr>
        <w:tab/>
      </w:r>
      <w:r w:rsidR="004D146E" w:rsidRPr="004D146E">
        <w:rPr>
          <w:rFonts w:ascii="Lato" w:hAnsi="Lato" w:cs="Helvetica"/>
          <w:color w:val="auto"/>
          <w:kern w:val="2"/>
          <w:sz w:val="22"/>
          <w:szCs w:val="22"/>
        </w:rPr>
        <w:tab/>
      </w:r>
      <w:r w:rsidR="004D146E" w:rsidRPr="004D146E">
        <w:rPr>
          <w:rFonts w:ascii="Lato" w:hAnsi="Lato" w:cs="Helvetica"/>
          <w:color w:val="auto"/>
          <w:kern w:val="2"/>
          <w:sz w:val="22"/>
          <w:szCs w:val="22"/>
        </w:rPr>
        <w:tab/>
      </w:r>
    </w:p>
    <w:p w14:paraId="1F5E3945" w14:textId="77777777" w:rsidR="004D146E" w:rsidRPr="004D146E" w:rsidRDefault="004D146E" w:rsidP="00784774">
      <w:pPr>
        <w:pStyle w:val="Default"/>
        <w:rPr>
          <w:rFonts w:ascii="Lato" w:hAnsi="Lato" w:cs="Helvetica"/>
          <w:color w:val="auto"/>
          <w:kern w:val="2"/>
          <w:sz w:val="22"/>
          <w:szCs w:val="22"/>
        </w:rPr>
      </w:pPr>
      <w:r w:rsidRPr="004D146E">
        <w:rPr>
          <w:rFonts w:ascii="Lato" w:hAnsi="Lato" w:cs="Helvetica"/>
          <w:color w:val="auto"/>
          <w:kern w:val="2"/>
          <w:sz w:val="22"/>
          <w:szCs w:val="22"/>
        </w:rPr>
        <w:t xml:space="preserve"> </w:t>
      </w:r>
    </w:p>
    <w:p w14:paraId="26556144" w14:textId="5F9C45A3" w:rsidR="00B8663E" w:rsidRDefault="00B8663E">
      <w:pPr>
        <w:rPr>
          <w:rFonts w:ascii="Lato" w:hAnsi="Lato" w:cs="Helvetica"/>
          <w:sz w:val="22"/>
          <w:szCs w:val="22"/>
        </w:rPr>
      </w:pPr>
      <w:r>
        <w:rPr>
          <w:rFonts w:ascii="Lato" w:hAnsi="Lato" w:cs="Helvetica"/>
          <w:sz w:val="22"/>
          <w:szCs w:val="22"/>
        </w:rPr>
        <w:br w:type="page"/>
      </w:r>
    </w:p>
    <w:p w14:paraId="09287757" w14:textId="77777777" w:rsidR="004D146E" w:rsidRPr="004D146E" w:rsidRDefault="004D146E" w:rsidP="004D146E">
      <w:pPr>
        <w:autoSpaceDE w:val="0"/>
        <w:autoSpaceDN w:val="0"/>
        <w:adjustRightInd w:val="0"/>
        <w:spacing w:line="276" w:lineRule="auto"/>
        <w:rPr>
          <w:rFonts w:ascii="Lato" w:hAnsi="Lato" w:cs="Helvetica"/>
          <w:sz w:val="22"/>
          <w:szCs w:val="22"/>
        </w:rPr>
      </w:pPr>
    </w:p>
    <w:p w14:paraId="3481260D" w14:textId="77777777" w:rsidR="004D146E" w:rsidRPr="004D146E" w:rsidRDefault="004D146E" w:rsidP="004D146E">
      <w:pPr>
        <w:pStyle w:val="ListParagraph"/>
        <w:numPr>
          <w:ilvl w:val="0"/>
          <w:numId w:val="9"/>
        </w:numPr>
        <w:autoSpaceDE w:val="0"/>
        <w:autoSpaceDN w:val="0"/>
        <w:adjustRightInd w:val="0"/>
        <w:spacing w:line="276" w:lineRule="auto"/>
        <w:rPr>
          <w:rFonts w:ascii="Lato" w:hAnsi="Lato" w:cs="Helvetica"/>
          <w:b/>
          <w:bCs/>
          <w:color w:val="000000"/>
          <w:sz w:val="22"/>
          <w:szCs w:val="22"/>
        </w:rPr>
      </w:pPr>
      <w:r w:rsidRPr="004D146E">
        <w:rPr>
          <w:rFonts w:ascii="Lato" w:hAnsi="Lato" w:cs="Helvetica"/>
          <w:b/>
          <w:bCs/>
          <w:color w:val="000000"/>
          <w:sz w:val="22"/>
          <w:szCs w:val="22"/>
        </w:rPr>
        <w:t>Project Introduction</w:t>
      </w:r>
    </w:p>
    <w:p w14:paraId="599D8AFA" w14:textId="77777777" w:rsidR="004D146E" w:rsidRPr="004D146E" w:rsidRDefault="004D146E" w:rsidP="004D146E">
      <w:pPr>
        <w:pStyle w:val="ListParagraph"/>
        <w:autoSpaceDE w:val="0"/>
        <w:autoSpaceDN w:val="0"/>
        <w:adjustRightInd w:val="0"/>
        <w:spacing w:line="276" w:lineRule="auto"/>
        <w:ind w:left="360"/>
        <w:rPr>
          <w:rFonts w:ascii="Lato" w:hAnsi="Lato" w:cs="Helvetica"/>
          <w:b/>
          <w:bCs/>
          <w:color w:val="000000"/>
          <w:sz w:val="22"/>
          <w:szCs w:val="22"/>
        </w:rPr>
      </w:pPr>
    </w:p>
    <w:p w14:paraId="0BE972E3" w14:textId="77777777" w:rsidR="004D146E" w:rsidRPr="004D146E" w:rsidRDefault="004D146E" w:rsidP="004D146E">
      <w:pPr>
        <w:pStyle w:val="Default"/>
        <w:rPr>
          <w:rFonts w:ascii="Lato" w:hAnsi="Lato" w:cs="Helvetica"/>
          <w:b/>
          <w:bCs/>
          <w:color w:val="auto"/>
          <w:kern w:val="2"/>
          <w:sz w:val="22"/>
          <w:szCs w:val="22"/>
        </w:rPr>
      </w:pPr>
      <w:r w:rsidRPr="004D146E">
        <w:rPr>
          <w:rFonts w:ascii="Lato" w:hAnsi="Lato" w:cs="Helvetica"/>
          <w:b/>
          <w:bCs/>
          <w:color w:val="auto"/>
          <w:kern w:val="2"/>
          <w:sz w:val="22"/>
          <w:szCs w:val="22"/>
        </w:rPr>
        <w:t>1.1 Summary of Key Project Information</w:t>
      </w:r>
    </w:p>
    <w:p w14:paraId="15E92EAE" w14:textId="77777777" w:rsidR="004D146E" w:rsidRPr="004D146E" w:rsidRDefault="004D146E" w:rsidP="004D146E">
      <w:pPr>
        <w:autoSpaceDE w:val="0"/>
        <w:autoSpaceDN w:val="0"/>
        <w:adjustRightInd w:val="0"/>
        <w:rPr>
          <w:rFonts w:ascii="Lato" w:hAnsi="Lato" w:cs="Helvetica"/>
          <w:b/>
          <w:bCs/>
          <w:sz w:val="22"/>
          <w:szCs w:val="22"/>
        </w:rPr>
      </w:pPr>
    </w:p>
    <w:tbl>
      <w:tblPr>
        <w:tblStyle w:val="TableGrid"/>
        <w:tblW w:w="9351" w:type="dxa"/>
        <w:tblLook w:val="04A0" w:firstRow="1" w:lastRow="0" w:firstColumn="1" w:lastColumn="0" w:noHBand="0" w:noVBand="1"/>
      </w:tblPr>
      <w:tblGrid>
        <w:gridCol w:w="2405"/>
        <w:gridCol w:w="6946"/>
      </w:tblGrid>
      <w:tr w:rsidR="004D146E" w:rsidRPr="004D146E" w14:paraId="05C0002F" w14:textId="77777777" w:rsidTr="00746CBF">
        <w:trPr>
          <w:trHeight w:val="558"/>
        </w:trPr>
        <w:tc>
          <w:tcPr>
            <w:tcW w:w="2405" w:type="dxa"/>
          </w:tcPr>
          <w:p w14:paraId="2DB0963D" w14:textId="77777777" w:rsidR="004D146E" w:rsidRPr="004D146E" w:rsidRDefault="004D146E" w:rsidP="00746CBF">
            <w:pPr>
              <w:autoSpaceDE w:val="0"/>
              <w:autoSpaceDN w:val="0"/>
              <w:adjustRightInd w:val="0"/>
              <w:spacing w:line="276" w:lineRule="auto"/>
              <w:rPr>
                <w:rFonts w:ascii="Lato" w:hAnsi="Lato" w:cs="Helvetica"/>
                <w:b/>
                <w:bCs/>
                <w:color w:val="000000"/>
                <w:kern w:val="0"/>
              </w:rPr>
            </w:pPr>
            <w:r w:rsidRPr="004D146E">
              <w:rPr>
                <w:rFonts w:ascii="Lato" w:hAnsi="Lato" w:cs="Helvetica"/>
                <w:b/>
                <w:bCs/>
                <w:color w:val="000000"/>
                <w:kern w:val="0"/>
              </w:rPr>
              <w:t>Project Title</w:t>
            </w:r>
          </w:p>
        </w:tc>
        <w:tc>
          <w:tcPr>
            <w:tcW w:w="6946" w:type="dxa"/>
          </w:tcPr>
          <w:p w14:paraId="6A807182" w14:textId="77777777" w:rsidR="004D146E" w:rsidRPr="004D146E" w:rsidRDefault="004D146E" w:rsidP="00746CBF">
            <w:pPr>
              <w:autoSpaceDE w:val="0"/>
              <w:autoSpaceDN w:val="0"/>
              <w:adjustRightInd w:val="0"/>
              <w:spacing w:line="276" w:lineRule="auto"/>
              <w:rPr>
                <w:rFonts w:ascii="Lato" w:hAnsi="Lato" w:cs="Helvetica"/>
                <w:color w:val="000000"/>
                <w:kern w:val="0"/>
              </w:rPr>
            </w:pPr>
            <w:r w:rsidRPr="004D146E">
              <w:rPr>
                <w:rFonts w:ascii="Lato" w:hAnsi="Lato" w:cs="Helvetica"/>
                <w:color w:val="000000"/>
                <w:kern w:val="0"/>
              </w:rPr>
              <w:t xml:space="preserve">NPWS Burren National Park Visitor Centre and Offices, </w:t>
            </w:r>
            <w:proofErr w:type="spellStart"/>
            <w:r w:rsidRPr="004D146E">
              <w:rPr>
                <w:rFonts w:ascii="Lato" w:hAnsi="Lato" w:cs="Helvetica"/>
                <w:color w:val="000000"/>
                <w:kern w:val="0"/>
              </w:rPr>
              <w:t>Corofin</w:t>
            </w:r>
            <w:proofErr w:type="spellEnd"/>
            <w:r w:rsidRPr="004D146E">
              <w:rPr>
                <w:rFonts w:ascii="Lato" w:hAnsi="Lato" w:cs="Helvetica"/>
                <w:color w:val="000000"/>
                <w:kern w:val="0"/>
              </w:rPr>
              <w:t>, Co. Clare</w:t>
            </w:r>
          </w:p>
          <w:p w14:paraId="5C8F6FC7" w14:textId="77777777" w:rsidR="004D146E" w:rsidRPr="004D146E" w:rsidRDefault="004D146E" w:rsidP="00746CBF">
            <w:pPr>
              <w:autoSpaceDE w:val="0"/>
              <w:autoSpaceDN w:val="0"/>
              <w:adjustRightInd w:val="0"/>
              <w:spacing w:line="276" w:lineRule="auto"/>
              <w:rPr>
                <w:rFonts w:ascii="Lato" w:hAnsi="Lato" w:cs="Helvetica"/>
                <w:color w:val="000000"/>
                <w:kern w:val="0"/>
              </w:rPr>
            </w:pPr>
          </w:p>
        </w:tc>
      </w:tr>
      <w:tr w:rsidR="004D146E" w:rsidRPr="004D146E" w14:paraId="01722A1B" w14:textId="77777777" w:rsidTr="00746CBF">
        <w:trPr>
          <w:trHeight w:val="558"/>
        </w:trPr>
        <w:tc>
          <w:tcPr>
            <w:tcW w:w="2405" w:type="dxa"/>
          </w:tcPr>
          <w:p w14:paraId="31D3CB37" w14:textId="77777777" w:rsidR="004D146E" w:rsidRPr="004D146E" w:rsidRDefault="004D146E" w:rsidP="00746CBF">
            <w:pPr>
              <w:autoSpaceDE w:val="0"/>
              <w:autoSpaceDN w:val="0"/>
              <w:adjustRightInd w:val="0"/>
              <w:spacing w:line="276" w:lineRule="auto"/>
              <w:rPr>
                <w:rFonts w:ascii="Lato" w:hAnsi="Lato" w:cs="Helvetica"/>
                <w:b/>
                <w:bCs/>
                <w:color w:val="000000"/>
                <w:kern w:val="0"/>
              </w:rPr>
            </w:pPr>
            <w:r w:rsidRPr="004D146E">
              <w:rPr>
                <w:rFonts w:ascii="Lato" w:hAnsi="Lato" w:cs="Helvetica"/>
                <w:b/>
                <w:bCs/>
                <w:color w:val="000000"/>
                <w:kern w:val="0"/>
              </w:rPr>
              <w:t>Location</w:t>
            </w:r>
          </w:p>
        </w:tc>
        <w:tc>
          <w:tcPr>
            <w:tcW w:w="6946" w:type="dxa"/>
          </w:tcPr>
          <w:p w14:paraId="2527C30A" w14:textId="77777777" w:rsidR="004D146E" w:rsidRPr="004D146E" w:rsidRDefault="004D146E" w:rsidP="00746CBF">
            <w:pPr>
              <w:autoSpaceDE w:val="0"/>
              <w:autoSpaceDN w:val="0"/>
              <w:adjustRightInd w:val="0"/>
              <w:spacing w:line="276" w:lineRule="auto"/>
              <w:rPr>
                <w:rFonts w:ascii="Lato" w:hAnsi="Lato" w:cs="Helvetica"/>
                <w:color w:val="000000"/>
                <w:kern w:val="0"/>
              </w:rPr>
            </w:pPr>
            <w:r w:rsidRPr="004D146E">
              <w:rPr>
                <w:rFonts w:ascii="Lato" w:hAnsi="Lato" w:cs="Helvetica"/>
                <w:color w:val="000000"/>
                <w:kern w:val="0"/>
              </w:rPr>
              <w:t xml:space="preserve">Church Street, Newtown, </w:t>
            </w:r>
            <w:proofErr w:type="spellStart"/>
            <w:r w:rsidRPr="004D146E">
              <w:rPr>
                <w:rFonts w:ascii="Lato" w:hAnsi="Lato" w:cs="Helvetica"/>
                <w:color w:val="000000"/>
                <w:kern w:val="0"/>
              </w:rPr>
              <w:t>Corofin</w:t>
            </w:r>
            <w:proofErr w:type="spellEnd"/>
            <w:r w:rsidRPr="004D146E">
              <w:rPr>
                <w:rFonts w:ascii="Lato" w:hAnsi="Lato" w:cs="Helvetica"/>
                <w:color w:val="000000"/>
                <w:kern w:val="0"/>
              </w:rPr>
              <w:t>, Co. Clare, V95 ANP8</w:t>
            </w:r>
          </w:p>
        </w:tc>
      </w:tr>
      <w:tr w:rsidR="004D146E" w:rsidRPr="004D146E" w14:paraId="502DF831" w14:textId="77777777" w:rsidTr="00746CBF">
        <w:trPr>
          <w:trHeight w:val="558"/>
        </w:trPr>
        <w:tc>
          <w:tcPr>
            <w:tcW w:w="2405" w:type="dxa"/>
          </w:tcPr>
          <w:p w14:paraId="13C60EA0" w14:textId="77777777" w:rsidR="004D146E" w:rsidRPr="004D146E" w:rsidRDefault="004D146E" w:rsidP="00746CBF">
            <w:pPr>
              <w:autoSpaceDE w:val="0"/>
              <w:autoSpaceDN w:val="0"/>
              <w:adjustRightInd w:val="0"/>
              <w:spacing w:line="276" w:lineRule="auto"/>
              <w:rPr>
                <w:rFonts w:ascii="Lato" w:hAnsi="Lato" w:cs="Helvetica"/>
                <w:b/>
                <w:bCs/>
                <w:color w:val="000000"/>
                <w:kern w:val="0"/>
              </w:rPr>
            </w:pPr>
            <w:r w:rsidRPr="004D146E">
              <w:rPr>
                <w:rFonts w:ascii="Lato" w:hAnsi="Lato" w:cs="Helvetica"/>
                <w:b/>
                <w:bCs/>
                <w:color w:val="000000"/>
                <w:kern w:val="0"/>
              </w:rPr>
              <w:t xml:space="preserve">Project Description </w:t>
            </w:r>
          </w:p>
          <w:p w14:paraId="302BC82D" w14:textId="77777777" w:rsidR="004D146E" w:rsidRPr="004D146E" w:rsidRDefault="004D146E" w:rsidP="00746CBF">
            <w:pPr>
              <w:autoSpaceDE w:val="0"/>
              <w:autoSpaceDN w:val="0"/>
              <w:adjustRightInd w:val="0"/>
              <w:spacing w:line="276" w:lineRule="auto"/>
              <w:rPr>
                <w:rFonts w:ascii="Lato" w:hAnsi="Lato" w:cs="Helvetica"/>
                <w:b/>
                <w:bCs/>
                <w:color w:val="000000"/>
                <w:kern w:val="0"/>
              </w:rPr>
            </w:pPr>
          </w:p>
        </w:tc>
        <w:tc>
          <w:tcPr>
            <w:tcW w:w="6946" w:type="dxa"/>
          </w:tcPr>
          <w:p w14:paraId="1AAB203B" w14:textId="77777777" w:rsidR="004D146E" w:rsidRPr="004D146E" w:rsidRDefault="004D146E" w:rsidP="00746CBF">
            <w:pPr>
              <w:autoSpaceDE w:val="0"/>
              <w:autoSpaceDN w:val="0"/>
              <w:adjustRightInd w:val="0"/>
              <w:spacing w:line="276" w:lineRule="auto"/>
              <w:rPr>
                <w:rFonts w:ascii="Lato" w:hAnsi="Lato" w:cs="Helvetica"/>
                <w:color w:val="000000"/>
                <w:kern w:val="0"/>
              </w:rPr>
            </w:pPr>
            <w:r w:rsidRPr="004D146E">
              <w:rPr>
                <w:rFonts w:ascii="Lato" w:hAnsi="Lato" w:cs="Helvetica"/>
                <w:color w:val="000000"/>
                <w:kern w:val="0"/>
              </w:rPr>
              <w:t xml:space="preserve">Development of a single storey NPWS visitor centre for the Burren National Park, a 3 storey NPWS office building, car parking facilities with associated vehicle access points and ramp and all associated site development, boundary and landscaping works. Includes the demolition of 1-2 Riverview buildings and associated outbuildings and boundary wall. </w:t>
            </w:r>
          </w:p>
          <w:p w14:paraId="32004A45" w14:textId="77777777" w:rsidR="004D146E" w:rsidRPr="004D146E" w:rsidRDefault="004D146E" w:rsidP="00746CBF">
            <w:pPr>
              <w:autoSpaceDE w:val="0"/>
              <w:autoSpaceDN w:val="0"/>
              <w:adjustRightInd w:val="0"/>
              <w:spacing w:line="276" w:lineRule="auto"/>
              <w:rPr>
                <w:rFonts w:ascii="Lato" w:hAnsi="Lato" w:cs="Helvetica"/>
                <w:color w:val="000000"/>
                <w:kern w:val="0"/>
              </w:rPr>
            </w:pPr>
          </w:p>
        </w:tc>
      </w:tr>
      <w:tr w:rsidR="004D146E" w:rsidRPr="004D146E" w14:paraId="1B87818B" w14:textId="77777777" w:rsidTr="00746CBF">
        <w:trPr>
          <w:trHeight w:val="558"/>
        </w:trPr>
        <w:tc>
          <w:tcPr>
            <w:tcW w:w="2405" w:type="dxa"/>
          </w:tcPr>
          <w:p w14:paraId="0E975E10" w14:textId="77777777" w:rsidR="004D146E" w:rsidRPr="004D146E" w:rsidRDefault="004D146E" w:rsidP="00746CBF">
            <w:pPr>
              <w:autoSpaceDE w:val="0"/>
              <w:autoSpaceDN w:val="0"/>
              <w:adjustRightInd w:val="0"/>
              <w:spacing w:line="276" w:lineRule="auto"/>
              <w:rPr>
                <w:rFonts w:ascii="Lato" w:hAnsi="Lato" w:cs="Helvetica"/>
                <w:b/>
                <w:bCs/>
                <w:color w:val="000000"/>
                <w:kern w:val="0"/>
              </w:rPr>
            </w:pPr>
            <w:r w:rsidRPr="004D146E">
              <w:rPr>
                <w:rFonts w:ascii="Lato" w:hAnsi="Lato" w:cs="Helvetica"/>
                <w:b/>
                <w:bCs/>
                <w:color w:val="000000"/>
                <w:kern w:val="0"/>
              </w:rPr>
              <w:t xml:space="preserve">Sanctioning Authority </w:t>
            </w:r>
          </w:p>
          <w:p w14:paraId="600036F8" w14:textId="77777777" w:rsidR="004D146E" w:rsidRPr="004D146E" w:rsidRDefault="004D146E" w:rsidP="00746CBF">
            <w:pPr>
              <w:autoSpaceDE w:val="0"/>
              <w:autoSpaceDN w:val="0"/>
              <w:adjustRightInd w:val="0"/>
              <w:spacing w:line="276" w:lineRule="auto"/>
              <w:rPr>
                <w:rFonts w:ascii="Lato" w:hAnsi="Lato" w:cs="Helvetica"/>
                <w:b/>
                <w:bCs/>
                <w:color w:val="000000"/>
                <w:kern w:val="0"/>
              </w:rPr>
            </w:pPr>
          </w:p>
        </w:tc>
        <w:tc>
          <w:tcPr>
            <w:tcW w:w="6946" w:type="dxa"/>
          </w:tcPr>
          <w:p w14:paraId="0349B9EA" w14:textId="77777777" w:rsidR="004D146E" w:rsidRPr="004D146E" w:rsidRDefault="004D146E" w:rsidP="00746CBF">
            <w:pPr>
              <w:autoSpaceDE w:val="0"/>
              <w:autoSpaceDN w:val="0"/>
              <w:adjustRightInd w:val="0"/>
              <w:spacing w:line="276" w:lineRule="auto"/>
              <w:rPr>
                <w:rFonts w:ascii="Lato" w:hAnsi="Lato" w:cs="Helvetica"/>
                <w:color w:val="000000"/>
                <w:kern w:val="0"/>
              </w:rPr>
            </w:pPr>
            <w:r w:rsidRPr="004D146E">
              <w:rPr>
                <w:rFonts w:ascii="Lato" w:hAnsi="Lato" w:cs="Helvetica"/>
                <w:color w:val="000000"/>
                <w:kern w:val="0"/>
              </w:rPr>
              <w:t xml:space="preserve">Clare County Council Planning Department </w:t>
            </w:r>
          </w:p>
          <w:p w14:paraId="3E6DF61D" w14:textId="0AD07668" w:rsidR="004D146E" w:rsidRPr="004D146E" w:rsidRDefault="004D146E" w:rsidP="00D22875">
            <w:pPr>
              <w:pStyle w:val="Default"/>
              <w:rPr>
                <w:rFonts w:ascii="Lato" w:hAnsi="Lato" w:cs="Helvetica"/>
                <w:sz w:val="22"/>
                <w:szCs w:val="22"/>
              </w:rPr>
            </w:pPr>
            <w:r w:rsidRPr="004D146E">
              <w:rPr>
                <w:rFonts w:ascii="Lato" w:hAnsi="Lato" w:cs="Helvetica"/>
                <w:sz w:val="22"/>
                <w:szCs w:val="22"/>
              </w:rPr>
              <w:t xml:space="preserve">Planning Permission </w:t>
            </w:r>
            <w:r w:rsidR="00D22875">
              <w:rPr>
                <w:rFonts w:ascii="Lato" w:hAnsi="Lato" w:cs="Helvetica"/>
                <w:sz w:val="22"/>
                <w:szCs w:val="22"/>
              </w:rPr>
              <w:t>received January 2024</w:t>
            </w:r>
            <w:r w:rsidRPr="004D146E">
              <w:rPr>
                <w:rFonts w:ascii="Lato" w:hAnsi="Lato" w:cs="Helvetica"/>
                <w:sz w:val="22"/>
                <w:szCs w:val="22"/>
              </w:rPr>
              <w:t>.</w:t>
            </w:r>
          </w:p>
        </w:tc>
      </w:tr>
      <w:tr w:rsidR="004D146E" w:rsidRPr="004D146E" w14:paraId="5CEDA4AF" w14:textId="77777777" w:rsidTr="00746CBF">
        <w:trPr>
          <w:trHeight w:val="558"/>
        </w:trPr>
        <w:tc>
          <w:tcPr>
            <w:tcW w:w="2405" w:type="dxa"/>
          </w:tcPr>
          <w:p w14:paraId="38817528" w14:textId="77777777" w:rsidR="004D146E" w:rsidRPr="004D146E" w:rsidRDefault="004D146E" w:rsidP="00746CBF">
            <w:pPr>
              <w:autoSpaceDE w:val="0"/>
              <w:autoSpaceDN w:val="0"/>
              <w:adjustRightInd w:val="0"/>
              <w:spacing w:line="276" w:lineRule="auto"/>
              <w:rPr>
                <w:rFonts w:ascii="Lato" w:hAnsi="Lato" w:cs="Helvetica"/>
                <w:b/>
                <w:bCs/>
                <w:color w:val="000000"/>
                <w:kern w:val="0"/>
              </w:rPr>
            </w:pPr>
            <w:r w:rsidRPr="004D146E">
              <w:rPr>
                <w:rFonts w:ascii="Lato" w:hAnsi="Lato" w:cs="Helvetica"/>
                <w:b/>
                <w:bCs/>
                <w:color w:val="000000"/>
                <w:kern w:val="0"/>
              </w:rPr>
              <w:t xml:space="preserve">Sponsoring Agency </w:t>
            </w:r>
          </w:p>
          <w:p w14:paraId="59785A31" w14:textId="77777777" w:rsidR="004D146E" w:rsidRPr="004D146E" w:rsidRDefault="004D146E" w:rsidP="00746CBF">
            <w:pPr>
              <w:autoSpaceDE w:val="0"/>
              <w:autoSpaceDN w:val="0"/>
              <w:adjustRightInd w:val="0"/>
              <w:spacing w:line="276" w:lineRule="auto"/>
              <w:rPr>
                <w:rFonts w:ascii="Lato" w:hAnsi="Lato" w:cs="Helvetica"/>
                <w:b/>
                <w:bCs/>
                <w:color w:val="000000"/>
                <w:kern w:val="0"/>
              </w:rPr>
            </w:pPr>
            <w:r w:rsidRPr="004D146E">
              <w:rPr>
                <w:rFonts w:ascii="Lato" w:hAnsi="Lato" w:cs="Helvetica"/>
                <w:b/>
                <w:bCs/>
                <w:color w:val="000000"/>
                <w:kern w:val="0"/>
              </w:rPr>
              <w:t>/ Client</w:t>
            </w:r>
          </w:p>
        </w:tc>
        <w:tc>
          <w:tcPr>
            <w:tcW w:w="6946" w:type="dxa"/>
          </w:tcPr>
          <w:p w14:paraId="792901C2" w14:textId="77777777" w:rsidR="004D146E" w:rsidRPr="004D146E" w:rsidRDefault="004D146E" w:rsidP="00746CBF">
            <w:pPr>
              <w:shd w:val="clear" w:color="auto" w:fill="FFFFFF"/>
              <w:outlineLvl w:val="1"/>
              <w:rPr>
                <w:rFonts w:ascii="Lato" w:hAnsi="Lato" w:cs="Helvetica"/>
                <w:color w:val="000000"/>
                <w:kern w:val="0"/>
              </w:rPr>
            </w:pPr>
            <w:r w:rsidRPr="004D146E">
              <w:rPr>
                <w:rFonts w:ascii="Lato" w:hAnsi="Lato" w:cs="Helvetica"/>
                <w:color w:val="000000"/>
                <w:kern w:val="0"/>
              </w:rPr>
              <w:t>National Parks and Wildlife Service, Department of Housing, Local Government and Heritage</w:t>
            </w:r>
          </w:p>
          <w:p w14:paraId="35356843" w14:textId="77777777" w:rsidR="004D146E" w:rsidRPr="004D146E" w:rsidRDefault="004D146E" w:rsidP="00746CBF">
            <w:pPr>
              <w:autoSpaceDE w:val="0"/>
              <w:autoSpaceDN w:val="0"/>
              <w:adjustRightInd w:val="0"/>
              <w:spacing w:line="276" w:lineRule="auto"/>
              <w:rPr>
                <w:rFonts w:ascii="Lato" w:hAnsi="Lato" w:cs="Helvetica"/>
                <w:color w:val="000000"/>
                <w:kern w:val="0"/>
              </w:rPr>
            </w:pPr>
          </w:p>
        </w:tc>
      </w:tr>
      <w:tr w:rsidR="004D146E" w:rsidRPr="004D146E" w14:paraId="5D2800F2" w14:textId="77777777" w:rsidTr="00746CBF">
        <w:trPr>
          <w:trHeight w:val="554"/>
        </w:trPr>
        <w:tc>
          <w:tcPr>
            <w:tcW w:w="2405" w:type="dxa"/>
          </w:tcPr>
          <w:p w14:paraId="23D3BF51" w14:textId="77777777" w:rsidR="004D146E" w:rsidRPr="004D146E" w:rsidRDefault="004D146E" w:rsidP="00746CBF">
            <w:pPr>
              <w:pStyle w:val="Default"/>
              <w:rPr>
                <w:rFonts w:ascii="Lato" w:hAnsi="Lato" w:cs="Helvetica"/>
                <w:b/>
                <w:bCs/>
                <w:sz w:val="22"/>
                <w:szCs w:val="22"/>
              </w:rPr>
            </w:pPr>
            <w:r w:rsidRPr="004D146E">
              <w:rPr>
                <w:rFonts w:ascii="Lato" w:hAnsi="Lato" w:cs="Helvetica"/>
                <w:b/>
                <w:bCs/>
                <w:sz w:val="22"/>
                <w:szCs w:val="22"/>
              </w:rPr>
              <w:t xml:space="preserve">Planning Permission </w:t>
            </w:r>
          </w:p>
          <w:p w14:paraId="0D5F55EE" w14:textId="77777777" w:rsidR="004D146E" w:rsidRPr="004D146E" w:rsidRDefault="004D146E" w:rsidP="00746CBF">
            <w:pPr>
              <w:autoSpaceDE w:val="0"/>
              <w:autoSpaceDN w:val="0"/>
              <w:adjustRightInd w:val="0"/>
              <w:spacing w:line="276" w:lineRule="auto"/>
              <w:rPr>
                <w:rFonts w:ascii="Lato" w:hAnsi="Lato" w:cs="Helvetica"/>
                <w:b/>
                <w:bCs/>
                <w:color w:val="000000"/>
                <w:kern w:val="0"/>
              </w:rPr>
            </w:pPr>
          </w:p>
        </w:tc>
        <w:tc>
          <w:tcPr>
            <w:tcW w:w="6946" w:type="dxa"/>
          </w:tcPr>
          <w:p w14:paraId="1D703439" w14:textId="34A8C914" w:rsidR="004D146E" w:rsidRPr="004D146E" w:rsidRDefault="004D146E" w:rsidP="00746CBF">
            <w:pPr>
              <w:pStyle w:val="Default"/>
              <w:rPr>
                <w:rFonts w:ascii="Lato" w:hAnsi="Lato" w:cs="Helvetica"/>
                <w:sz w:val="22"/>
                <w:szCs w:val="22"/>
              </w:rPr>
            </w:pPr>
            <w:r w:rsidRPr="004D146E">
              <w:rPr>
                <w:rFonts w:ascii="Lato" w:hAnsi="Lato" w:cs="Helvetica"/>
                <w:sz w:val="22"/>
                <w:szCs w:val="22"/>
              </w:rPr>
              <w:t xml:space="preserve">Planning permission </w:t>
            </w:r>
            <w:r w:rsidR="00D22875">
              <w:rPr>
                <w:rFonts w:ascii="Lato" w:hAnsi="Lato" w:cs="Helvetica"/>
                <w:sz w:val="22"/>
                <w:szCs w:val="22"/>
              </w:rPr>
              <w:t>with conditions was received on the 11</w:t>
            </w:r>
            <w:r w:rsidR="00D22875" w:rsidRPr="00D22875">
              <w:rPr>
                <w:rFonts w:ascii="Lato" w:hAnsi="Lato" w:cs="Helvetica"/>
                <w:sz w:val="22"/>
                <w:szCs w:val="22"/>
                <w:vertAlign w:val="superscript"/>
              </w:rPr>
              <w:t>th</w:t>
            </w:r>
            <w:r w:rsidR="00D22875">
              <w:rPr>
                <w:rFonts w:ascii="Lato" w:hAnsi="Lato" w:cs="Helvetica"/>
                <w:sz w:val="22"/>
                <w:szCs w:val="22"/>
              </w:rPr>
              <w:t xml:space="preserve"> January 2024. T</w:t>
            </w:r>
            <w:r w:rsidRPr="004D146E">
              <w:rPr>
                <w:rFonts w:ascii="Lato" w:hAnsi="Lato" w:cs="Helvetica"/>
                <w:sz w:val="22"/>
                <w:szCs w:val="22"/>
              </w:rPr>
              <w:t xml:space="preserve">he integration of </w:t>
            </w:r>
            <w:r w:rsidR="00D22875">
              <w:rPr>
                <w:rFonts w:ascii="Lato" w:hAnsi="Lato" w:cs="Helvetica"/>
                <w:sz w:val="22"/>
                <w:szCs w:val="22"/>
              </w:rPr>
              <w:t xml:space="preserve">the </w:t>
            </w:r>
            <w:r w:rsidRPr="004D146E">
              <w:rPr>
                <w:rFonts w:ascii="Lato" w:hAnsi="Lato" w:cs="Helvetica"/>
                <w:sz w:val="22"/>
                <w:szCs w:val="22"/>
              </w:rPr>
              <w:t xml:space="preserve">Planning Conditions and </w:t>
            </w:r>
            <w:r w:rsidR="00D22875">
              <w:rPr>
                <w:rFonts w:ascii="Lato" w:hAnsi="Lato" w:cs="Helvetica"/>
                <w:sz w:val="22"/>
                <w:szCs w:val="22"/>
              </w:rPr>
              <w:t xml:space="preserve">a </w:t>
            </w:r>
            <w:r w:rsidRPr="004D146E">
              <w:rPr>
                <w:rFonts w:ascii="Lato" w:hAnsi="Lato" w:cs="Helvetica"/>
                <w:sz w:val="22"/>
                <w:szCs w:val="22"/>
              </w:rPr>
              <w:t xml:space="preserve">comprehensive review of the Planning Scheme (giving consideration to any new client requirements, latest regulations, construction budget and indicative programme etc) is required as part of any future appointment to take the scheme through Detailed Design Review Stage 2(b) through to Stage 5 Handover. </w:t>
            </w:r>
          </w:p>
          <w:p w14:paraId="7490415A" w14:textId="77777777" w:rsidR="004D146E" w:rsidRPr="004D146E" w:rsidRDefault="004D146E" w:rsidP="00746CBF">
            <w:pPr>
              <w:autoSpaceDE w:val="0"/>
              <w:autoSpaceDN w:val="0"/>
              <w:adjustRightInd w:val="0"/>
              <w:spacing w:line="276" w:lineRule="auto"/>
              <w:rPr>
                <w:rFonts w:ascii="Lato" w:hAnsi="Lato" w:cs="Helvetica"/>
                <w:color w:val="000000"/>
                <w:kern w:val="0"/>
              </w:rPr>
            </w:pPr>
          </w:p>
        </w:tc>
      </w:tr>
      <w:tr w:rsidR="004D146E" w:rsidRPr="004D146E" w14:paraId="59F42D7D" w14:textId="77777777" w:rsidTr="00746CBF">
        <w:trPr>
          <w:trHeight w:val="2119"/>
        </w:trPr>
        <w:tc>
          <w:tcPr>
            <w:tcW w:w="2405" w:type="dxa"/>
          </w:tcPr>
          <w:p w14:paraId="62B92971" w14:textId="77777777" w:rsidR="004D146E" w:rsidRPr="004D146E" w:rsidRDefault="004D146E" w:rsidP="00746CBF">
            <w:pPr>
              <w:pStyle w:val="Default"/>
              <w:rPr>
                <w:rFonts w:ascii="Lato" w:hAnsi="Lato" w:cs="Helvetica"/>
                <w:b/>
                <w:bCs/>
                <w:sz w:val="22"/>
                <w:szCs w:val="22"/>
              </w:rPr>
            </w:pPr>
            <w:r w:rsidRPr="004D146E">
              <w:rPr>
                <w:rFonts w:ascii="Lato" w:hAnsi="Lato" w:cs="Helvetica"/>
                <w:b/>
                <w:bCs/>
                <w:sz w:val="22"/>
                <w:szCs w:val="22"/>
              </w:rPr>
              <w:t xml:space="preserve">Stage Services </w:t>
            </w:r>
          </w:p>
          <w:p w14:paraId="7477B29B" w14:textId="77777777" w:rsidR="004D146E" w:rsidRPr="004D146E" w:rsidRDefault="004D146E" w:rsidP="00746CBF">
            <w:pPr>
              <w:autoSpaceDE w:val="0"/>
              <w:autoSpaceDN w:val="0"/>
              <w:adjustRightInd w:val="0"/>
              <w:spacing w:line="276" w:lineRule="auto"/>
              <w:rPr>
                <w:rFonts w:ascii="Lato" w:hAnsi="Lato" w:cs="Helvetica"/>
                <w:b/>
                <w:bCs/>
                <w:color w:val="000000"/>
                <w:kern w:val="0"/>
              </w:rPr>
            </w:pPr>
          </w:p>
        </w:tc>
        <w:tc>
          <w:tcPr>
            <w:tcW w:w="6946" w:type="dxa"/>
          </w:tcPr>
          <w:p w14:paraId="2F0BED5B" w14:textId="172E9796" w:rsidR="004D146E" w:rsidRPr="004D146E" w:rsidRDefault="004D146E" w:rsidP="00746CBF">
            <w:pPr>
              <w:pStyle w:val="Default"/>
              <w:rPr>
                <w:rFonts w:ascii="Lato" w:hAnsi="Lato" w:cs="Helvetica"/>
                <w:sz w:val="22"/>
                <w:szCs w:val="22"/>
              </w:rPr>
            </w:pPr>
            <w:r w:rsidRPr="004D146E">
              <w:rPr>
                <w:rFonts w:ascii="Lato" w:hAnsi="Lato" w:cs="Helvetica"/>
                <w:b/>
                <w:bCs/>
                <w:sz w:val="22"/>
                <w:szCs w:val="22"/>
              </w:rPr>
              <w:t>Stage (</w:t>
            </w:r>
            <w:proofErr w:type="spellStart"/>
            <w:r w:rsidRPr="004D146E">
              <w:rPr>
                <w:rFonts w:ascii="Lato" w:hAnsi="Lato" w:cs="Helvetica"/>
                <w:b/>
                <w:bCs/>
                <w:sz w:val="22"/>
                <w:szCs w:val="22"/>
              </w:rPr>
              <w:t>i</w:t>
            </w:r>
            <w:proofErr w:type="spellEnd"/>
            <w:r w:rsidRPr="004D146E">
              <w:rPr>
                <w:rFonts w:ascii="Lato" w:hAnsi="Lato" w:cs="Helvetica"/>
                <w:b/>
                <w:bCs/>
                <w:sz w:val="22"/>
                <w:szCs w:val="22"/>
              </w:rPr>
              <w:t xml:space="preserve">): Preliminary </w:t>
            </w:r>
            <w:r w:rsidRPr="004D146E">
              <w:rPr>
                <w:rFonts w:ascii="Lato" w:hAnsi="Lato" w:cs="Helvetica"/>
                <w:sz w:val="22"/>
                <w:szCs w:val="22"/>
              </w:rPr>
              <w:t xml:space="preserve">– Completed </w:t>
            </w:r>
          </w:p>
          <w:p w14:paraId="779D7813" w14:textId="77777777" w:rsidR="004D146E" w:rsidRPr="004D146E" w:rsidRDefault="004D146E" w:rsidP="00746CBF">
            <w:pPr>
              <w:pStyle w:val="Default"/>
              <w:rPr>
                <w:rFonts w:ascii="Lato" w:hAnsi="Lato" w:cs="Helvetica"/>
                <w:sz w:val="22"/>
                <w:szCs w:val="22"/>
              </w:rPr>
            </w:pPr>
            <w:r w:rsidRPr="004D146E">
              <w:rPr>
                <w:rFonts w:ascii="Lato" w:hAnsi="Lato" w:cs="Helvetica"/>
                <w:b/>
                <w:bCs/>
                <w:sz w:val="22"/>
                <w:szCs w:val="22"/>
              </w:rPr>
              <w:t xml:space="preserve">Stage (ii): Scheme Design </w:t>
            </w:r>
          </w:p>
          <w:p w14:paraId="6F145DB2" w14:textId="73967516" w:rsidR="004D146E" w:rsidRPr="004D146E" w:rsidRDefault="004D146E" w:rsidP="00746CBF">
            <w:pPr>
              <w:pStyle w:val="Default"/>
              <w:rPr>
                <w:rFonts w:ascii="Lato" w:hAnsi="Lato" w:cs="Helvetica"/>
                <w:sz w:val="22"/>
                <w:szCs w:val="22"/>
              </w:rPr>
            </w:pPr>
            <w:r w:rsidRPr="004D146E">
              <w:rPr>
                <w:rFonts w:ascii="Lato" w:hAnsi="Lato" w:cs="Helvetica"/>
                <w:sz w:val="22"/>
                <w:szCs w:val="22"/>
              </w:rPr>
              <w:t xml:space="preserve">2 (ii) a – Completed </w:t>
            </w:r>
          </w:p>
          <w:p w14:paraId="7B5B6BF9" w14:textId="7DF77FB7" w:rsidR="004D146E" w:rsidRPr="004D146E" w:rsidRDefault="004D146E" w:rsidP="00746CBF">
            <w:pPr>
              <w:pStyle w:val="Default"/>
              <w:rPr>
                <w:rFonts w:ascii="Lato" w:hAnsi="Lato" w:cs="Helvetica"/>
                <w:sz w:val="22"/>
                <w:szCs w:val="22"/>
              </w:rPr>
            </w:pPr>
            <w:r w:rsidRPr="004D146E">
              <w:rPr>
                <w:rFonts w:ascii="Lato" w:hAnsi="Lato" w:cs="Helvetica"/>
                <w:sz w:val="22"/>
                <w:szCs w:val="22"/>
              </w:rPr>
              <w:t xml:space="preserve">Planning </w:t>
            </w:r>
            <w:r w:rsidR="00D22875" w:rsidRPr="004D146E">
              <w:rPr>
                <w:rFonts w:ascii="Lato" w:hAnsi="Lato" w:cs="Helvetica"/>
                <w:sz w:val="22"/>
                <w:szCs w:val="22"/>
              </w:rPr>
              <w:t xml:space="preserve">Permission </w:t>
            </w:r>
            <w:r w:rsidR="00D22875">
              <w:rPr>
                <w:rFonts w:ascii="Lato" w:hAnsi="Lato" w:cs="Helvetica"/>
                <w:sz w:val="22"/>
                <w:szCs w:val="22"/>
              </w:rPr>
              <w:t>received January 2024</w:t>
            </w:r>
            <w:r w:rsidRPr="004D146E">
              <w:rPr>
                <w:rFonts w:ascii="Lato" w:hAnsi="Lato" w:cs="Helvetica"/>
                <w:sz w:val="22"/>
                <w:szCs w:val="22"/>
              </w:rPr>
              <w:t xml:space="preserve">. </w:t>
            </w:r>
          </w:p>
          <w:p w14:paraId="7D4A2876" w14:textId="77777777" w:rsidR="004D146E" w:rsidRPr="004D146E" w:rsidRDefault="004D146E" w:rsidP="00746CBF">
            <w:pPr>
              <w:pStyle w:val="Default"/>
              <w:rPr>
                <w:rFonts w:ascii="Lato" w:hAnsi="Lato" w:cs="Helvetica"/>
                <w:color w:val="auto"/>
                <w:sz w:val="22"/>
                <w:szCs w:val="22"/>
              </w:rPr>
            </w:pPr>
            <w:r w:rsidRPr="004D146E">
              <w:rPr>
                <w:rFonts w:ascii="Lato" w:hAnsi="Lato" w:cs="Helvetica"/>
                <w:sz w:val="22"/>
                <w:szCs w:val="22"/>
              </w:rPr>
              <w:t xml:space="preserve">2 (ii) b – Detailed Design Review &amp; Completion – </w:t>
            </w:r>
            <w:r w:rsidRPr="004D146E">
              <w:rPr>
                <w:rFonts w:ascii="Lato" w:hAnsi="Lato" w:cs="Helvetica"/>
                <w:color w:val="auto"/>
                <w:sz w:val="22"/>
                <w:szCs w:val="22"/>
              </w:rPr>
              <w:t xml:space="preserve">New Appointment </w:t>
            </w:r>
          </w:p>
          <w:p w14:paraId="20FF448F" w14:textId="77777777" w:rsidR="004D146E" w:rsidRPr="004D146E" w:rsidRDefault="004D146E" w:rsidP="00746CBF">
            <w:pPr>
              <w:pStyle w:val="Default"/>
              <w:rPr>
                <w:rFonts w:ascii="Lato" w:hAnsi="Lato" w:cs="Helvetica"/>
                <w:color w:val="auto"/>
                <w:sz w:val="22"/>
                <w:szCs w:val="22"/>
              </w:rPr>
            </w:pPr>
            <w:r w:rsidRPr="004D146E">
              <w:rPr>
                <w:rFonts w:ascii="Lato" w:hAnsi="Lato" w:cs="Helvetica"/>
                <w:b/>
                <w:bCs/>
                <w:color w:val="auto"/>
                <w:sz w:val="22"/>
                <w:szCs w:val="22"/>
              </w:rPr>
              <w:t xml:space="preserve">Stage (iii): </w:t>
            </w:r>
            <w:r w:rsidRPr="004D146E">
              <w:rPr>
                <w:rFonts w:ascii="Lato" w:hAnsi="Lato" w:cs="Helvetica"/>
                <w:color w:val="auto"/>
                <w:sz w:val="22"/>
                <w:szCs w:val="22"/>
              </w:rPr>
              <w:t xml:space="preserve">Tender Action, Evaluation, Award - New Appointment </w:t>
            </w:r>
          </w:p>
          <w:p w14:paraId="7BF5E801" w14:textId="77777777" w:rsidR="004D146E" w:rsidRPr="004D146E" w:rsidRDefault="004D146E" w:rsidP="00746CBF">
            <w:pPr>
              <w:pStyle w:val="Default"/>
              <w:rPr>
                <w:rFonts w:ascii="Lato" w:hAnsi="Lato" w:cs="Helvetica"/>
                <w:color w:val="auto"/>
                <w:sz w:val="22"/>
                <w:szCs w:val="22"/>
              </w:rPr>
            </w:pPr>
            <w:r w:rsidRPr="004D146E">
              <w:rPr>
                <w:rFonts w:ascii="Lato" w:hAnsi="Lato" w:cs="Helvetica"/>
                <w:b/>
                <w:bCs/>
                <w:color w:val="auto"/>
                <w:sz w:val="22"/>
                <w:szCs w:val="22"/>
              </w:rPr>
              <w:t xml:space="preserve">Stage (iv): </w:t>
            </w:r>
            <w:r w:rsidRPr="004D146E">
              <w:rPr>
                <w:rFonts w:ascii="Lato" w:hAnsi="Lato" w:cs="Helvetica"/>
                <w:color w:val="auto"/>
                <w:sz w:val="22"/>
                <w:szCs w:val="22"/>
              </w:rPr>
              <w:t xml:space="preserve">Construction - New Appointment </w:t>
            </w:r>
          </w:p>
          <w:p w14:paraId="23D26833" w14:textId="77777777" w:rsidR="004D146E" w:rsidRPr="004D146E" w:rsidRDefault="004D146E" w:rsidP="00746CBF">
            <w:pPr>
              <w:autoSpaceDE w:val="0"/>
              <w:autoSpaceDN w:val="0"/>
              <w:adjustRightInd w:val="0"/>
              <w:spacing w:line="276" w:lineRule="auto"/>
              <w:rPr>
                <w:rFonts w:ascii="Lato" w:hAnsi="Lato" w:cs="Helvetica"/>
                <w:color w:val="000000"/>
                <w:kern w:val="0"/>
              </w:rPr>
            </w:pPr>
            <w:r w:rsidRPr="004D146E">
              <w:rPr>
                <w:rFonts w:ascii="Lato" w:hAnsi="Lato" w:cs="Helvetica"/>
                <w:b/>
                <w:bCs/>
              </w:rPr>
              <w:t xml:space="preserve">Stage (v): </w:t>
            </w:r>
            <w:r w:rsidRPr="004D146E">
              <w:rPr>
                <w:rFonts w:ascii="Lato" w:hAnsi="Lato" w:cs="Helvetica"/>
                <w:kern w:val="0"/>
              </w:rPr>
              <w:t xml:space="preserve">Handover </w:t>
            </w:r>
            <w:r w:rsidRPr="004D146E">
              <w:rPr>
                <w:rFonts w:ascii="Lato" w:hAnsi="Lato" w:cs="Helvetica"/>
              </w:rPr>
              <w:t xml:space="preserve">- </w:t>
            </w:r>
            <w:r w:rsidRPr="004D146E">
              <w:rPr>
                <w:rFonts w:ascii="Lato" w:hAnsi="Lato" w:cs="Helvetica"/>
                <w:kern w:val="0"/>
              </w:rPr>
              <w:t>New Appointment</w:t>
            </w:r>
          </w:p>
        </w:tc>
      </w:tr>
      <w:tr w:rsidR="004D146E" w:rsidRPr="004D146E" w14:paraId="5C3E50A9" w14:textId="77777777" w:rsidTr="00746CBF">
        <w:trPr>
          <w:trHeight w:val="1509"/>
        </w:trPr>
        <w:tc>
          <w:tcPr>
            <w:tcW w:w="2405" w:type="dxa"/>
          </w:tcPr>
          <w:p w14:paraId="078200C3" w14:textId="77777777" w:rsidR="004D146E" w:rsidRPr="004D146E" w:rsidRDefault="004D146E" w:rsidP="00746CBF">
            <w:pPr>
              <w:pStyle w:val="Default"/>
              <w:rPr>
                <w:rFonts w:ascii="Lato" w:hAnsi="Lato" w:cs="Helvetica"/>
                <w:b/>
                <w:bCs/>
                <w:sz w:val="22"/>
                <w:szCs w:val="22"/>
              </w:rPr>
            </w:pPr>
            <w:r w:rsidRPr="004D146E">
              <w:rPr>
                <w:rFonts w:ascii="Lato" w:hAnsi="Lato" w:cs="Helvetica"/>
                <w:b/>
                <w:bCs/>
                <w:sz w:val="22"/>
                <w:szCs w:val="22"/>
              </w:rPr>
              <w:t xml:space="preserve">Indicative Programme </w:t>
            </w:r>
          </w:p>
          <w:p w14:paraId="2163DEFB" w14:textId="77777777" w:rsidR="004D146E" w:rsidRPr="004D146E" w:rsidRDefault="004D146E" w:rsidP="00746CBF">
            <w:pPr>
              <w:autoSpaceDE w:val="0"/>
              <w:autoSpaceDN w:val="0"/>
              <w:adjustRightInd w:val="0"/>
              <w:spacing w:line="276" w:lineRule="auto"/>
              <w:rPr>
                <w:rFonts w:ascii="Lato" w:hAnsi="Lato" w:cs="Helvetica"/>
                <w:color w:val="000000"/>
                <w:kern w:val="0"/>
              </w:rPr>
            </w:pPr>
          </w:p>
        </w:tc>
        <w:tc>
          <w:tcPr>
            <w:tcW w:w="6946" w:type="dxa"/>
          </w:tcPr>
          <w:p w14:paraId="0F6E081F" w14:textId="150AFE7F" w:rsidR="004D146E" w:rsidRPr="004D146E" w:rsidRDefault="004D146E" w:rsidP="00746CBF">
            <w:pPr>
              <w:pStyle w:val="Default"/>
              <w:rPr>
                <w:rFonts w:ascii="Lato" w:hAnsi="Lato" w:cs="Helvetica"/>
                <w:b/>
                <w:bCs/>
                <w:sz w:val="22"/>
                <w:szCs w:val="22"/>
              </w:rPr>
            </w:pPr>
            <w:r w:rsidRPr="004D146E">
              <w:rPr>
                <w:rFonts w:ascii="Lato" w:hAnsi="Lato" w:cs="Helvetica"/>
                <w:b/>
                <w:bCs/>
                <w:sz w:val="22"/>
                <w:szCs w:val="22"/>
              </w:rPr>
              <w:t xml:space="preserve">RFT Issued for Architect Led IDT Stage (ii)(b) – (v): </w:t>
            </w:r>
            <w:r w:rsidR="00784774">
              <w:rPr>
                <w:rFonts w:ascii="Lato" w:hAnsi="Lato" w:cs="Helvetica"/>
                <w:sz w:val="22"/>
                <w:szCs w:val="22"/>
              </w:rPr>
              <w:t>Apr 2026</w:t>
            </w:r>
          </w:p>
          <w:p w14:paraId="0B3A44F0" w14:textId="4052786D" w:rsidR="004D146E" w:rsidRPr="004D146E" w:rsidRDefault="004D146E" w:rsidP="00746CBF">
            <w:pPr>
              <w:pStyle w:val="Default"/>
              <w:rPr>
                <w:rFonts w:ascii="Lato" w:hAnsi="Lato" w:cs="Helvetica"/>
                <w:sz w:val="22"/>
                <w:szCs w:val="22"/>
              </w:rPr>
            </w:pPr>
            <w:r w:rsidRPr="004D146E">
              <w:rPr>
                <w:rFonts w:ascii="Lato" w:hAnsi="Lato" w:cs="Helvetica"/>
                <w:b/>
                <w:bCs/>
                <w:sz w:val="22"/>
                <w:szCs w:val="22"/>
              </w:rPr>
              <w:t xml:space="preserve">Detailed Design (ii)(b): </w:t>
            </w:r>
            <w:r w:rsidR="00BE007F" w:rsidRPr="00BE007F">
              <w:rPr>
                <w:rFonts w:ascii="Lato" w:hAnsi="Lato" w:cs="Helvetica"/>
                <w:bCs/>
                <w:sz w:val="22"/>
                <w:szCs w:val="22"/>
              </w:rPr>
              <w:t>Jun 2026</w:t>
            </w:r>
            <w:r w:rsidR="00BE007F">
              <w:rPr>
                <w:rFonts w:ascii="Lato" w:hAnsi="Lato" w:cs="Helvetica"/>
                <w:b/>
                <w:bCs/>
                <w:sz w:val="22"/>
                <w:szCs w:val="22"/>
              </w:rPr>
              <w:t xml:space="preserve"> - </w:t>
            </w:r>
            <w:r w:rsidR="00BE007F">
              <w:rPr>
                <w:rFonts w:ascii="Lato" w:hAnsi="Lato" w:cs="Helvetica"/>
                <w:sz w:val="22"/>
                <w:szCs w:val="22"/>
              </w:rPr>
              <w:t>Sep 2026</w:t>
            </w:r>
            <w:r w:rsidRPr="004D146E">
              <w:rPr>
                <w:rFonts w:ascii="Lato" w:hAnsi="Lato" w:cs="Helvetica"/>
                <w:sz w:val="22"/>
                <w:szCs w:val="22"/>
              </w:rPr>
              <w:t xml:space="preserve"> </w:t>
            </w:r>
          </w:p>
          <w:p w14:paraId="55735D17" w14:textId="2F8FC718" w:rsidR="004D146E" w:rsidRPr="004D146E" w:rsidRDefault="004D146E" w:rsidP="00746CBF">
            <w:pPr>
              <w:pStyle w:val="Default"/>
              <w:rPr>
                <w:rFonts w:ascii="Lato" w:hAnsi="Lato" w:cs="Helvetica"/>
                <w:sz w:val="22"/>
                <w:szCs w:val="22"/>
              </w:rPr>
            </w:pPr>
            <w:r w:rsidRPr="004D146E">
              <w:rPr>
                <w:rFonts w:ascii="Lato" w:hAnsi="Lato" w:cs="Helvetica"/>
                <w:b/>
                <w:bCs/>
                <w:sz w:val="22"/>
                <w:szCs w:val="22"/>
              </w:rPr>
              <w:t xml:space="preserve">Tender (iii): </w:t>
            </w:r>
            <w:r w:rsidR="00BE007F">
              <w:rPr>
                <w:rFonts w:ascii="Lato" w:hAnsi="Lato" w:cs="Helvetica"/>
                <w:sz w:val="22"/>
                <w:szCs w:val="22"/>
              </w:rPr>
              <w:t>Sep 2026</w:t>
            </w:r>
            <w:r w:rsidRPr="004D146E">
              <w:rPr>
                <w:rFonts w:ascii="Lato" w:hAnsi="Lato" w:cs="Helvetica"/>
                <w:sz w:val="22"/>
                <w:szCs w:val="22"/>
              </w:rPr>
              <w:t xml:space="preserve"> – </w:t>
            </w:r>
            <w:r w:rsidR="00BE007F">
              <w:rPr>
                <w:rFonts w:ascii="Lato" w:hAnsi="Lato" w:cs="Helvetica"/>
                <w:sz w:val="22"/>
                <w:szCs w:val="22"/>
              </w:rPr>
              <w:t>Jan 2027</w:t>
            </w:r>
          </w:p>
          <w:p w14:paraId="45C71425" w14:textId="245A744E" w:rsidR="004D146E" w:rsidRPr="004D146E" w:rsidRDefault="004D146E" w:rsidP="00746CBF">
            <w:pPr>
              <w:autoSpaceDE w:val="0"/>
              <w:autoSpaceDN w:val="0"/>
              <w:adjustRightInd w:val="0"/>
              <w:spacing w:line="276" w:lineRule="auto"/>
              <w:rPr>
                <w:rFonts w:ascii="Lato" w:hAnsi="Lato" w:cs="Helvetica"/>
              </w:rPr>
            </w:pPr>
            <w:r w:rsidRPr="004D146E">
              <w:rPr>
                <w:rFonts w:ascii="Lato" w:hAnsi="Lato" w:cs="Helvetica"/>
                <w:b/>
                <w:bCs/>
              </w:rPr>
              <w:t xml:space="preserve">Construction (iv): </w:t>
            </w:r>
            <w:r w:rsidR="00BE007F">
              <w:rPr>
                <w:rFonts w:ascii="Lato" w:hAnsi="Lato" w:cs="Helvetica"/>
              </w:rPr>
              <w:t>Mar 2027</w:t>
            </w:r>
            <w:r w:rsidRPr="004D146E">
              <w:rPr>
                <w:rFonts w:ascii="Lato" w:hAnsi="Lato" w:cs="Helvetica"/>
              </w:rPr>
              <w:t xml:space="preserve"> – </w:t>
            </w:r>
            <w:r w:rsidR="00BE007F">
              <w:rPr>
                <w:rFonts w:ascii="Lato" w:hAnsi="Lato" w:cs="Helvetica"/>
              </w:rPr>
              <w:t>Mar 2029</w:t>
            </w:r>
            <w:r w:rsidRPr="004D146E">
              <w:rPr>
                <w:rFonts w:ascii="Lato" w:hAnsi="Lato" w:cs="Helvetica"/>
              </w:rPr>
              <w:t xml:space="preserve"> (Indicative)</w:t>
            </w:r>
          </w:p>
          <w:p w14:paraId="015CB2A7" w14:textId="1D3A4659" w:rsidR="004D146E" w:rsidRPr="004D146E" w:rsidRDefault="004D146E" w:rsidP="00BE007F">
            <w:pPr>
              <w:autoSpaceDE w:val="0"/>
              <w:autoSpaceDN w:val="0"/>
              <w:adjustRightInd w:val="0"/>
              <w:spacing w:line="276" w:lineRule="auto"/>
              <w:rPr>
                <w:rFonts w:ascii="Lato" w:hAnsi="Lato" w:cs="Helvetica"/>
                <w:color w:val="000000"/>
                <w:kern w:val="0"/>
              </w:rPr>
            </w:pPr>
            <w:r w:rsidRPr="004D146E">
              <w:rPr>
                <w:rFonts w:ascii="Lato" w:hAnsi="Lato" w:cs="Helvetica"/>
                <w:b/>
                <w:bCs/>
              </w:rPr>
              <w:t>Handover (v):</w:t>
            </w:r>
            <w:r w:rsidRPr="004D146E">
              <w:rPr>
                <w:rFonts w:ascii="Lato" w:hAnsi="Lato" w:cs="Helvetica"/>
                <w:color w:val="000000"/>
              </w:rPr>
              <w:t xml:space="preserve"> </w:t>
            </w:r>
            <w:r w:rsidR="00BE007F">
              <w:rPr>
                <w:rFonts w:ascii="Lato" w:hAnsi="Lato" w:cs="Helvetica"/>
                <w:color w:val="000000"/>
              </w:rPr>
              <w:t>Mar 2029</w:t>
            </w:r>
            <w:r w:rsidRPr="004D146E">
              <w:rPr>
                <w:rFonts w:ascii="Lato" w:hAnsi="Lato" w:cs="Helvetica"/>
                <w:color w:val="000000"/>
              </w:rPr>
              <w:t xml:space="preserve"> -20</w:t>
            </w:r>
            <w:r w:rsidR="00BE007F">
              <w:rPr>
                <w:rFonts w:ascii="Lato" w:hAnsi="Lato" w:cs="Helvetica"/>
                <w:color w:val="000000"/>
              </w:rPr>
              <w:t>30</w:t>
            </w:r>
            <w:r w:rsidRPr="004D146E">
              <w:rPr>
                <w:rFonts w:ascii="Lato" w:hAnsi="Lato" w:cs="Helvetica"/>
                <w:color w:val="000000"/>
              </w:rPr>
              <w:t xml:space="preserve"> </w:t>
            </w:r>
            <w:r w:rsidRPr="004D146E">
              <w:rPr>
                <w:rFonts w:ascii="Lato" w:hAnsi="Lato" w:cs="Helvetica"/>
              </w:rPr>
              <w:t>(Indicative)</w:t>
            </w:r>
          </w:p>
        </w:tc>
      </w:tr>
    </w:tbl>
    <w:p w14:paraId="5DA952BD" w14:textId="77777777" w:rsidR="004D146E" w:rsidRPr="004D146E" w:rsidRDefault="004D146E" w:rsidP="004D146E">
      <w:pPr>
        <w:autoSpaceDE w:val="0"/>
        <w:autoSpaceDN w:val="0"/>
        <w:adjustRightInd w:val="0"/>
        <w:spacing w:line="276" w:lineRule="auto"/>
        <w:rPr>
          <w:rFonts w:ascii="Lato" w:hAnsi="Lato" w:cs="Helvetica"/>
          <w:b/>
          <w:bCs/>
          <w:sz w:val="22"/>
          <w:szCs w:val="22"/>
        </w:rPr>
      </w:pPr>
    </w:p>
    <w:p w14:paraId="43D7FED1" w14:textId="77777777" w:rsidR="004D146E" w:rsidRPr="004D146E" w:rsidRDefault="004D146E" w:rsidP="004D146E">
      <w:pPr>
        <w:autoSpaceDE w:val="0"/>
        <w:autoSpaceDN w:val="0"/>
        <w:adjustRightInd w:val="0"/>
        <w:spacing w:line="276" w:lineRule="auto"/>
        <w:rPr>
          <w:rFonts w:ascii="Lato" w:hAnsi="Lato" w:cs="Helvetica"/>
          <w:b/>
          <w:bCs/>
          <w:sz w:val="22"/>
          <w:szCs w:val="22"/>
        </w:rPr>
      </w:pPr>
    </w:p>
    <w:p w14:paraId="50576FD1" w14:textId="77777777" w:rsidR="004D146E" w:rsidRPr="004D146E" w:rsidRDefault="004D146E" w:rsidP="004D146E">
      <w:pPr>
        <w:autoSpaceDE w:val="0"/>
        <w:autoSpaceDN w:val="0"/>
        <w:adjustRightInd w:val="0"/>
        <w:spacing w:line="276" w:lineRule="auto"/>
        <w:rPr>
          <w:rFonts w:ascii="Lato" w:hAnsi="Lato" w:cs="Helvetica"/>
          <w:b/>
          <w:bCs/>
          <w:sz w:val="22"/>
          <w:szCs w:val="22"/>
        </w:rPr>
      </w:pPr>
    </w:p>
    <w:p w14:paraId="4569813D" w14:textId="77777777" w:rsidR="004D146E" w:rsidRPr="004D146E" w:rsidRDefault="004D146E" w:rsidP="004D146E">
      <w:pPr>
        <w:autoSpaceDE w:val="0"/>
        <w:autoSpaceDN w:val="0"/>
        <w:adjustRightInd w:val="0"/>
        <w:spacing w:line="276" w:lineRule="auto"/>
        <w:rPr>
          <w:rFonts w:ascii="Lato" w:hAnsi="Lato" w:cs="Helvetica"/>
          <w:b/>
          <w:bCs/>
          <w:sz w:val="22"/>
          <w:szCs w:val="22"/>
        </w:rPr>
      </w:pPr>
      <w:r w:rsidRPr="004D146E">
        <w:rPr>
          <w:rFonts w:ascii="Lato" w:hAnsi="Lato" w:cs="Helvetica"/>
          <w:b/>
          <w:bCs/>
          <w:sz w:val="22"/>
          <w:szCs w:val="22"/>
        </w:rPr>
        <w:t xml:space="preserve">1.2 Project Overview </w:t>
      </w:r>
    </w:p>
    <w:p w14:paraId="7B8FD29B" w14:textId="77777777" w:rsidR="004D146E" w:rsidRPr="004D146E" w:rsidRDefault="004D146E" w:rsidP="004D146E">
      <w:pPr>
        <w:autoSpaceDE w:val="0"/>
        <w:autoSpaceDN w:val="0"/>
        <w:adjustRightInd w:val="0"/>
        <w:spacing w:line="276" w:lineRule="auto"/>
        <w:rPr>
          <w:rFonts w:ascii="Lato" w:hAnsi="Lato" w:cs="Helvetica"/>
          <w:b/>
          <w:bCs/>
          <w:sz w:val="22"/>
          <w:szCs w:val="22"/>
        </w:rPr>
      </w:pPr>
    </w:p>
    <w:p w14:paraId="578F6F28" w14:textId="77777777" w:rsidR="004D146E" w:rsidRPr="004D146E" w:rsidRDefault="004D146E" w:rsidP="00D67C0C">
      <w:pPr>
        <w:pStyle w:val="Default"/>
        <w:spacing w:line="276" w:lineRule="auto"/>
        <w:jc w:val="both"/>
        <w:rPr>
          <w:rFonts w:ascii="Lato" w:hAnsi="Lato" w:cs="Helvetica"/>
          <w:sz w:val="22"/>
          <w:szCs w:val="22"/>
        </w:rPr>
      </w:pPr>
      <w:r w:rsidRPr="004D146E">
        <w:rPr>
          <w:rFonts w:ascii="Lato" w:hAnsi="Lato" w:cs="Helvetica"/>
          <w:sz w:val="22"/>
          <w:szCs w:val="22"/>
        </w:rPr>
        <w:lastRenderedPageBreak/>
        <w:t>In late 2016 the NPWS and Fáilte Ireland established a strategic partnership with the aim of sustainably enhancing and promoting the tourism offering at Ireland’s National Parks. The Partnership developed a Tourism Interpretative plan (TIMP) “</w:t>
      </w:r>
      <w:r w:rsidRPr="004D146E">
        <w:rPr>
          <w:rFonts w:ascii="Lato" w:hAnsi="Lato" w:cs="Helvetica"/>
          <w:i/>
          <w:iCs/>
          <w:sz w:val="22"/>
          <w:szCs w:val="22"/>
        </w:rPr>
        <w:t xml:space="preserve">Experiencing the Wild Heart of Ireland, A Tourism Interpretative Masterplan for Ireland’s National Parks and Coole </w:t>
      </w:r>
      <w:proofErr w:type="spellStart"/>
      <w:r w:rsidRPr="004D146E">
        <w:rPr>
          <w:rFonts w:ascii="Lato" w:hAnsi="Lato" w:cs="Helvetica"/>
          <w:i/>
          <w:iCs/>
          <w:sz w:val="22"/>
          <w:szCs w:val="22"/>
        </w:rPr>
        <w:t>Garryland</w:t>
      </w:r>
      <w:proofErr w:type="spellEnd"/>
      <w:r w:rsidRPr="004D146E">
        <w:rPr>
          <w:rFonts w:ascii="Lato" w:hAnsi="Lato" w:cs="Helvetica"/>
          <w:i/>
          <w:iCs/>
          <w:sz w:val="22"/>
          <w:szCs w:val="22"/>
        </w:rPr>
        <w:t xml:space="preserve"> Nature Reserve”. </w:t>
      </w:r>
      <w:r w:rsidRPr="004D146E">
        <w:rPr>
          <w:rFonts w:ascii="Lato" w:hAnsi="Lato" w:cs="Helvetica"/>
          <w:sz w:val="22"/>
          <w:szCs w:val="22"/>
        </w:rPr>
        <w:t>This document identifies and showcases the rich stories and uniqueness of each park to inform future development of the interpretation. Included with the TIMP are Park Specific Interpretation Frameworks which is a foundation stone on which first class, coherent, contemporary, heritage-based visitor experiences may be built. Within the TIMP, there are a number of ideas for a variety of potential projects which would enhance the overall Visitor Experience in the Burren National Park. In January 2020, Fáilte Ireland published “</w:t>
      </w:r>
      <w:r w:rsidRPr="004D146E">
        <w:rPr>
          <w:rFonts w:ascii="Lato" w:hAnsi="Lato" w:cs="Helvetica"/>
          <w:i/>
          <w:iCs/>
          <w:sz w:val="22"/>
          <w:szCs w:val="22"/>
        </w:rPr>
        <w:t xml:space="preserve">The Burren and Cliffs of Moher Visitor Experience Development Plan” </w:t>
      </w:r>
      <w:r w:rsidRPr="004D146E">
        <w:rPr>
          <w:rFonts w:ascii="Lato" w:hAnsi="Lato" w:cs="Helvetica"/>
          <w:sz w:val="22"/>
          <w:szCs w:val="22"/>
        </w:rPr>
        <w:t xml:space="preserve">which explored key strategies to guide the development of culture, tourism, and heritage in the area. It puts forward guiding principles to increase and promote environmental protection and enhancement through sustainable tourism. </w:t>
      </w:r>
    </w:p>
    <w:p w14:paraId="34A82C45" w14:textId="77777777" w:rsidR="004D146E" w:rsidRPr="004D146E" w:rsidRDefault="004D146E" w:rsidP="00D67C0C">
      <w:pPr>
        <w:pStyle w:val="Default"/>
        <w:spacing w:line="276" w:lineRule="auto"/>
        <w:jc w:val="both"/>
        <w:rPr>
          <w:rFonts w:ascii="Lato" w:hAnsi="Lato" w:cs="Helvetica"/>
          <w:sz w:val="22"/>
          <w:szCs w:val="22"/>
        </w:rPr>
      </w:pPr>
    </w:p>
    <w:p w14:paraId="32B72BA2" w14:textId="79EB804A" w:rsidR="004D146E" w:rsidRPr="004D146E" w:rsidRDefault="004D146E" w:rsidP="00D67C0C">
      <w:pPr>
        <w:pStyle w:val="Default"/>
        <w:spacing w:line="276" w:lineRule="auto"/>
        <w:jc w:val="both"/>
        <w:rPr>
          <w:rFonts w:ascii="Lato" w:hAnsi="Lato" w:cs="Helvetica"/>
          <w:sz w:val="22"/>
          <w:szCs w:val="22"/>
        </w:rPr>
      </w:pPr>
      <w:r w:rsidRPr="004D146E">
        <w:rPr>
          <w:rFonts w:ascii="Lato" w:hAnsi="Lato" w:cs="Helvetica"/>
          <w:color w:val="auto"/>
          <w:kern w:val="2"/>
          <w:sz w:val="22"/>
          <w:szCs w:val="22"/>
        </w:rPr>
        <w:t xml:space="preserve">The NPWS and Fáilte Ireland strategic partnership initially secured funding from the Rural Regeneration Development Fund (RRDF) to explore the feasibility of </w:t>
      </w:r>
      <w:r w:rsidRPr="004D146E">
        <w:rPr>
          <w:rFonts w:ascii="Lato" w:hAnsi="Lato" w:cs="Helvetica"/>
          <w:sz w:val="22"/>
          <w:szCs w:val="22"/>
        </w:rPr>
        <w:t xml:space="preserve">embedding the management and administration of the national park in the local community, in line with Departmental Policy. </w:t>
      </w:r>
      <w:r w:rsidRPr="004D146E">
        <w:rPr>
          <w:rFonts w:ascii="Lato" w:hAnsi="Lato" w:cs="Helvetica"/>
          <w:color w:val="auto"/>
          <w:kern w:val="2"/>
          <w:sz w:val="22"/>
          <w:szCs w:val="22"/>
        </w:rPr>
        <w:t>The NPWS currently operate the Burren Information Point on the ground level of the Heritage and Genealogy Centre on Church Street</w:t>
      </w:r>
      <w:r w:rsidR="00D22875">
        <w:rPr>
          <w:rFonts w:ascii="Lato" w:hAnsi="Lato" w:cs="Helvetica"/>
          <w:color w:val="auto"/>
          <w:kern w:val="2"/>
          <w:sz w:val="22"/>
          <w:szCs w:val="22"/>
        </w:rPr>
        <w:t xml:space="preserve">, </w:t>
      </w:r>
      <w:proofErr w:type="spellStart"/>
      <w:r w:rsidR="00D22875">
        <w:rPr>
          <w:rFonts w:ascii="Lato" w:hAnsi="Lato" w:cs="Helvetica"/>
          <w:color w:val="auto"/>
          <w:kern w:val="2"/>
          <w:sz w:val="22"/>
          <w:szCs w:val="22"/>
        </w:rPr>
        <w:t>Corofin</w:t>
      </w:r>
      <w:proofErr w:type="spellEnd"/>
      <w:r w:rsidR="00D22875">
        <w:rPr>
          <w:rFonts w:ascii="Lato" w:hAnsi="Lato" w:cs="Helvetica"/>
          <w:color w:val="auto"/>
          <w:kern w:val="2"/>
          <w:sz w:val="22"/>
          <w:szCs w:val="22"/>
        </w:rPr>
        <w:t>,</w:t>
      </w:r>
      <w:r w:rsidRPr="004D146E">
        <w:rPr>
          <w:rFonts w:ascii="Lato" w:hAnsi="Lato" w:cs="Helvetica"/>
          <w:color w:val="auto"/>
          <w:kern w:val="2"/>
          <w:sz w:val="22"/>
          <w:szCs w:val="22"/>
        </w:rPr>
        <w:t xml:space="preserve"> and a shuttle bus from the village to the National Park to support sustainable tourism. </w:t>
      </w:r>
      <w:r w:rsidRPr="004D146E">
        <w:rPr>
          <w:rFonts w:ascii="Lato" w:hAnsi="Lato" w:cs="Helvetica"/>
          <w:sz w:val="22"/>
          <w:szCs w:val="22"/>
        </w:rPr>
        <w:t xml:space="preserve">The village of </w:t>
      </w: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was identified as the ideal location for the NPWS </w:t>
      </w:r>
      <w:r w:rsidRPr="004D146E">
        <w:rPr>
          <w:rFonts w:ascii="Lato" w:hAnsi="Lato" w:cs="Helvetica"/>
          <w:color w:val="auto"/>
          <w:kern w:val="2"/>
          <w:sz w:val="22"/>
          <w:szCs w:val="22"/>
        </w:rPr>
        <w:t xml:space="preserve">to expand their presence within the local area. - </w:t>
      </w:r>
      <w:r w:rsidRPr="004D146E">
        <w:rPr>
          <w:rFonts w:ascii="Lato" w:hAnsi="Lato" w:cs="Helvetica"/>
          <w:sz w:val="22"/>
          <w:szCs w:val="22"/>
        </w:rPr>
        <w:t>through the development of a new Burren National Park Visitor Centre, new</w:t>
      </w:r>
      <w:r w:rsidRPr="004D146E">
        <w:rPr>
          <w:rFonts w:ascii="Lato" w:hAnsi="Lato" w:cs="Helvetica"/>
          <w:color w:val="632423" w:themeColor="accent2" w:themeShade="80"/>
          <w:kern w:val="2"/>
          <w:sz w:val="22"/>
          <w:szCs w:val="22"/>
        </w:rPr>
        <w:t xml:space="preserve"> </w:t>
      </w:r>
      <w:r w:rsidRPr="004D146E">
        <w:rPr>
          <w:rFonts w:ascii="Lato" w:hAnsi="Lato" w:cs="Helvetica"/>
          <w:color w:val="auto"/>
          <w:kern w:val="2"/>
          <w:sz w:val="22"/>
          <w:szCs w:val="22"/>
        </w:rPr>
        <w:t xml:space="preserve">NPWS </w:t>
      </w:r>
      <w:r w:rsidRPr="004D146E">
        <w:rPr>
          <w:rFonts w:ascii="Lato" w:hAnsi="Lato" w:cs="Helvetica"/>
          <w:color w:val="auto"/>
          <w:sz w:val="22"/>
          <w:szCs w:val="22"/>
        </w:rPr>
        <w:t xml:space="preserve">staff </w:t>
      </w:r>
      <w:r w:rsidRPr="004D146E">
        <w:rPr>
          <w:rFonts w:ascii="Lato" w:hAnsi="Lato" w:cs="Helvetica"/>
          <w:sz w:val="22"/>
          <w:szCs w:val="22"/>
        </w:rPr>
        <w:t xml:space="preserve">office accommodation, and associated car parking and site works on the Riverview Site.  </w:t>
      </w:r>
      <w:r w:rsidRPr="004D146E">
        <w:rPr>
          <w:rFonts w:ascii="Lato" w:hAnsi="Lato" w:cs="Helvetica"/>
          <w:color w:val="auto"/>
          <w:kern w:val="2"/>
          <w:sz w:val="22"/>
          <w:szCs w:val="22"/>
        </w:rPr>
        <w:t>I</w:t>
      </w:r>
      <w:r w:rsidRPr="004D146E">
        <w:rPr>
          <w:rFonts w:ascii="Lato" w:hAnsi="Lato" w:cs="Helvetica"/>
          <w:sz w:val="22"/>
          <w:szCs w:val="22"/>
        </w:rPr>
        <w:t>n 2021, following a public tender process, Hall McKnight were appointed by the Client Team, comprisin</w:t>
      </w:r>
      <w:r w:rsidR="00D22875">
        <w:rPr>
          <w:rFonts w:ascii="Lato" w:hAnsi="Lato" w:cs="Helvetica"/>
          <w:sz w:val="22"/>
          <w:szCs w:val="22"/>
        </w:rPr>
        <w:t>g Clare County Council and NPWS,</w:t>
      </w:r>
      <w:r w:rsidRPr="004D146E">
        <w:rPr>
          <w:rFonts w:ascii="Lato" w:hAnsi="Lato" w:cs="Helvetica"/>
          <w:sz w:val="22"/>
          <w:szCs w:val="22"/>
        </w:rPr>
        <w:t xml:space="preserve"> to undertake a Property Feasibility Study &amp; Streetscape Enhancement Strategy in </w:t>
      </w: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Co. Clare. This commission involved the brief development and design of the new NPWS Burren National Park Visitor Centre and NPWS staff accommodation on the Riverview Site in </w:t>
      </w:r>
      <w:proofErr w:type="spellStart"/>
      <w:r w:rsidRPr="004D146E">
        <w:rPr>
          <w:rFonts w:ascii="Lato" w:hAnsi="Lato" w:cs="Helvetica"/>
          <w:sz w:val="22"/>
          <w:szCs w:val="22"/>
        </w:rPr>
        <w:t>Corofin</w:t>
      </w:r>
      <w:proofErr w:type="spellEnd"/>
      <w:r w:rsidRPr="004D146E">
        <w:rPr>
          <w:rFonts w:ascii="Lato" w:hAnsi="Lato" w:cs="Helvetica"/>
          <w:sz w:val="22"/>
          <w:szCs w:val="22"/>
        </w:rPr>
        <w:t>. Hall McKnight and the Integrated Design Team were appointed to deliver Stage 1 – 2(a) Project Services. The appointment culminated in the submission of a planning application for the new Visitor Centre development to Clare County Council in July 2023</w:t>
      </w:r>
      <w:r w:rsidR="00D67C0C">
        <w:rPr>
          <w:rFonts w:ascii="Lato" w:hAnsi="Lato" w:cs="Helvetica"/>
          <w:sz w:val="22"/>
          <w:szCs w:val="22"/>
        </w:rPr>
        <w:t>, and the approval of planning permission with conditions in January 2024.</w:t>
      </w:r>
      <w:r w:rsidRPr="004D146E">
        <w:rPr>
          <w:rFonts w:ascii="Lato" w:hAnsi="Lato" w:cs="Helvetica"/>
          <w:sz w:val="22"/>
          <w:szCs w:val="22"/>
        </w:rPr>
        <w:t xml:space="preserve">. </w:t>
      </w:r>
    </w:p>
    <w:p w14:paraId="3811B427" w14:textId="77777777" w:rsidR="004D146E" w:rsidRPr="004D146E" w:rsidRDefault="004D146E" w:rsidP="00D67C0C">
      <w:pPr>
        <w:spacing w:line="276" w:lineRule="auto"/>
        <w:jc w:val="both"/>
        <w:rPr>
          <w:rFonts w:ascii="Lato" w:hAnsi="Lato" w:cs="Helvetica"/>
          <w:color w:val="000000"/>
          <w:sz w:val="22"/>
          <w:szCs w:val="22"/>
        </w:rPr>
      </w:pPr>
      <w:r w:rsidRPr="004D146E">
        <w:rPr>
          <w:rFonts w:ascii="Lato" w:hAnsi="Lato" w:cs="Helvetica"/>
          <w:color w:val="000000"/>
          <w:sz w:val="22"/>
          <w:szCs w:val="22"/>
        </w:rPr>
        <w:t xml:space="preserve"> </w:t>
      </w:r>
    </w:p>
    <w:p w14:paraId="1A390EE4" w14:textId="77777777" w:rsidR="004D146E" w:rsidRPr="004D146E" w:rsidRDefault="004D146E" w:rsidP="00D67C0C">
      <w:pPr>
        <w:spacing w:line="276" w:lineRule="auto"/>
        <w:jc w:val="both"/>
        <w:rPr>
          <w:rFonts w:ascii="Lato" w:hAnsi="Lato" w:cs="Helvetica"/>
          <w:color w:val="000000"/>
          <w:sz w:val="22"/>
          <w:szCs w:val="22"/>
        </w:rPr>
      </w:pPr>
      <w:r w:rsidRPr="004D146E">
        <w:rPr>
          <w:rFonts w:ascii="Lato" w:hAnsi="Lato" w:cs="Helvetica"/>
          <w:color w:val="000000"/>
          <w:sz w:val="22"/>
          <w:szCs w:val="22"/>
        </w:rPr>
        <w:t>Hall McKnight’s design proposed the demolition of the semi-detached No 1-2 Riverview on the site and the development of;</w:t>
      </w:r>
    </w:p>
    <w:p w14:paraId="19FD08B0" w14:textId="77777777" w:rsidR="004D146E" w:rsidRPr="004D146E" w:rsidRDefault="004D146E" w:rsidP="00D67C0C">
      <w:pPr>
        <w:pStyle w:val="ListParagraph"/>
        <w:numPr>
          <w:ilvl w:val="0"/>
          <w:numId w:val="10"/>
        </w:numPr>
        <w:spacing w:after="160" w:line="276" w:lineRule="auto"/>
        <w:jc w:val="both"/>
        <w:rPr>
          <w:rFonts w:ascii="Lato" w:hAnsi="Lato" w:cs="Helvetica"/>
          <w:color w:val="000000"/>
          <w:sz w:val="22"/>
          <w:szCs w:val="22"/>
        </w:rPr>
      </w:pPr>
      <w:r w:rsidRPr="004D146E">
        <w:rPr>
          <w:rFonts w:ascii="Lato" w:hAnsi="Lato" w:cs="Helvetica"/>
          <w:color w:val="000000"/>
          <w:sz w:val="22"/>
          <w:szCs w:val="22"/>
        </w:rPr>
        <w:t>Single storey NPWS Visitor Centre for the Burren National Park (855 sqm GIA)</w:t>
      </w:r>
    </w:p>
    <w:p w14:paraId="1B4302D5" w14:textId="77777777" w:rsidR="004D146E" w:rsidRPr="004D146E" w:rsidRDefault="004D146E" w:rsidP="00D67C0C">
      <w:pPr>
        <w:pStyle w:val="ListParagraph"/>
        <w:numPr>
          <w:ilvl w:val="0"/>
          <w:numId w:val="10"/>
        </w:numPr>
        <w:spacing w:after="160" w:line="276" w:lineRule="auto"/>
        <w:jc w:val="both"/>
        <w:rPr>
          <w:rFonts w:ascii="Lato" w:hAnsi="Lato" w:cs="Helvetica"/>
          <w:color w:val="000000"/>
          <w:sz w:val="22"/>
          <w:szCs w:val="22"/>
        </w:rPr>
      </w:pPr>
      <w:r w:rsidRPr="004D146E">
        <w:rPr>
          <w:rFonts w:ascii="Lato" w:hAnsi="Lato" w:cs="Helvetica"/>
          <w:color w:val="000000"/>
          <w:sz w:val="22"/>
          <w:szCs w:val="22"/>
        </w:rPr>
        <w:t xml:space="preserve">Three storey NPWS Office building (443 sqm GIA)     </w:t>
      </w:r>
    </w:p>
    <w:p w14:paraId="74D07660" w14:textId="77777777" w:rsidR="004D146E" w:rsidRPr="004D146E" w:rsidRDefault="004D146E" w:rsidP="00D67C0C">
      <w:pPr>
        <w:pStyle w:val="ListParagraph"/>
        <w:numPr>
          <w:ilvl w:val="0"/>
          <w:numId w:val="10"/>
        </w:numPr>
        <w:spacing w:after="160" w:line="276" w:lineRule="auto"/>
        <w:jc w:val="both"/>
        <w:rPr>
          <w:rFonts w:ascii="Lato" w:hAnsi="Lato" w:cs="Helvetica"/>
          <w:color w:val="000000"/>
          <w:sz w:val="22"/>
          <w:szCs w:val="22"/>
        </w:rPr>
      </w:pPr>
      <w:r w:rsidRPr="004D146E">
        <w:rPr>
          <w:rFonts w:ascii="Lato" w:hAnsi="Lato" w:cs="Helvetica"/>
          <w:color w:val="000000"/>
          <w:sz w:val="22"/>
          <w:szCs w:val="22"/>
        </w:rPr>
        <w:t xml:space="preserve">Car parking facilities with associated vehicle access points and vehicle ramp     </w:t>
      </w:r>
    </w:p>
    <w:p w14:paraId="7C5A2846" w14:textId="77777777" w:rsidR="004D146E" w:rsidRPr="004D146E" w:rsidRDefault="004D146E" w:rsidP="00D67C0C">
      <w:pPr>
        <w:pStyle w:val="ListParagraph"/>
        <w:numPr>
          <w:ilvl w:val="0"/>
          <w:numId w:val="10"/>
        </w:numPr>
        <w:spacing w:after="160" w:line="276" w:lineRule="auto"/>
        <w:jc w:val="both"/>
        <w:rPr>
          <w:rFonts w:ascii="Lato" w:hAnsi="Lato" w:cs="Helvetica"/>
          <w:color w:val="000000"/>
          <w:sz w:val="22"/>
          <w:szCs w:val="22"/>
        </w:rPr>
      </w:pPr>
      <w:r w:rsidRPr="004D146E">
        <w:rPr>
          <w:rFonts w:ascii="Lato" w:hAnsi="Lato" w:cs="Helvetica"/>
          <w:color w:val="000000"/>
          <w:sz w:val="22"/>
          <w:szCs w:val="22"/>
        </w:rPr>
        <w:t xml:space="preserve">All associated site development, boundary and landscaping works  </w:t>
      </w:r>
    </w:p>
    <w:p w14:paraId="29C7F8BF" w14:textId="77777777" w:rsidR="004D146E" w:rsidRPr="004D146E" w:rsidRDefault="004D146E" w:rsidP="00D67C0C">
      <w:pPr>
        <w:spacing w:line="276" w:lineRule="auto"/>
        <w:jc w:val="both"/>
        <w:rPr>
          <w:rFonts w:ascii="Lato" w:hAnsi="Lato" w:cs="Helvetica"/>
          <w:color w:val="000000"/>
          <w:sz w:val="22"/>
          <w:szCs w:val="22"/>
        </w:rPr>
      </w:pPr>
    </w:p>
    <w:p w14:paraId="779E7FD7" w14:textId="77777777" w:rsidR="004D146E" w:rsidRPr="004D146E" w:rsidRDefault="004D146E" w:rsidP="00D67C0C">
      <w:pPr>
        <w:spacing w:line="276" w:lineRule="auto"/>
        <w:jc w:val="both"/>
        <w:rPr>
          <w:rFonts w:ascii="Lato" w:hAnsi="Lato" w:cs="Helvetica"/>
          <w:color w:val="000000"/>
          <w:sz w:val="22"/>
          <w:szCs w:val="22"/>
        </w:rPr>
      </w:pPr>
    </w:p>
    <w:p w14:paraId="169B4DC0" w14:textId="77777777" w:rsidR="004D146E" w:rsidRPr="004D146E" w:rsidRDefault="004D146E" w:rsidP="00D67C0C">
      <w:pPr>
        <w:spacing w:line="276" w:lineRule="auto"/>
        <w:jc w:val="both"/>
        <w:rPr>
          <w:rFonts w:ascii="Lato" w:hAnsi="Lato" w:cs="Helvetica"/>
          <w:color w:val="000000"/>
          <w:sz w:val="22"/>
          <w:szCs w:val="22"/>
        </w:rPr>
      </w:pPr>
    </w:p>
    <w:p w14:paraId="5F026EED" w14:textId="77777777" w:rsidR="004D146E" w:rsidRPr="004D146E" w:rsidRDefault="004D146E" w:rsidP="00D67C0C">
      <w:pPr>
        <w:spacing w:line="276" w:lineRule="auto"/>
        <w:jc w:val="both"/>
        <w:rPr>
          <w:rFonts w:ascii="Lato" w:hAnsi="Lato" w:cs="Helvetica"/>
          <w:color w:val="000000"/>
          <w:sz w:val="22"/>
          <w:szCs w:val="22"/>
        </w:rPr>
      </w:pPr>
      <w:r w:rsidRPr="004D146E">
        <w:rPr>
          <w:rFonts w:ascii="Lato" w:hAnsi="Lato" w:cs="Helvetica"/>
          <w:b/>
          <w:bCs/>
          <w:sz w:val="22"/>
          <w:szCs w:val="22"/>
        </w:rPr>
        <w:t>1.3 Next Steps</w:t>
      </w:r>
      <w:r w:rsidRPr="004D146E">
        <w:rPr>
          <w:rFonts w:ascii="Lato" w:hAnsi="Lato" w:cs="Helvetica"/>
          <w:color w:val="000000"/>
          <w:sz w:val="22"/>
          <w:szCs w:val="22"/>
        </w:rPr>
        <w:t xml:space="preserve"> </w:t>
      </w:r>
    </w:p>
    <w:p w14:paraId="7B66726E" w14:textId="4208179C" w:rsidR="004D146E" w:rsidRPr="004D146E" w:rsidRDefault="004D146E" w:rsidP="00D67C0C">
      <w:pPr>
        <w:spacing w:line="276" w:lineRule="auto"/>
        <w:jc w:val="both"/>
        <w:rPr>
          <w:rFonts w:ascii="Lato" w:hAnsi="Lato" w:cs="Helvetica"/>
          <w:sz w:val="22"/>
          <w:szCs w:val="22"/>
        </w:rPr>
      </w:pPr>
      <w:r w:rsidRPr="004D146E">
        <w:rPr>
          <w:rFonts w:ascii="Lato" w:hAnsi="Lato" w:cs="Helvetica"/>
          <w:sz w:val="22"/>
          <w:szCs w:val="22"/>
        </w:rPr>
        <w:t xml:space="preserve">The NPWS now seek to appoint an Architect </w:t>
      </w:r>
      <w:r w:rsidR="00BE007F">
        <w:rPr>
          <w:rFonts w:ascii="Lato" w:hAnsi="Lato" w:cs="Helvetica"/>
          <w:sz w:val="22"/>
          <w:szCs w:val="22"/>
        </w:rPr>
        <w:t xml:space="preserve">or Engineer </w:t>
      </w:r>
      <w:r w:rsidRPr="004D146E">
        <w:rPr>
          <w:rFonts w:ascii="Lato" w:hAnsi="Lato" w:cs="Helvetica"/>
          <w:sz w:val="22"/>
          <w:szCs w:val="22"/>
        </w:rPr>
        <w:t xml:space="preserve">Led Integrated Design Team to complete the project and design using the Planning Scheme. The new appointment will seek an Integrated Design Team (Architect led) to provide design consultancy services to bring the project through </w:t>
      </w:r>
      <w:r w:rsidRPr="004D146E">
        <w:rPr>
          <w:rFonts w:ascii="Lato" w:hAnsi="Lato" w:cs="Helvetica"/>
          <w:sz w:val="22"/>
          <w:szCs w:val="22"/>
        </w:rPr>
        <w:lastRenderedPageBreak/>
        <w:t xml:space="preserve">Stage 2(b) to Stage 5 of the public works contract including supervision of construction and handover to Client. </w:t>
      </w:r>
    </w:p>
    <w:p w14:paraId="2440DB3A" w14:textId="77777777" w:rsidR="004D146E" w:rsidRPr="004D146E" w:rsidRDefault="004D146E" w:rsidP="004D146E">
      <w:pPr>
        <w:spacing w:line="276" w:lineRule="auto"/>
        <w:rPr>
          <w:rFonts w:ascii="Lato" w:hAnsi="Lato" w:cs="Helvetica"/>
          <w:sz w:val="22"/>
          <w:szCs w:val="22"/>
        </w:rPr>
      </w:pPr>
    </w:p>
    <w:p w14:paraId="6726FDE2" w14:textId="77777777" w:rsidR="004D146E" w:rsidRPr="004D146E" w:rsidRDefault="004D146E" w:rsidP="00D67C0C">
      <w:pPr>
        <w:spacing w:line="276" w:lineRule="auto"/>
        <w:jc w:val="both"/>
        <w:rPr>
          <w:rFonts w:ascii="Lato" w:hAnsi="Lato" w:cs="Helvetica"/>
          <w:color w:val="000000"/>
          <w:sz w:val="22"/>
          <w:szCs w:val="22"/>
        </w:rPr>
      </w:pPr>
      <w:r w:rsidRPr="004D146E">
        <w:rPr>
          <w:rFonts w:ascii="Lato" w:hAnsi="Lato" w:cs="Helvetica"/>
          <w:b/>
          <w:bCs/>
          <w:sz w:val="22"/>
          <w:szCs w:val="22"/>
        </w:rPr>
        <w:t>1.4 Purpose of this Document</w:t>
      </w:r>
      <w:r w:rsidRPr="004D146E">
        <w:rPr>
          <w:rFonts w:ascii="Lato" w:hAnsi="Lato" w:cs="Helvetica"/>
          <w:color w:val="000000"/>
          <w:sz w:val="22"/>
          <w:szCs w:val="22"/>
        </w:rPr>
        <w:t xml:space="preserve"> </w:t>
      </w:r>
    </w:p>
    <w:p w14:paraId="5DE6C1AF" w14:textId="77777777" w:rsidR="004D146E" w:rsidRPr="004D146E" w:rsidRDefault="004D146E" w:rsidP="00D67C0C">
      <w:pPr>
        <w:pStyle w:val="Default"/>
        <w:spacing w:line="276" w:lineRule="auto"/>
        <w:jc w:val="both"/>
        <w:rPr>
          <w:rFonts w:ascii="Lato" w:hAnsi="Lato" w:cs="Helvetica"/>
          <w:sz w:val="22"/>
          <w:szCs w:val="22"/>
        </w:rPr>
      </w:pPr>
      <w:r w:rsidRPr="004D146E">
        <w:rPr>
          <w:rFonts w:ascii="Lato" w:hAnsi="Lato" w:cs="Helvetica"/>
          <w:sz w:val="22"/>
          <w:szCs w:val="22"/>
        </w:rPr>
        <w:t xml:space="preserve">This Definitive Project Brief document is intended to summarise the Project Brief as a result of the Project Services Stage 1 and 2(a) undertaken by Hall McKnight and the appointed Design Team. It is intended that this document can serve as a Project Brief for the future appointment of an Architect Led IDT to complete the Design through Stage 2(b) to Stage 5 Handover. </w:t>
      </w:r>
    </w:p>
    <w:p w14:paraId="78A136B4" w14:textId="77777777" w:rsidR="004D146E" w:rsidRPr="004D146E" w:rsidRDefault="004D146E" w:rsidP="00D67C0C">
      <w:pPr>
        <w:pStyle w:val="Default"/>
        <w:spacing w:line="276" w:lineRule="auto"/>
        <w:jc w:val="both"/>
        <w:rPr>
          <w:rFonts w:ascii="Lato" w:hAnsi="Lato" w:cs="Helvetica"/>
          <w:sz w:val="22"/>
          <w:szCs w:val="22"/>
        </w:rPr>
      </w:pPr>
    </w:p>
    <w:p w14:paraId="3309892F" w14:textId="4717EC98" w:rsidR="004D146E" w:rsidRDefault="004D146E" w:rsidP="00D67C0C">
      <w:pPr>
        <w:pStyle w:val="Default"/>
        <w:spacing w:line="276" w:lineRule="auto"/>
        <w:jc w:val="both"/>
        <w:rPr>
          <w:rFonts w:ascii="Lato" w:hAnsi="Lato" w:cs="Helvetica"/>
          <w:sz w:val="22"/>
          <w:szCs w:val="22"/>
        </w:rPr>
      </w:pPr>
      <w:r w:rsidRPr="004D146E">
        <w:rPr>
          <w:rFonts w:ascii="Lato" w:hAnsi="Lato" w:cs="Helvetica"/>
          <w:sz w:val="22"/>
          <w:szCs w:val="22"/>
        </w:rPr>
        <w:t xml:space="preserve">As per the requirements of the Capital Works Management Framework, this Definitive Project Brief represents the detailed accumulated knowledge about the categorised under the sixteen project parameters. </w:t>
      </w:r>
    </w:p>
    <w:p w14:paraId="7BDC5A0F" w14:textId="77777777" w:rsidR="00BE007F" w:rsidRPr="004D146E" w:rsidRDefault="00BE007F" w:rsidP="00D67C0C">
      <w:pPr>
        <w:pStyle w:val="Default"/>
        <w:spacing w:line="276" w:lineRule="auto"/>
        <w:jc w:val="both"/>
        <w:rPr>
          <w:rFonts w:ascii="Lato" w:hAnsi="Lato" w:cs="Helvetica"/>
          <w:sz w:val="22"/>
          <w:szCs w:val="22"/>
        </w:rPr>
      </w:pPr>
    </w:p>
    <w:p w14:paraId="0FE0B05C" w14:textId="77777777" w:rsidR="004D146E" w:rsidRPr="004D146E" w:rsidRDefault="004D146E" w:rsidP="00D67C0C">
      <w:pPr>
        <w:autoSpaceDE w:val="0"/>
        <w:autoSpaceDN w:val="0"/>
        <w:adjustRightInd w:val="0"/>
        <w:spacing w:line="276" w:lineRule="auto"/>
        <w:jc w:val="both"/>
        <w:rPr>
          <w:rFonts w:ascii="Lato" w:hAnsi="Lato" w:cs="Helvetica"/>
          <w:b/>
          <w:bCs/>
          <w:sz w:val="22"/>
          <w:szCs w:val="22"/>
        </w:rPr>
      </w:pPr>
    </w:p>
    <w:p w14:paraId="39DA7C8F" w14:textId="77777777" w:rsidR="004D146E" w:rsidRPr="004D146E" w:rsidRDefault="004D146E" w:rsidP="00D67C0C">
      <w:pPr>
        <w:pStyle w:val="ListParagraph"/>
        <w:numPr>
          <w:ilvl w:val="0"/>
          <w:numId w:val="9"/>
        </w:numPr>
        <w:autoSpaceDE w:val="0"/>
        <w:autoSpaceDN w:val="0"/>
        <w:adjustRightInd w:val="0"/>
        <w:spacing w:line="276" w:lineRule="auto"/>
        <w:jc w:val="both"/>
        <w:rPr>
          <w:rFonts w:ascii="Lato" w:hAnsi="Lato" w:cs="Helvetica"/>
          <w:b/>
          <w:bCs/>
          <w:color w:val="000000"/>
          <w:sz w:val="22"/>
          <w:szCs w:val="22"/>
        </w:rPr>
      </w:pPr>
      <w:r w:rsidRPr="004D146E">
        <w:rPr>
          <w:rFonts w:ascii="Lato" w:hAnsi="Lato" w:cs="Helvetica"/>
          <w:b/>
          <w:bCs/>
          <w:color w:val="000000"/>
          <w:sz w:val="22"/>
          <w:szCs w:val="22"/>
        </w:rPr>
        <w:t>Project Parameters</w:t>
      </w:r>
    </w:p>
    <w:p w14:paraId="0DE94A33" w14:textId="77777777" w:rsidR="004D146E" w:rsidRPr="004D146E" w:rsidRDefault="004D146E" w:rsidP="00D67C0C">
      <w:pPr>
        <w:autoSpaceDE w:val="0"/>
        <w:autoSpaceDN w:val="0"/>
        <w:adjustRightInd w:val="0"/>
        <w:spacing w:line="276" w:lineRule="auto"/>
        <w:jc w:val="both"/>
        <w:rPr>
          <w:rFonts w:ascii="Lato" w:hAnsi="Lato" w:cs="Helvetica"/>
          <w:b/>
          <w:bCs/>
          <w:sz w:val="22"/>
          <w:szCs w:val="22"/>
        </w:rPr>
      </w:pPr>
    </w:p>
    <w:p w14:paraId="49D04E9C" w14:textId="77777777" w:rsidR="004D146E" w:rsidRPr="004D146E" w:rsidRDefault="004D146E" w:rsidP="00D67C0C">
      <w:pPr>
        <w:pStyle w:val="ListParagraph"/>
        <w:numPr>
          <w:ilvl w:val="0"/>
          <w:numId w:val="17"/>
        </w:numPr>
        <w:autoSpaceDE w:val="0"/>
        <w:autoSpaceDN w:val="0"/>
        <w:adjustRightInd w:val="0"/>
        <w:spacing w:line="276" w:lineRule="auto"/>
        <w:jc w:val="both"/>
        <w:rPr>
          <w:rFonts w:ascii="Lato" w:hAnsi="Lato" w:cs="Helvetica"/>
          <w:b/>
          <w:bCs/>
          <w:sz w:val="22"/>
          <w:szCs w:val="22"/>
        </w:rPr>
      </w:pPr>
      <w:r w:rsidRPr="004D146E">
        <w:rPr>
          <w:rFonts w:ascii="Lato" w:hAnsi="Lato" w:cs="Helvetica"/>
          <w:b/>
          <w:bCs/>
          <w:sz w:val="22"/>
          <w:szCs w:val="22"/>
        </w:rPr>
        <w:t xml:space="preserve">Objectives that the Project should meet </w:t>
      </w:r>
    </w:p>
    <w:p w14:paraId="57648678" w14:textId="77777777" w:rsidR="004D146E" w:rsidRPr="004D146E" w:rsidRDefault="004D146E" w:rsidP="00D67C0C">
      <w:pPr>
        <w:autoSpaceDE w:val="0"/>
        <w:autoSpaceDN w:val="0"/>
        <w:adjustRightInd w:val="0"/>
        <w:spacing w:line="276" w:lineRule="auto"/>
        <w:jc w:val="both"/>
        <w:rPr>
          <w:rFonts w:ascii="Lato" w:hAnsi="Lato" w:cs="Helvetica"/>
          <w:color w:val="000000"/>
          <w:sz w:val="22"/>
          <w:szCs w:val="22"/>
        </w:rPr>
      </w:pPr>
    </w:p>
    <w:p w14:paraId="46879497" w14:textId="77777777" w:rsidR="004D146E" w:rsidRPr="004D146E" w:rsidRDefault="004D146E" w:rsidP="00D67C0C">
      <w:pPr>
        <w:autoSpaceDE w:val="0"/>
        <w:autoSpaceDN w:val="0"/>
        <w:adjustRightInd w:val="0"/>
        <w:jc w:val="both"/>
        <w:rPr>
          <w:rFonts w:ascii="Lato" w:hAnsi="Lato" w:cs="Helvetica"/>
          <w:sz w:val="22"/>
          <w:szCs w:val="22"/>
        </w:rPr>
      </w:pPr>
      <w:r w:rsidRPr="004D146E">
        <w:rPr>
          <w:rFonts w:ascii="Lato" w:hAnsi="Lato" w:cs="Helvetica"/>
          <w:color w:val="000000"/>
          <w:sz w:val="22"/>
          <w:szCs w:val="22"/>
        </w:rPr>
        <w:t>The key objectives for the project are</w:t>
      </w:r>
      <w:r w:rsidRPr="004D146E">
        <w:rPr>
          <w:rFonts w:ascii="Lato" w:hAnsi="Lato" w:cs="Helvetica"/>
          <w:sz w:val="22"/>
          <w:szCs w:val="22"/>
        </w:rPr>
        <w:t>:</w:t>
      </w:r>
    </w:p>
    <w:p w14:paraId="5A5C4D61" w14:textId="77777777" w:rsidR="004D146E" w:rsidRPr="004D146E" w:rsidRDefault="004D146E" w:rsidP="00D67C0C">
      <w:pPr>
        <w:autoSpaceDE w:val="0"/>
        <w:autoSpaceDN w:val="0"/>
        <w:adjustRightInd w:val="0"/>
        <w:jc w:val="both"/>
        <w:rPr>
          <w:rFonts w:ascii="Lato" w:hAnsi="Lato" w:cs="Helvetica"/>
          <w:sz w:val="22"/>
          <w:szCs w:val="22"/>
        </w:rPr>
      </w:pPr>
    </w:p>
    <w:p w14:paraId="22116AFD" w14:textId="77777777" w:rsidR="004D146E" w:rsidRPr="004D146E" w:rsidRDefault="004D146E" w:rsidP="00D67C0C">
      <w:pPr>
        <w:pStyle w:val="Default"/>
        <w:numPr>
          <w:ilvl w:val="0"/>
          <w:numId w:val="8"/>
        </w:numPr>
        <w:spacing w:line="276" w:lineRule="auto"/>
        <w:jc w:val="both"/>
        <w:rPr>
          <w:rFonts w:ascii="Lato" w:hAnsi="Lato" w:cs="Helvetica"/>
          <w:color w:val="auto"/>
          <w:sz w:val="22"/>
          <w:szCs w:val="22"/>
        </w:rPr>
      </w:pPr>
      <w:r w:rsidRPr="004D146E">
        <w:rPr>
          <w:rFonts w:ascii="Lato" w:hAnsi="Lato" w:cs="Helvetica"/>
          <w:sz w:val="22"/>
          <w:szCs w:val="22"/>
        </w:rPr>
        <w:t xml:space="preserve">The technical resolution and delivery of the NPWS Visitor Centre and NPWS offices design should uphold the high quality architectural design inherent in the Planning Permission scheme. </w:t>
      </w:r>
      <w:r w:rsidRPr="004D146E">
        <w:rPr>
          <w:rFonts w:ascii="Lato" w:hAnsi="Lato" w:cs="Helvetica"/>
          <w:color w:val="auto"/>
          <w:sz w:val="22"/>
          <w:szCs w:val="22"/>
        </w:rPr>
        <w:t>Sustainability is a core value of the NPWS</w:t>
      </w:r>
      <w:r w:rsidRPr="004D146E">
        <w:rPr>
          <w:rFonts w:ascii="Lato" w:hAnsi="Lato" w:cs="Helvetica"/>
          <w:sz w:val="22"/>
          <w:szCs w:val="22"/>
        </w:rPr>
        <w:t xml:space="preserve"> and the design should be resolved using sustainable materials and strategies and be designed to be energy efficient. The MEP strategy should meet NZEB requirements including an </w:t>
      </w:r>
      <w:proofErr w:type="spellStart"/>
      <w:r w:rsidRPr="004D146E">
        <w:rPr>
          <w:rFonts w:ascii="Lato" w:hAnsi="Lato" w:cs="Helvetica"/>
          <w:sz w:val="22"/>
          <w:szCs w:val="22"/>
        </w:rPr>
        <w:t>all electric</w:t>
      </w:r>
      <w:proofErr w:type="spellEnd"/>
      <w:r w:rsidRPr="004D146E">
        <w:rPr>
          <w:rFonts w:ascii="Lato" w:hAnsi="Lato" w:cs="Helvetica"/>
          <w:sz w:val="22"/>
          <w:szCs w:val="22"/>
        </w:rPr>
        <w:t xml:space="preserve"> clean energy strategy utilising renewable energy sources. The buildings should retain flexibility in the design to allow for rearrangement of use in coming years. </w:t>
      </w:r>
    </w:p>
    <w:p w14:paraId="11424334" w14:textId="77777777" w:rsidR="004D146E" w:rsidRPr="004D146E" w:rsidRDefault="004D146E" w:rsidP="00D67C0C">
      <w:pPr>
        <w:autoSpaceDE w:val="0"/>
        <w:autoSpaceDN w:val="0"/>
        <w:adjustRightInd w:val="0"/>
        <w:spacing w:line="276" w:lineRule="auto"/>
        <w:jc w:val="both"/>
        <w:rPr>
          <w:rFonts w:ascii="Lato" w:hAnsi="Lato" w:cs="Helvetica"/>
          <w:sz w:val="22"/>
          <w:szCs w:val="22"/>
        </w:rPr>
      </w:pPr>
    </w:p>
    <w:p w14:paraId="3618ECD2" w14:textId="77777777" w:rsidR="004D146E" w:rsidRPr="004D146E" w:rsidRDefault="004D146E" w:rsidP="00D67C0C">
      <w:pPr>
        <w:pStyle w:val="ListParagraph"/>
        <w:numPr>
          <w:ilvl w:val="0"/>
          <w:numId w:val="8"/>
        </w:numPr>
        <w:autoSpaceDE w:val="0"/>
        <w:autoSpaceDN w:val="0"/>
        <w:adjustRightInd w:val="0"/>
        <w:spacing w:line="276" w:lineRule="auto"/>
        <w:jc w:val="both"/>
        <w:rPr>
          <w:rFonts w:ascii="Lato" w:hAnsi="Lato" w:cs="Helvetica"/>
          <w:sz w:val="22"/>
          <w:szCs w:val="22"/>
        </w:rPr>
      </w:pPr>
      <w:r w:rsidRPr="004D146E">
        <w:rPr>
          <w:rFonts w:ascii="Lato" w:hAnsi="Lato" w:cs="Helvetica"/>
          <w:sz w:val="22"/>
          <w:szCs w:val="22"/>
        </w:rPr>
        <w:t xml:space="preserve">The development will be undertaken using high quality materials and architectural design. The architectural design should carefully resolve the interface between the project and the surrounding streetscape and public realm. A Streetscape Enhancement Strategy in the local area is being taken forward by Clare County Council. </w:t>
      </w:r>
    </w:p>
    <w:p w14:paraId="75420057" w14:textId="77777777" w:rsidR="004D146E" w:rsidRPr="004D146E" w:rsidRDefault="004D146E" w:rsidP="00D67C0C">
      <w:pPr>
        <w:pStyle w:val="ListParagraph"/>
        <w:jc w:val="both"/>
        <w:rPr>
          <w:rFonts w:ascii="Lato" w:hAnsi="Lato" w:cs="Helvetica"/>
          <w:sz w:val="22"/>
          <w:szCs w:val="22"/>
        </w:rPr>
      </w:pPr>
    </w:p>
    <w:p w14:paraId="0013F176" w14:textId="77777777" w:rsidR="004D146E" w:rsidRPr="004D146E" w:rsidRDefault="004D146E" w:rsidP="00D67C0C">
      <w:pPr>
        <w:pStyle w:val="ListParagraph"/>
        <w:numPr>
          <w:ilvl w:val="0"/>
          <w:numId w:val="8"/>
        </w:numPr>
        <w:autoSpaceDE w:val="0"/>
        <w:autoSpaceDN w:val="0"/>
        <w:adjustRightInd w:val="0"/>
        <w:spacing w:line="276" w:lineRule="auto"/>
        <w:jc w:val="both"/>
        <w:rPr>
          <w:rFonts w:ascii="Lato" w:hAnsi="Lato" w:cs="Helvetica"/>
          <w:sz w:val="22"/>
          <w:szCs w:val="22"/>
        </w:rPr>
      </w:pPr>
      <w:r w:rsidRPr="004D146E">
        <w:rPr>
          <w:rFonts w:ascii="Lato" w:hAnsi="Lato" w:cs="Helvetica"/>
          <w:sz w:val="22"/>
          <w:szCs w:val="22"/>
        </w:rPr>
        <w:t xml:space="preserve">The development should be detailed and developed cognisant of the heritage character of the village, the </w:t>
      </w: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Architectural Conservation Area and the residential buildings and community amenities surrounding the site. The development should be designed to be a ‘good neighbour’ to the surrounding properties and amenities with adequate consultation undertaken.</w:t>
      </w:r>
    </w:p>
    <w:p w14:paraId="1822E60E" w14:textId="77777777" w:rsidR="004D146E" w:rsidRPr="004D146E" w:rsidRDefault="004D146E" w:rsidP="00D67C0C">
      <w:pPr>
        <w:autoSpaceDE w:val="0"/>
        <w:autoSpaceDN w:val="0"/>
        <w:adjustRightInd w:val="0"/>
        <w:spacing w:line="276" w:lineRule="auto"/>
        <w:jc w:val="both"/>
        <w:rPr>
          <w:rFonts w:ascii="Lato" w:hAnsi="Lato" w:cs="Helvetica"/>
          <w:sz w:val="22"/>
          <w:szCs w:val="22"/>
        </w:rPr>
      </w:pPr>
    </w:p>
    <w:p w14:paraId="0DE064AF" w14:textId="4F77DF4B" w:rsidR="004D146E" w:rsidRPr="004D146E" w:rsidRDefault="004D146E" w:rsidP="00D67C0C">
      <w:pPr>
        <w:pStyle w:val="ListParagraph"/>
        <w:numPr>
          <w:ilvl w:val="0"/>
          <w:numId w:val="8"/>
        </w:numPr>
        <w:autoSpaceDE w:val="0"/>
        <w:autoSpaceDN w:val="0"/>
        <w:adjustRightInd w:val="0"/>
        <w:spacing w:line="276" w:lineRule="auto"/>
        <w:jc w:val="both"/>
        <w:rPr>
          <w:rFonts w:ascii="Lato" w:hAnsi="Lato" w:cs="Helvetica"/>
          <w:sz w:val="22"/>
          <w:szCs w:val="22"/>
        </w:rPr>
      </w:pPr>
      <w:r w:rsidRPr="004D146E">
        <w:rPr>
          <w:rFonts w:ascii="Lato" w:hAnsi="Lato" w:cs="Helvetica"/>
          <w:sz w:val="22"/>
          <w:szCs w:val="22"/>
        </w:rPr>
        <w:t>The NPWS plays a key role in the protection of Ireland’s biodiversity, working to secure the conservation of ecosystems, flora and fauna in Ireland. The development will be sensitively integrated into its context with provision of biodiverse, meadow wildlife areas that encourage outdoor interpretation, exploration and learning. Areas of car</w:t>
      </w:r>
      <w:r w:rsidR="00BE007F">
        <w:rPr>
          <w:rFonts w:ascii="Lato" w:hAnsi="Lato" w:cs="Helvetica"/>
          <w:sz w:val="22"/>
          <w:szCs w:val="22"/>
        </w:rPr>
        <w:t xml:space="preserve"> </w:t>
      </w:r>
      <w:r w:rsidRPr="004D146E">
        <w:rPr>
          <w:rFonts w:ascii="Lato" w:hAnsi="Lato" w:cs="Helvetica"/>
          <w:sz w:val="22"/>
          <w:szCs w:val="22"/>
        </w:rPr>
        <w:t xml:space="preserve">parking should be screened where possible and integrate biodiverse planting and permeable surfacing. Existing hedgerows shall be retained as per the planning permission scheme.  </w:t>
      </w:r>
    </w:p>
    <w:p w14:paraId="7483342E" w14:textId="77777777" w:rsidR="004D146E" w:rsidRPr="004D146E" w:rsidRDefault="004D146E" w:rsidP="00D67C0C">
      <w:pPr>
        <w:autoSpaceDE w:val="0"/>
        <w:autoSpaceDN w:val="0"/>
        <w:adjustRightInd w:val="0"/>
        <w:spacing w:line="276" w:lineRule="auto"/>
        <w:jc w:val="both"/>
        <w:rPr>
          <w:rFonts w:ascii="Lato" w:hAnsi="Lato" w:cs="Helvetica"/>
          <w:sz w:val="22"/>
          <w:szCs w:val="22"/>
        </w:rPr>
      </w:pPr>
    </w:p>
    <w:p w14:paraId="6875AF9B" w14:textId="77777777" w:rsidR="004D146E" w:rsidRPr="004D146E" w:rsidRDefault="004D146E" w:rsidP="00D67C0C">
      <w:pPr>
        <w:pStyle w:val="ListParagraph"/>
        <w:numPr>
          <w:ilvl w:val="0"/>
          <w:numId w:val="8"/>
        </w:numPr>
        <w:autoSpaceDE w:val="0"/>
        <w:autoSpaceDN w:val="0"/>
        <w:adjustRightInd w:val="0"/>
        <w:spacing w:line="276" w:lineRule="auto"/>
        <w:jc w:val="both"/>
        <w:rPr>
          <w:rFonts w:ascii="Lato" w:hAnsi="Lato" w:cs="Helvetica"/>
          <w:sz w:val="22"/>
          <w:szCs w:val="22"/>
        </w:rPr>
      </w:pPr>
      <w:r w:rsidRPr="004D146E">
        <w:rPr>
          <w:rFonts w:ascii="Lato" w:hAnsi="Lato" w:cs="Helvetica"/>
          <w:sz w:val="22"/>
          <w:szCs w:val="22"/>
        </w:rPr>
        <w:lastRenderedPageBreak/>
        <w:t>The project should support opportunities for Sustainable Tourism. A frequent, scheduled shuttle bus service (utilising the newly design Shuttle Bus Shelter and lay-by) will transport visitors from the new Visitor Centre to the National Park. This facility should be heavily promoted prior to visitor arrival as a sustainable ‘park and ride’ system. Electric charging points should be accommodated in the visitor and private NPWS car parks.</w:t>
      </w:r>
    </w:p>
    <w:p w14:paraId="05DEAE7F" w14:textId="77777777" w:rsidR="004D146E" w:rsidRPr="004D146E" w:rsidRDefault="004D146E" w:rsidP="00D67C0C">
      <w:pPr>
        <w:pStyle w:val="ListParagraph"/>
        <w:jc w:val="both"/>
        <w:rPr>
          <w:rFonts w:ascii="Lato" w:hAnsi="Lato" w:cs="Helvetica"/>
          <w:sz w:val="22"/>
          <w:szCs w:val="22"/>
        </w:rPr>
      </w:pPr>
    </w:p>
    <w:p w14:paraId="4AD8E1CD" w14:textId="77777777" w:rsidR="004D146E" w:rsidRPr="004D146E" w:rsidRDefault="004D146E" w:rsidP="00D67C0C">
      <w:pPr>
        <w:pStyle w:val="ListParagraph"/>
        <w:numPr>
          <w:ilvl w:val="0"/>
          <w:numId w:val="8"/>
        </w:numPr>
        <w:autoSpaceDE w:val="0"/>
        <w:autoSpaceDN w:val="0"/>
        <w:adjustRightInd w:val="0"/>
        <w:spacing w:line="276" w:lineRule="auto"/>
        <w:jc w:val="both"/>
        <w:rPr>
          <w:rFonts w:ascii="Lato" w:hAnsi="Lato" w:cs="Helvetica"/>
          <w:sz w:val="22"/>
          <w:szCs w:val="22"/>
        </w:rPr>
      </w:pPr>
      <w:r w:rsidRPr="004D146E">
        <w:rPr>
          <w:rFonts w:ascii="Lato" w:hAnsi="Lato" w:cs="Helvetica"/>
          <w:sz w:val="22"/>
          <w:szCs w:val="22"/>
        </w:rPr>
        <w:t xml:space="preserve">The Visitor Centre should provide dynamic interpretation of the Burren’s unique geology, geomorphology and ecology in an appealing and understandable way that highlights both its scientific and aesthetic elements and accommodating people of all ages and abilities. The Visitor Centre will also provide learning spaces and opportunities for outdoor interpretation. The interpretation design should be developed in line with Best Practice and allow the easy integration of future updates. </w:t>
      </w:r>
    </w:p>
    <w:p w14:paraId="7D5B60FE" w14:textId="77777777" w:rsidR="004D146E" w:rsidRPr="004D146E" w:rsidRDefault="004D146E" w:rsidP="00D67C0C">
      <w:pPr>
        <w:autoSpaceDE w:val="0"/>
        <w:autoSpaceDN w:val="0"/>
        <w:adjustRightInd w:val="0"/>
        <w:spacing w:line="276" w:lineRule="auto"/>
        <w:jc w:val="both"/>
        <w:rPr>
          <w:rFonts w:ascii="Lato" w:hAnsi="Lato" w:cs="Helvetica"/>
          <w:b/>
          <w:bCs/>
          <w:sz w:val="22"/>
          <w:szCs w:val="22"/>
        </w:rPr>
      </w:pPr>
    </w:p>
    <w:p w14:paraId="35A4E337" w14:textId="77777777" w:rsidR="004D146E" w:rsidRPr="004D146E" w:rsidRDefault="004D146E" w:rsidP="00D67C0C">
      <w:pPr>
        <w:autoSpaceDE w:val="0"/>
        <w:autoSpaceDN w:val="0"/>
        <w:adjustRightInd w:val="0"/>
        <w:spacing w:line="276" w:lineRule="auto"/>
        <w:jc w:val="both"/>
        <w:rPr>
          <w:rFonts w:ascii="Lato" w:hAnsi="Lato" w:cs="Helvetica"/>
          <w:b/>
          <w:bCs/>
          <w:sz w:val="22"/>
          <w:szCs w:val="22"/>
        </w:rPr>
      </w:pPr>
    </w:p>
    <w:p w14:paraId="11AD8109" w14:textId="77777777" w:rsidR="004D146E" w:rsidRPr="004D146E" w:rsidRDefault="004D146E" w:rsidP="004D146E">
      <w:pPr>
        <w:pStyle w:val="ListParagraph"/>
        <w:numPr>
          <w:ilvl w:val="0"/>
          <w:numId w:val="17"/>
        </w:numPr>
        <w:autoSpaceDE w:val="0"/>
        <w:autoSpaceDN w:val="0"/>
        <w:adjustRightInd w:val="0"/>
        <w:rPr>
          <w:rFonts w:ascii="Lato" w:hAnsi="Lato" w:cs="Helvetica"/>
          <w:b/>
          <w:bCs/>
          <w:sz w:val="22"/>
          <w:szCs w:val="22"/>
        </w:rPr>
      </w:pPr>
      <w:r w:rsidRPr="004D146E">
        <w:rPr>
          <w:rFonts w:ascii="Lato" w:hAnsi="Lato" w:cs="Helvetica"/>
          <w:b/>
          <w:bCs/>
          <w:sz w:val="22"/>
          <w:szCs w:val="22"/>
        </w:rPr>
        <w:t xml:space="preserve">Purpose </w:t>
      </w:r>
    </w:p>
    <w:p w14:paraId="483BF7C2" w14:textId="77777777" w:rsidR="004D146E" w:rsidRPr="004D146E" w:rsidRDefault="004D146E" w:rsidP="004D146E">
      <w:pPr>
        <w:autoSpaceDE w:val="0"/>
        <w:autoSpaceDN w:val="0"/>
        <w:adjustRightInd w:val="0"/>
        <w:spacing w:line="276" w:lineRule="auto"/>
        <w:rPr>
          <w:rFonts w:ascii="Lato" w:hAnsi="Lato" w:cs="Helvetica"/>
          <w:sz w:val="22"/>
          <w:szCs w:val="22"/>
        </w:rPr>
      </w:pPr>
    </w:p>
    <w:p w14:paraId="3F9C9DE0" w14:textId="7DA30CB5" w:rsidR="004D146E" w:rsidRPr="004D146E" w:rsidRDefault="004D146E" w:rsidP="00D67C0C">
      <w:pPr>
        <w:autoSpaceDE w:val="0"/>
        <w:autoSpaceDN w:val="0"/>
        <w:adjustRightInd w:val="0"/>
        <w:spacing w:line="276" w:lineRule="auto"/>
        <w:jc w:val="both"/>
        <w:rPr>
          <w:rFonts w:ascii="Lato" w:hAnsi="Lato" w:cs="Helvetica"/>
          <w:sz w:val="22"/>
          <w:szCs w:val="22"/>
        </w:rPr>
      </w:pPr>
      <w:r w:rsidRPr="004D146E">
        <w:rPr>
          <w:rFonts w:ascii="Lato" w:hAnsi="Lato" w:cs="Helvetica"/>
          <w:sz w:val="22"/>
          <w:szCs w:val="22"/>
        </w:rPr>
        <w:t xml:space="preserve">This project was initially conceived to explore the feasibility of embedding NPWS management and administration of the Burren National Park in the local community, in line with Departmental Policy. The village of </w:t>
      </w: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was identified as the ideal location for the NPWS to expand their presence within the local area - through the development of a new Burren National Park Visitor Centre, new</w:t>
      </w:r>
      <w:r w:rsidRPr="004D146E">
        <w:rPr>
          <w:rFonts w:ascii="Lato" w:hAnsi="Lato" w:cs="Helvetica"/>
          <w:color w:val="632423" w:themeColor="accent2" w:themeShade="80"/>
          <w:sz w:val="22"/>
          <w:szCs w:val="22"/>
        </w:rPr>
        <w:t xml:space="preserve"> </w:t>
      </w:r>
      <w:r w:rsidRPr="004D146E">
        <w:rPr>
          <w:rFonts w:ascii="Lato" w:hAnsi="Lato" w:cs="Helvetica"/>
          <w:sz w:val="22"/>
          <w:szCs w:val="22"/>
        </w:rPr>
        <w:t xml:space="preserve">NPWS staff office accommodation, associated car parking and site works on the Riverview Site and the expansion of the shuttle bus from the village to the National Park to support sustainable tourism. The project will offer economic benefits to the area in the form of local employment and tourism and will also lead to regeneration of </w:t>
      </w: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through the development of indigenous industries (</w:t>
      </w:r>
      <w:proofErr w:type="spellStart"/>
      <w:r w:rsidRPr="004D146E">
        <w:rPr>
          <w:rFonts w:ascii="Lato" w:hAnsi="Lato" w:cs="Helvetica"/>
          <w:sz w:val="22"/>
          <w:szCs w:val="22"/>
        </w:rPr>
        <w:t>eg.</w:t>
      </w:r>
      <w:proofErr w:type="spellEnd"/>
      <w:r w:rsidRPr="004D146E">
        <w:rPr>
          <w:rFonts w:ascii="Lato" w:hAnsi="Lato" w:cs="Helvetica"/>
          <w:sz w:val="22"/>
          <w:szCs w:val="22"/>
        </w:rPr>
        <w:t xml:space="preserve"> café, tourist accommodation</w:t>
      </w:r>
      <w:r w:rsidR="00D67C0C">
        <w:rPr>
          <w:rFonts w:ascii="Lato" w:hAnsi="Lato" w:cs="Helvetica"/>
          <w:sz w:val="22"/>
          <w:szCs w:val="22"/>
        </w:rPr>
        <w:t>,</w:t>
      </w:r>
      <w:r w:rsidRPr="004D146E">
        <w:rPr>
          <w:rFonts w:ascii="Lato" w:hAnsi="Lato" w:cs="Helvetica"/>
          <w:sz w:val="22"/>
          <w:szCs w:val="22"/>
        </w:rPr>
        <w:t xml:space="preserve"> etc</w:t>
      </w:r>
      <w:r w:rsidR="00D67C0C">
        <w:rPr>
          <w:rFonts w:ascii="Lato" w:hAnsi="Lato" w:cs="Helvetica"/>
          <w:sz w:val="22"/>
          <w:szCs w:val="22"/>
        </w:rPr>
        <w:t>.</w:t>
      </w:r>
      <w:r w:rsidRPr="004D146E">
        <w:rPr>
          <w:rFonts w:ascii="Lato" w:hAnsi="Lato" w:cs="Helvetica"/>
          <w:sz w:val="22"/>
          <w:szCs w:val="22"/>
        </w:rPr>
        <w:t xml:space="preserve">). </w:t>
      </w:r>
    </w:p>
    <w:p w14:paraId="76617064" w14:textId="77777777" w:rsidR="004D146E" w:rsidRPr="004D146E" w:rsidRDefault="004D146E" w:rsidP="00D67C0C">
      <w:pPr>
        <w:autoSpaceDE w:val="0"/>
        <w:autoSpaceDN w:val="0"/>
        <w:adjustRightInd w:val="0"/>
        <w:spacing w:line="276" w:lineRule="auto"/>
        <w:jc w:val="both"/>
        <w:rPr>
          <w:rFonts w:ascii="Lato" w:hAnsi="Lato" w:cs="Helvetica"/>
          <w:sz w:val="22"/>
          <w:szCs w:val="22"/>
        </w:rPr>
      </w:pPr>
    </w:p>
    <w:p w14:paraId="13219A40" w14:textId="22854C0B" w:rsidR="004D146E" w:rsidRPr="004D146E" w:rsidRDefault="004D146E" w:rsidP="00D67C0C">
      <w:pPr>
        <w:autoSpaceDE w:val="0"/>
        <w:autoSpaceDN w:val="0"/>
        <w:adjustRightInd w:val="0"/>
        <w:spacing w:line="276" w:lineRule="auto"/>
        <w:jc w:val="both"/>
        <w:rPr>
          <w:rFonts w:ascii="Lato" w:hAnsi="Lato" w:cs="Helvetica"/>
          <w:sz w:val="22"/>
          <w:szCs w:val="22"/>
        </w:rPr>
      </w:pPr>
      <w:r w:rsidRPr="004D146E">
        <w:rPr>
          <w:rFonts w:ascii="Lato" w:hAnsi="Lato" w:cs="Helvetica"/>
          <w:sz w:val="22"/>
          <w:szCs w:val="22"/>
        </w:rPr>
        <w:t>The scale of the project required a design led approach to massing and materiality that responds to and has regard for its sur</w:t>
      </w:r>
      <w:r w:rsidR="00BE007F">
        <w:rPr>
          <w:rFonts w:ascii="Lato" w:hAnsi="Lato" w:cs="Helvetica"/>
          <w:sz w:val="22"/>
          <w:szCs w:val="22"/>
        </w:rPr>
        <w:t xml:space="preserve">rounding context in </w:t>
      </w:r>
      <w:proofErr w:type="spellStart"/>
      <w:r w:rsidR="00BE007F">
        <w:rPr>
          <w:rFonts w:ascii="Lato" w:hAnsi="Lato" w:cs="Helvetica"/>
          <w:sz w:val="22"/>
          <w:szCs w:val="22"/>
        </w:rPr>
        <w:t>Corofin</w:t>
      </w:r>
      <w:proofErr w:type="spellEnd"/>
      <w:r w:rsidR="00BE007F">
        <w:rPr>
          <w:rFonts w:ascii="Lato" w:hAnsi="Lato" w:cs="Helvetica"/>
          <w:sz w:val="22"/>
          <w:szCs w:val="22"/>
        </w:rPr>
        <w:t>. This</w:t>
      </w:r>
      <w:r w:rsidRPr="004D146E">
        <w:rPr>
          <w:rFonts w:ascii="Lato" w:hAnsi="Lato" w:cs="Helvetica"/>
          <w:sz w:val="22"/>
          <w:szCs w:val="22"/>
        </w:rPr>
        <w:t xml:space="preserve"> applies to both its immediate urban context and to the broader landscape context of the Burren, the landscape that this project seeks to embrace and interpret. The challenging site levels have been factored into the Planning Scheme and the existing profile of the site has been adhered to where practicable. Through extensive brief development with NPWS and partners Failte Ireland, the proposed development includes three primary elements:</w:t>
      </w:r>
    </w:p>
    <w:p w14:paraId="0B274EB6" w14:textId="77777777" w:rsidR="004D146E" w:rsidRPr="004D146E" w:rsidRDefault="004D146E" w:rsidP="004D146E">
      <w:pPr>
        <w:pStyle w:val="BasicParagraph"/>
        <w:spacing w:line="276" w:lineRule="auto"/>
        <w:rPr>
          <w:rFonts w:ascii="Lato" w:hAnsi="Lato" w:cs="Helvetica"/>
          <w:sz w:val="22"/>
          <w:szCs w:val="22"/>
          <w:lang w:val="en-GB"/>
        </w:rPr>
      </w:pPr>
    </w:p>
    <w:p w14:paraId="7E035E33" w14:textId="77777777" w:rsidR="004D146E" w:rsidRPr="004D146E" w:rsidRDefault="004D146E" w:rsidP="00D67C0C">
      <w:pPr>
        <w:pStyle w:val="BasicParagraphBold"/>
        <w:numPr>
          <w:ilvl w:val="0"/>
          <w:numId w:val="13"/>
        </w:numPr>
        <w:spacing w:line="276" w:lineRule="auto"/>
        <w:jc w:val="both"/>
        <w:rPr>
          <w:rFonts w:ascii="Lato" w:hAnsi="Lato" w:cs="Helvetica"/>
          <w:sz w:val="22"/>
          <w:szCs w:val="22"/>
          <w:u w:val="single"/>
          <w:lang w:val="en-GB"/>
        </w:rPr>
      </w:pPr>
      <w:r w:rsidRPr="004D146E">
        <w:rPr>
          <w:rFonts w:ascii="Lato" w:hAnsi="Lato" w:cs="Helvetica"/>
          <w:sz w:val="22"/>
          <w:szCs w:val="22"/>
          <w:u w:val="single"/>
          <w:lang w:val="en-GB"/>
        </w:rPr>
        <w:t>NPWS Offices</w:t>
      </w:r>
    </w:p>
    <w:p w14:paraId="6241D2AC" w14:textId="77777777" w:rsidR="004D146E" w:rsidRPr="004D146E" w:rsidRDefault="004D146E" w:rsidP="00D67C0C">
      <w:pPr>
        <w:pStyle w:val="BasicParagraph"/>
        <w:spacing w:line="276" w:lineRule="auto"/>
        <w:jc w:val="both"/>
        <w:rPr>
          <w:rFonts w:ascii="Lato" w:hAnsi="Lato" w:cs="Helvetica"/>
          <w:sz w:val="22"/>
          <w:szCs w:val="22"/>
          <w:lang w:val="en-GB"/>
        </w:rPr>
      </w:pPr>
      <w:r w:rsidRPr="004D146E">
        <w:rPr>
          <w:rFonts w:ascii="Lato" w:hAnsi="Lato" w:cs="Helvetica"/>
          <w:sz w:val="22"/>
          <w:szCs w:val="22"/>
          <w:lang w:val="en-GB"/>
        </w:rPr>
        <w:t xml:space="preserve">This element of the brief provides a new base for the regional NPWS team within the village of </w:t>
      </w:r>
      <w:proofErr w:type="spellStart"/>
      <w:r w:rsidRPr="004D146E">
        <w:rPr>
          <w:rFonts w:ascii="Lato" w:hAnsi="Lato" w:cs="Helvetica"/>
          <w:sz w:val="22"/>
          <w:szCs w:val="22"/>
          <w:lang w:val="en-GB"/>
        </w:rPr>
        <w:t>Corofin</w:t>
      </w:r>
      <w:proofErr w:type="spellEnd"/>
      <w:r w:rsidRPr="004D146E">
        <w:rPr>
          <w:rFonts w:ascii="Lato" w:hAnsi="Lato" w:cs="Helvetica"/>
          <w:sz w:val="22"/>
          <w:szCs w:val="22"/>
          <w:lang w:val="en-GB"/>
        </w:rPr>
        <w:t xml:space="preserve">, expanding the NPWS’ presence locally and providing employment. This office and associated functions will cater for approximately 15-20 members of NPWS staff. The brief includes for a small car park reserved for the use of the NPWS team - developed through a briefing process with the NPWS to ensure that sensitive operations (including evidence gathering) could be conducted efficiently without crossover with public Visitor Centre operations. The NPWS office building as proposed faces south, offering the occupants of the building expansive views of the landscape, whilst also acting as a device to shield the Visitor Centre car park from its wider context when looking towards the site from the south. The massing is built into the site levels to reduce the volume of the building. </w:t>
      </w:r>
    </w:p>
    <w:p w14:paraId="123BEBFA" w14:textId="77777777" w:rsidR="004D146E" w:rsidRPr="004D146E" w:rsidRDefault="004D146E" w:rsidP="00D67C0C">
      <w:pPr>
        <w:pStyle w:val="BasicParagraphBold"/>
        <w:spacing w:line="276" w:lineRule="auto"/>
        <w:jc w:val="both"/>
        <w:rPr>
          <w:rFonts w:ascii="Lato" w:hAnsi="Lato" w:cs="Helvetica"/>
          <w:sz w:val="22"/>
          <w:szCs w:val="22"/>
          <w:u w:val="single"/>
          <w:lang w:val="en-GB"/>
        </w:rPr>
      </w:pPr>
    </w:p>
    <w:p w14:paraId="1FD880FB" w14:textId="77777777" w:rsidR="004D146E" w:rsidRPr="004D146E" w:rsidRDefault="004D146E" w:rsidP="00D67C0C">
      <w:pPr>
        <w:pStyle w:val="BasicParagraphBold"/>
        <w:numPr>
          <w:ilvl w:val="0"/>
          <w:numId w:val="14"/>
        </w:numPr>
        <w:spacing w:line="276" w:lineRule="auto"/>
        <w:jc w:val="both"/>
        <w:rPr>
          <w:rFonts w:ascii="Lato" w:hAnsi="Lato" w:cs="Helvetica"/>
          <w:sz w:val="22"/>
          <w:szCs w:val="22"/>
          <w:u w:val="single"/>
          <w:lang w:val="en-GB"/>
        </w:rPr>
      </w:pPr>
      <w:r w:rsidRPr="004D146E">
        <w:rPr>
          <w:rFonts w:ascii="Lato" w:hAnsi="Lato" w:cs="Helvetica"/>
          <w:sz w:val="22"/>
          <w:szCs w:val="22"/>
          <w:u w:val="single"/>
          <w:lang w:val="en-GB"/>
        </w:rPr>
        <w:lastRenderedPageBreak/>
        <w:t>Burren National Park Visitor Centre</w:t>
      </w:r>
    </w:p>
    <w:p w14:paraId="4FD8E8A3" w14:textId="2E6EA835" w:rsidR="004D146E" w:rsidRPr="004D146E" w:rsidRDefault="004D146E" w:rsidP="00D67C0C">
      <w:pPr>
        <w:pStyle w:val="BasicParagraph"/>
        <w:spacing w:line="276" w:lineRule="auto"/>
        <w:jc w:val="both"/>
        <w:rPr>
          <w:rFonts w:ascii="Lato" w:hAnsi="Lato" w:cs="Helvetica"/>
          <w:sz w:val="22"/>
          <w:szCs w:val="22"/>
          <w:lang w:val="en-GB"/>
        </w:rPr>
      </w:pPr>
      <w:r w:rsidRPr="004D146E">
        <w:rPr>
          <w:rFonts w:ascii="Lato" w:hAnsi="Lato" w:cs="Helvetica"/>
          <w:sz w:val="22"/>
          <w:szCs w:val="22"/>
          <w:lang w:val="en-GB"/>
        </w:rPr>
        <w:t xml:space="preserve">The proposals also accommodate a new Burren National Park Visitor Centre. This includes a cafe (serviced by an adjacent kitchen) which faces Newtown and therefore activates the street. This will be accessible to local residents and is on a prominent pedestrian route along Newtown to </w:t>
      </w:r>
      <w:proofErr w:type="spellStart"/>
      <w:r w:rsidRPr="004D146E">
        <w:rPr>
          <w:rFonts w:ascii="Lato" w:hAnsi="Lato" w:cs="Helvetica"/>
          <w:sz w:val="22"/>
          <w:szCs w:val="22"/>
          <w:lang w:val="en-GB"/>
        </w:rPr>
        <w:t>Corofin</w:t>
      </w:r>
      <w:proofErr w:type="spellEnd"/>
      <w:r w:rsidRPr="004D146E">
        <w:rPr>
          <w:rFonts w:ascii="Lato" w:hAnsi="Lato" w:cs="Helvetica"/>
          <w:sz w:val="22"/>
          <w:szCs w:val="22"/>
          <w:lang w:val="en-GB"/>
        </w:rPr>
        <w:t xml:space="preserve"> National School. The cafe also has access to covered outdoor seating within an enclosed external courtyard garden in the centre of the Visitor Centre. The design of the building is flexible but interpretative exhibitions will be primarily held within a dedicated interpretation space which takes advantage of increased ceiling heights and views to the south across the landscape. The Visitor Centre also includes a Nature Classroom for visiti</w:t>
      </w:r>
      <w:r w:rsidR="00D67C0C">
        <w:rPr>
          <w:rFonts w:ascii="Lato" w:hAnsi="Lato" w:cs="Helvetica"/>
          <w:sz w:val="22"/>
          <w:szCs w:val="22"/>
          <w:lang w:val="en-GB"/>
        </w:rPr>
        <w:t>ng school children, and a multi-</w:t>
      </w:r>
      <w:r w:rsidRPr="004D146E">
        <w:rPr>
          <w:rFonts w:ascii="Lato" w:hAnsi="Lato" w:cs="Helvetica"/>
          <w:sz w:val="22"/>
          <w:szCs w:val="22"/>
          <w:lang w:val="en-GB"/>
        </w:rPr>
        <w:t>function AV room for use in conferencing and events. A car park associated with the visitor centre is proposed, screened from Newtown by a series of raised planters and proposed mature tree planting.</w:t>
      </w:r>
    </w:p>
    <w:p w14:paraId="4F618BAE" w14:textId="77777777" w:rsidR="004D146E" w:rsidRPr="004D146E" w:rsidRDefault="004D146E" w:rsidP="00D67C0C">
      <w:pPr>
        <w:pStyle w:val="BasicParagraph"/>
        <w:spacing w:line="276" w:lineRule="auto"/>
        <w:jc w:val="both"/>
        <w:rPr>
          <w:rFonts w:ascii="Lato" w:hAnsi="Lato" w:cs="Helvetica"/>
          <w:sz w:val="22"/>
          <w:szCs w:val="22"/>
        </w:rPr>
      </w:pPr>
    </w:p>
    <w:p w14:paraId="6C388393" w14:textId="77777777" w:rsidR="004D146E" w:rsidRPr="004D146E" w:rsidRDefault="004D146E" w:rsidP="00D67C0C">
      <w:pPr>
        <w:pStyle w:val="BasicParagraph"/>
        <w:numPr>
          <w:ilvl w:val="0"/>
          <w:numId w:val="12"/>
        </w:numPr>
        <w:spacing w:line="276" w:lineRule="auto"/>
        <w:jc w:val="both"/>
        <w:rPr>
          <w:rFonts w:ascii="Lato" w:hAnsi="Lato" w:cs="Helvetica"/>
          <w:sz w:val="22"/>
          <w:szCs w:val="22"/>
          <w:u w:val="single"/>
          <w:lang w:val="en-GB"/>
        </w:rPr>
      </w:pPr>
      <w:r w:rsidRPr="004D146E">
        <w:rPr>
          <w:rFonts w:ascii="Lato" w:hAnsi="Lato" w:cs="Helvetica"/>
          <w:sz w:val="22"/>
          <w:szCs w:val="22"/>
          <w:u w:val="single"/>
          <w:lang w:val="en-GB"/>
        </w:rPr>
        <w:t>Shuttle Bus Shelter and Park and Ride provision</w:t>
      </w:r>
    </w:p>
    <w:p w14:paraId="4F1C97C9" w14:textId="77777777" w:rsidR="004D146E" w:rsidRPr="004D146E" w:rsidRDefault="004D146E" w:rsidP="00D67C0C">
      <w:pPr>
        <w:pStyle w:val="BasicParagraph"/>
        <w:spacing w:line="276" w:lineRule="auto"/>
        <w:jc w:val="both"/>
        <w:rPr>
          <w:rFonts w:ascii="Lato" w:hAnsi="Lato" w:cs="Helvetica"/>
          <w:sz w:val="22"/>
          <w:szCs w:val="22"/>
          <w:lang w:val="en-GB"/>
        </w:rPr>
      </w:pPr>
      <w:r w:rsidRPr="004D146E">
        <w:rPr>
          <w:rFonts w:ascii="Lato" w:hAnsi="Lato" w:cs="Helvetica"/>
          <w:sz w:val="22"/>
          <w:szCs w:val="22"/>
          <w:lang w:val="en-GB"/>
        </w:rPr>
        <w:t>As part of a separate Part 8 Streetscape planning application, a new shuttle bus shelter and drop off / collection point (on the Gort Rd) will be associated with the Visitor Centre. This measure is to support Sustainable Transport for visitors wishing to visit the Burren National Park and is supported by parking at the Visitor Centre. The design of the bus shelter is indicatively shown in the visualisations in this document and the resolution of this design should share an architectural language and materiality with the Visitor Centre. This part of the project is on lands owned by Clare County Council and as such, liaison and technical co-ordination will be required with all relevant departments in Clare County Council.</w:t>
      </w:r>
    </w:p>
    <w:p w14:paraId="16F7DDC0" w14:textId="77777777" w:rsidR="004D146E" w:rsidRPr="004D146E" w:rsidRDefault="004D146E" w:rsidP="00D67C0C">
      <w:pPr>
        <w:autoSpaceDE w:val="0"/>
        <w:autoSpaceDN w:val="0"/>
        <w:adjustRightInd w:val="0"/>
        <w:spacing w:line="276" w:lineRule="auto"/>
        <w:jc w:val="both"/>
        <w:rPr>
          <w:rFonts w:ascii="Lato" w:hAnsi="Lato" w:cs="Helvetica"/>
          <w:b/>
          <w:bCs/>
          <w:sz w:val="22"/>
          <w:szCs w:val="22"/>
        </w:rPr>
      </w:pPr>
    </w:p>
    <w:p w14:paraId="3E02DF86" w14:textId="77777777" w:rsidR="004D146E" w:rsidRPr="004D146E" w:rsidRDefault="004D146E" w:rsidP="00D67C0C">
      <w:pPr>
        <w:pStyle w:val="ListParagraph"/>
        <w:numPr>
          <w:ilvl w:val="0"/>
          <w:numId w:val="17"/>
        </w:numPr>
        <w:autoSpaceDE w:val="0"/>
        <w:autoSpaceDN w:val="0"/>
        <w:adjustRightInd w:val="0"/>
        <w:spacing w:line="276" w:lineRule="auto"/>
        <w:jc w:val="both"/>
        <w:rPr>
          <w:rFonts w:ascii="Lato" w:hAnsi="Lato" w:cs="Helvetica"/>
          <w:b/>
          <w:bCs/>
          <w:sz w:val="22"/>
          <w:szCs w:val="22"/>
        </w:rPr>
      </w:pPr>
      <w:r w:rsidRPr="004D146E">
        <w:rPr>
          <w:rFonts w:ascii="Lato" w:hAnsi="Lato" w:cs="Helvetica"/>
          <w:b/>
          <w:bCs/>
          <w:sz w:val="22"/>
          <w:szCs w:val="22"/>
        </w:rPr>
        <w:t xml:space="preserve">Scope </w:t>
      </w:r>
    </w:p>
    <w:p w14:paraId="0F45EA2E" w14:textId="77777777" w:rsidR="004D146E" w:rsidRPr="004D146E" w:rsidRDefault="004D146E" w:rsidP="00D67C0C">
      <w:pPr>
        <w:autoSpaceDE w:val="0"/>
        <w:autoSpaceDN w:val="0"/>
        <w:adjustRightInd w:val="0"/>
        <w:spacing w:line="276" w:lineRule="auto"/>
        <w:jc w:val="both"/>
        <w:rPr>
          <w:rFonts w:ascii="Lato" w:hAnsi="Lato" w:cs="Helvetica"/>
          <w:b/>
          <w:bCs/>
          <w:sz w:val="22"/>
          <w:szCs w:val="22"/>
        </w:rPr>
      </w:pPr>
    </w:p>
    <w:p w14:paraId="083599AA" w14:textId="77777777" w:rsidR="004D146E" w:rsidRPr="004D146E" w:rsidRDefault="004D146E" w:rsidP="00D67C0C">
      <w:p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 xml:space="preserve">The project has been designed from Stage 1 to Stage 2(a) by Hall McKnight and the appointed Design Team. Hall McKnight undertook multiple massing studies and proposed multiple options for the development. Brief development was a key part of the design process and multiple briefing workshops were undertaken with the Client and Failte Ireland, a partnering agency. </w:t>
      </w:r>
    </w:p>
    <w:p w14:paraId="0B54D605" w14:textId="77777777" w:rsidR="004D146E" w:rsidRPr="004D146E" w:rsidRDefault="004D146E" w:rsidP="00D67C0C">
      <w:pPr>
        <w:autoSpaceDE w:val="0"/>
        <w:autoSpaceDN w:val="0"/>
        <w:adjustRightInd w:val="0"/>
        <w:spacing w:line="276" w:lineRule="auto"/>
        <w:jc w:val="both"/>
        <w:rPr>
          <w:rFonts w:ascii="Lato" w:hAnsi="Lato" w:cs="Helvetica"/>
          <w:color w:val="000000"/>
          <w:sz w:val="22"/>
          <w:szCs w:val="22"/>
        </w:rPr>
      </w:pPr>
    </w:p>
    <w:p w14:paraId="50A32753" w14:textId="77777777" w:rsidR="004D146E" w:rsidRPr="004D146E" w:rsidRDefault="004D146E" w:rsidP="00D67C0C">
      <w:p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 xml:space="preserve">The Design Team appointment to Stage 2(a) culminated in the submission of a Planning Permission Application to Clare County Council </w:t>
      </w:r>
      <w:r w:rsidRPr="004D146E">
        <w:rPr>
          <w:rFonts w:ascii="Lato" w:hAnsi="Lato" w:cs="Helvetica"/>
          <w:sz w:val="22"/>
          <w:szCs w:val="22"/>
        </w:rPr>
        <w:t>in July 2023</w:t>
      </w:r>
      <w:r w:rsidRPr="004D146E">
        <w:rPr>
          <w:rFonts w:ascii="Lato" w:hAnsi="Lato" w:cs="Helvetica"/>
          <w:color w:val="000000"/>
          <w:sz w:val="22"/>
          <w:szCs w:val="22"/>
        </w:rPr>
        <w:t xml:space="preserve">. The contents of this Planning Application are listed below and </w:t>
      </w:r>
      <w:r w:rsidRPr="004D146E">
        <w:rPr>
          <w:rFonts w:ascii="Lato" w:hAnsi="Lato" w:cs="Helvetica"/>
          <w:sz w:val="22"/>
          <w:szCs w:val="22"/>
        </w:rPr>
        <w:t>provided in Appendix A for information</w:t>
      </w:r>
      <w:r w:rsidRPr="004D146E">
        <w:rPr>
          <w:rFonts w:ascii="Lato" w:hAnsi="Lato" w:cs="Helvetica"/>
          <w:color w:val="632423" w:themeColor="accent2" w:themeShade="80"/>
          <w:sz w:val="22"/>
          <w:szCs w:val="22"/>
        </w:rPr>
        <w:t>;</w:t>
      </w:r>
    </w:p>
    <w:p w14:paraId="1E288D1F" w14:textId="77777777" w:rsidR="004D146E" w:rsidRPr="004D146E" w:rsidRDefault="004D146E" w:rsidP="00D67C0C">
      <w:pPr>
        <w:autoSpaceDE w:val="0"/>
        <w:autoSpaceDN w:val="0"/>
        <w:adjustRightInd w:val="0"/>
        <w:spacing w:line="276" w:lineRule="auto"/>
        <w:jc w:val="both"/>
        <w:rPr>
          <w:rFonts w:ascii="Lato" w:hAnsi="Lato" w:cs="Helvetica"/>
          <w:color w:val="000000"/>
          <w:sz w:val="22"/>
          <w:szCs w:val="22"/>
        </w:rPr>
      </w:pPr>
    </w:p>
    <w:p w14:paraId="14BA9C4E"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Architectural Drawings</w:t>
      </w:r>
    </w:p>
    <w:p w14:paraId="560B1F19"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Design Statement</w:t>
      </w:r>
    </w:p>
    <w:p w14:paraId="03B4D5DB"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 xml:space="preserve">Ecology Report for Riverview Site </w:t>
      </w:r>
    </w:p>
    <w:p w14:paraId="4B7CE8E2"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AA Screening and NIS Report</w:t>
      </w:r>
    </w:p>
    <w:p w14:paraId="11FEF408"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EIA Screening Report</w:t>
      </w:r>
    </w:p>
    <w:p w14:paraId="7CE486C8"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Riverview Buildings Bat Survey Report</w:t>
      </w:r>
    </w:p>
    <w:p w14:paraId="6613A97B"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Civil Engineering Planning Report</w:t>
      </w:r>
    </w:p>
    <w:p w14:paraId="1B59B338" w14:textId="6637D5DD" w:rsid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Civil Engineering Drainage Drawings</w:t>
      </w:r>
    </w:p>
    <w:p w14:paraId="07146C9C" w14:textId="03D995C0" w:rsidR="00D67C0C" w:rsidRDefault="00D67C0C"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Pr>
          <w:rFonts w:ascii="Lato" w:hAnsi="Lato" w:cs="Helvetica"/>
          <w:color w:val="000000"/>
          <w:sz w:val="22"/>
          <w:szCs w:val="22"/>
        </w:rPr>
        <w:t>Planning Consent with Conditions</w:t>
      </w:r>
    </w:p>
    <w:p w14:paraId="4D528B64" w14:textId="3C58B9C4" w:rsidR="00D67C0C" w:rsidRPr="004D146E" w:rsidRDefault="00D67C0C"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Pr>
          <w:rFonts w:ascii="Lato" w:hAnsi="Lato" w:cs="Helvetica"/>
          <w:color w:val="000000"/>
          <w:sz w:val="22"/>
          <w:szCs w:val="22"/>
        </w:rPr>
        <w:t>Other planning documents</w:t>
      </w:r>
    </w:p>
    <w:p w14:paraId="5B3D3585" w14:textId="77777777" w:rsidR="004D146E" w:rsidRPr="004D146E" w:rsidRDefault="004D146E" w:rsidP="00D67C0C">
      <w:pPr>
        <w:autoSpaceDE w:val="0"/>
        <w:autoSpaceDN w:val="0"/>
        <w:adjustRightInd w:val="0"/>
        <w:spacing w:line="276" w:lineRule="auto"/>
        <w:jc w:val="both"/>
        <w:rPr>
          <w:rFonts w:ascii="Lato" w:hAnsi="Lato" w:cs="Helvetica"/>
          <w:color w:val="000000"/>
          <w:sz w:val="22"/>
          <w:szCs w:val="22"/>
        </w:rPr>
      </w:pPr>
    </w:p>
    <w:p w14:paraId="563B28C6" w14:textId="77777777" w:rsidR="004D146E" w:rsidRPr="004D146E" w:rsidRDefault="004D146E" w:rsidP="00D67C0C">
      <w:p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 xml:space="preserve">The appointed Architect-led Integrated Design Team will be appointed to complete the design and fit out of the Visitor Centre and NWPS office building through Stage 2(b) to Stage 5. The </w:t>
      </w:r>
      <w:r w:rsidRPr="004D146E">
        <w:rPr>
          <w:rFonts w:ascii="Lato" w:hAnsi="Lato" w:cs="Helvetica"/>
          <w:color w:val="000000"/>
          <w:sz w:val="22"/>
          <w:szCs w:val="22"/>
        </w:rPr>
        <w:lastRenderedPageBreak/>
        <w:t xml:space="preserve">Interpretative Designer will be responsible for the design and fit out of the Interpretation/ Exhibition Space in the Visitor Centre. Please refer to </w:t>
      </w:r>
      <w:r w:rsidRPr="004D146E">
        <w:rPr>
          <w:rFonts w:ascii="Lato" w:hAnsi="Lato" w:cs="Helvetica"/>
          <w:sz w:val="22"/>
          <w:szCs w:val="22"/>
        </w:rPr>
        <w:t>Appendix A for information</w:t>
      </w:r>
      <w:r w:rsidRPr="004D146E">
        <w:rPr>
          <w:rFonts w:ascii="Lato" w:hAnsi="Lato" w:cs="Helvetica"/>
          <w:color w:val="632423" w:themeColor="accent2" w:themeShade="80"/>
          <w:sz w:val="22"/>
          <w:szCs w:val="22"/>
        </w:rPr>
        <w:t>.</w:t>
      </w:r>
    </w:p>
    <w:p w14:paraId="36981EA1" w14:textId="77777777" w:rsidR="004D146E" w:rsidRPr="004D146E" w:rsidRDefault="004D146E" w:rsidP="00D67C0C">
      <w:pPr>
        <w:autoSpaceDE w:val="0"/>
        <w:autoSpaceDN w:val="0"/>
        <w:adjustRightInd w:val="0"/>
        <w:spacing w:line="276" w:lineRule="auto"/>
        <w:jc w:val="both"/>
        <w:rPr>
          <w:rFonts w:ascii="Lato" w:hAnsi="Lato" w:cs="Helvetica"/>
          <w:b/>
          <w:bCs/>
          <w:sz w:val="22"/>
          <w:szCs w:val="22"/>
        </w:rPr>
      </w:pPr>
    </w:p>
    <w:p w14:paraId="04DBD325" w14:textId="77777777" w:rsidR="004D146E" w:rsidRPr="004D146E" w:rsidRDefault="004D146E" w:rsidP="00D67C0C">
      <w:pPr>
        <w:pStyle w:val="ListParagraph"/>
        <w:numPr>
          <w:ilvl w:val="0"/>
          <w:numId w:val="17"/>
        </w:numPr>
        <w:autoSpaceDE w:val="0"/>
        <w:autoSpaceDN w:val="0"/>
        <w:adjustRightInd w:val="0"/>
        <w:spacing w:line="276" w:lineRule="auto"/>
        <w:jc w:val="both"/>
        <w:rPr>
          <w:rFonts w:ascii="Lato" w:hAnsi="Lato" w:cs="Helvetica"/>
          <w:b/>
          <w:bCs/>
          <w:sz w:val="22"/>
          <w:szCs w:val="22"/>
        </w:rPr>
      </w:pPr>
      <w:r w:rsidRPr="004D146E">
        <w:rPr>
          <w:rFonts w:ascii="Lato" w:hAnsi="Lato" w:cs="Helvetica"/>
          <w:b/>
          <w:bCs/>
          <w:sz w:val="22"/>
          <w:szCs w:val="22"/>
        </w:rPr>
        <w:t xml:space="preserve">Project deliverables and/or desired outcomes </w:t>
      </w:r>
    </w:p>
    <w:p w14:paraId="003FDEF4" w14:textId="77777777" w:rsidR="004D146E" w:rsidRPr="004D146E" w:rsidRDefault="004D146E" w:rsidP="00D67C0C">
      <w:pPr>
        <w:pStyle w:val="ListParagraph"/>
        <w:autoSpaceDE w:val="0"/>
        <w:autoSpaceDN w:val="0"/>
        <w:adjustRightInd w:val="0"/>
        <w:ind w:left="360"/>
        <w:jc w:val="both"/>
        <w:rPr>
          <w:rFonts w:ascii="Lato" w:hAnsi="Lato" w:cs="Helvetica"/>
          <w:b/>
          <w:bCs/>
          <w:color w:val="FF0000"/>
          <w:sz w:val="22"/>
          <w:szCs w:val="22"/>
        </w:rPr>
      </w:pPr>
    </w:p>
    <w:p w14:paraId="2D58E612" w14:textId="77777777" w:rsidR="004D146E" w:rsidRPr="004D146E" w:rsidRDefault="004D146E" w:rsidP="00D67C0C">
      <w:pPr>
        <w:pStyle w:val="Default"/>
        <w:spacing w:line="276" w:lineRule="auto"/>
        <w:jc w:val="both"/>
        <w:rPr>
          <w:rFonts w:ascii="Lato" w:hAnsi="Lato" w:cs="Helvetica"/>
          <w:sz w:val="22"/>
          <w:szCs w:val="22"/>
        </w:rPr>
      </w:pPr>
      <w:r w:rsidRPr="004D146E">
        <w:rPr>
          <w:rFonts w:ascii="Lato" w:hAnsi="Lato" w:cs="Helvetica"/>
          <w:sz w:val="22"/>
          <w:szCs w:val="22"/>
        </w:rPr>
        <w:t xml:space="preserve">A key priority in the design of the Visitor Centre and NPWS office project was to ensure a high quality architectural design that was designed and scaled appropriately with regard to the heritage character of the village and the residential and community buildings surrounding the site. The project will provide employment locally and tourism to the Visitor Centre and Park and Ride facility will bring economic benefits to </w:t>
      </w:r>
      <w:proofErr w:type="spellStart"/>
      <w:r w:rsidRPr="004D146E">
        <w:rPr>
          <w:rFonts w:ascii="Lato" w:hAnsi="Lato" w:cs="Helvetica"/>
          <w:sz w:val="22"/>
          <w:szCs w:val="22"/>
        </w:rPr>
        <w:t>Corofin</w:t>
      </w:r>
      <w:proofErr w:type="spellEnd"/>
      <w:r w:rsidRPr="004D146E">
        <w:rPr>
          <w:rFonts w:ascii="Lato" w:hAnsi="Lato" w:cs="Helvetica"/>
          <w:sz w:val="22"/>
          <w:szCs w:val="22"/>
        </w:rPr>
        <w:t>, encouraging indigenous enterprises and service provision to support further regeneration in the village.</w:t>
      </w:r>
    </w:p>
    <w:p w14:paraId="467F198E" w14:textId="77777777" w:rsidR="004D146E" w:rsidRPr="004D146E" w:rsidRDefault="004D146E" w:rsidP="00D67C0C">
      <w:pPr>
        <w:pStyle w:val="Default"/>
        <w:spacing w:line="276" w:lineRule="auto"/>
        <w:jc w:val="both"/>
        <w:rPr>
          <w:rFonts w:ascii="Lato" w:hAnsi="Lato" w:cs="Helvetica"/>
          <w:sz w:val="22"/>
          <w:szCs w:val="22"/>
        </w:rPr>
      </w:pPr>
    </w:p>
    <w:p w14:paraId="15043CB9" w14:textId="77777777" w:rsidR="004D146E" w:rsidRPr="004D146E" w:rsidRDefault="004D146E" w:rsidP="00D67C0C">
      <w:pPr>
        <w:pStyle w:val="Default"/>
        <w:spacing w:line="276" w:lineRule="auto"/>
        <w:jc w:val="both"/>
        <w:rPr>
          <w:rFonts w:ascii="Lato" w:hAnsi="Lato" w:cs="Helvetica"/>
          <w:sz w:val="22"/>
          <w:szCs w:val="22"/>
        </w:rPr>
      </w:pPr>
      <w:r w:rsidRPr="004D146E">
        <w:rPr>
          <w:rFonts w:ascii="Lato" w:hAnsi="Lato" w:cs="Helvetica"/>
          <w:sz w:val="22"/>
          <w:szCs w:val="22"/>
        </w:rPr>
        <w:t xml:space="preserve">The next stage of the project will require the appointment of an Architect Led Integrated Design Team who will be required to provide consultancy services from project review of current design &amp; planning permission, statutory approvals, detailed design, procurement, construction delivery and handover for the occupation in accordance with this Project Brief – Stage 2(b) – Stage 5 Project Services. The appointed Architect-led IDT will also be required to liaise with stakeholders and implement Planning Conditions. </w:t>
      </w:r>
    </w:p>
    <w:p w14:paraId="5E9A3A68" w14:textId="77777777" w:rsidR="004D146E" w:rsidRPr="004D146E" w:rsidRDefault="004D146E" w:rsidP="00D67C0C">
      <w:pPr>
        <w:pStyle w:val="Default"/>
        <w:spacing w:line="276" w:lineRule="auto"/>
        <w:jc w:val="both"/>
        <w:rPr>
          <w:rFonts w:ascii="Lato" w:hAnsi="Lato" w:cs="Helvetica"/>
          <w:sz w:val="22"/>
          <w:szCs w:val="22"/>
        </w:rPr>
      </w:pPr>
    </w:p>
    <w:p w14:paraId="5DBF8045" w14:textId="77777777" w:rsidR="004D146E" w:rsidRPr="004D146E" w:rsidRDefault="004D146E" w:rsidP="00D67C0C">
      <w:pPr>
        <w:pStyle w:val="Default"/>
        <w:spacing w:line="276" w:lineRule="auto"/>
        <w:jc w:val="both"/>
        <w:rPr>
          <w:rFonts w:ascii="Lato" w:hAnsi="Lato" w:cs="Helvetica"/>
          <w:sz w:val="22"/>
          <w:szCs w:val="22"/>
        </w:rPr>
      </w:pPr>
      <w:r w:rsidRPr="004D146E">
        <w:rPr>
          <w:rFonts w:ascii="Lato" w:hAnsi="Lato" w:cs="Helvetica"/>
          <w:sz w:val="22"/>
          <w:szCs w:val="22"/>
        </w:rPr>
        <w:t>The appointment of an Architect</w:t>
      </w:r>
      <w:r w:rsidRPr="004D146E">
        <w:rPr>
          <w:rFonts w:ascii="Lato" w:hAnsi="Lato" w:cs="Cambria Math"/>
          <w:sz w:val="22"/>
          <w:szCs w:val="22"/>
        </w:rPr>
        <w:t>‐</w:t>
      </w:r>
      <w:r w:rsidRPr="004D146E">
        <w:rPr>
          <w:rFonts w:ascii="Lato" w:hAnsi="Lato" w:cs="Helvetica"/>
          <w:sz w:val="22"/>
          <w:szCs w:val="22"/>
        </w:rPr>
        <w:t xml:space="preserve">Led Design Team with Specialist Skills Stage 2(b) – Stage 5 Project Services, is to include the provision of: </w:t>
      </w:r>
    </w:p>
    <w:p w14:paraId="16A8C4C4" w14:textId="77777777" w:rsidR="004D146E" w:rsidRPr="004D146E" w:rsidRDefault="004D146E" w:rsidP="00D67C0C">
      <w:pPr>
        <w:pStyle w:val="Default"/>
        <w:jc w:val="both"/>
        <w:rPr>
          <w:rFonts w:ascii="Lato" w:hAnsi="Lato" w:cs="Helvetica"/>
          <w:sz w:val="22"/>
          <w:szCs w:val="22"/>
        </w:rPr>
      </w:pPr>
    </w:p>
    <w:p w14:paraId="639143AE"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 xml:space="preserve">Architectural Services </w:t>
      </w:r>
    </w:p>
    <w:p w14:paraId="56DE580E" w14:textId="77777777" w:rsidR="004D146E" w:rsidRPr="004D146E" w:rsidRDefault="004D146E" w:rsidP="00D67C0C">
      <w:pPr>
        <w:pStyle w:val="Default"/>
        <w:numPr>
          <w:ilvl w:val="0"/>
          <w:numId w:val="11"/>
        </w:numPr>
        <w:jc w:val="both"/>
        <w:rPr>
          <w:rFonts w:ascii="Lato" w:hAnsi="Lato" w:cs="Helvetica"/>
          <w:sz w:val="22"/>
          <w:szCs w:val="22"/>
        </w:rPr>
      </w:pPr>
      <w:r w:rsidRPr="004D146E">
        <w:rPr>
          <w:rFonts w:ascii="Lato" w:hAnsi="Lato" w:cs="Helvetica"/>
          <w:sz w:val="22"/>
          <w:szCs w:val="22"/>
        </w:rPr>
        <w:t xml:space="preserve">Mechanical &amp; Electrical Engineering </w:t>
      </w:r>
    </w:p>
    <w:p w14:paraId="2AE4F5DE"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 xml:space="preserve">Quantity Surveyor </w:t>
      </w:r>
    </w:p>
    <w:p w14:paraId="2CB904E4"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 xml:space="preserve">Civil &amp; Structural Engineering </w:t>
      </w:r>
    </w:p>
    <w:p w14:paraId="50FD5DFE"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Landscape Architect</w:t>
      </w:r>
    </w:p>
    <w:p w14:paraId="230BB7D6"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 xml:space="preserve">Fire Engineer </w:t>
      </w:r>
    </w:p>
    <w:p w14:paraId="13984910"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 xml:space="preserve">Universal Design &amp; Accessibility Consultant </w:t>
      </w:r>
    </w:p>
    <w:p w14:paraId="5437A6C1"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Project Supervisor Design Process (PSDP)</w:t>
      </w:r>
    </w:p>
    <w:p w14:paraId="76051FF0"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 xml:space="preserve">Design Certifier </w:t>
      </w:r>
    </w:p>
    <w:p w14:paraId="3DA7349F"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 xml:space="preserve">Assigned Certifier </w:t>
      </w:r>
    </w:p>
    <w:p w14:paraId="529A8A1B" w14:textId="77777777" w:rsidR="004D146E" w:rsidRPr="004D146E" w:rsidRDefault="004D146E" w:rsidP="00D67C0C">
      <w:pPr>
        <w:pStyle w:val="Default"/>
        <w:numPr>
          <w:ilvl w:val="0"/>
          <w:numId w:val="11"/>
        </w:numPr>
        <w:spacing w:after="37"/>
        <w:jc w:val="both"/>
        <w:rPr>
          <w:rFonts w:ascii="Lato" w:hAnsi="Lato" w:cs="Helvetica"/>
          <w:color w:val="auto"/>
          <w:sz w:val="22"/>
          <w:szCs w:val="22"/>
        </w:rPr>
      </w:pPr>
      <w:r w:rsidRPr="004D146E">
        <w:rPr>
          <w:rFonts w:ascii="Lato" w:hAnsi="Lato" w:cs="Helvetica"/>
          <w:color w:val="auto"/>
          <w:sz w:val="22"/>
          <w:szCs w:val="22"/>
        </w:rPr>
        <w:t>Interpretative Designer (</w:t>
      </w:r>
      <w:r w:rsidRPr="004D146E">
        <w:rPr>
          <w:rFonts w:ascii="Lato" w:hAnsi="Lato" w:cs="Helvetica"/>
          <w:sz w:val="22"/>
          <w:szCs w:val="22"/>
        </w:rPr>
        <w:t>design &amp; fit out of the Exhibition Space in the Visitor Centre)</w:t>
      </w:r>
    </w:p>
    <w:p w14:paraId="0DB11F8E"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 xml:space="preserve">Ecologist (may be required for implementation of the demolition and/or Planning   </w:t>
      </w:r>
      <w:r w:rsidRPr="004D146E">
        <w:rPr>
          <w:rFonts w:ascii="Lato" w:hAnsi="Lato" w:cs="Helvetica"/>
          <w:color w:val="FFFFFF" w:themeColor="background1"/>
          <w:sz w:val="22"/>
          <w:szCs w:val="22"/>
        </w:rPr>
        <w:t>……….</w:t>
      </w:r>
      <w:r w:rsidRPr="004D146E">
        <w:rPr>
          <w:rFonts w:ascii="Lato" w:hAnsi="Lato" w:cs="Helvetica"/>
          <w:sz w:val="22"/>
          <w:szCs w:val="22"/>
        </w:rPr>
        <w:t>Conditions)</w:t>
      </w:r>
    </w:p>
    <w:p w14:paraId="5F1433B8" w14:textId="77777777" w:rsidR="004D146E" w:rsidRPr="004D146E" w:rsidRDefault="004D146E" w:rsidP="00D67C0C">
      <w:pPr>
        <w:pStyle w:val="Default"/>
        <w:numPr>
          <w:ilvl w:val="0"/>
          <w:numId w:val="11"/>
        </w:numPr>
        <w:spacing w:after="37"/>
        <w:jc w:val="both"/>
        <w:rPr>
          <w:rFonts w:ascii="Lato" w:hAnsi="Lato" w:cs="Helvetica"/>
          <w:sz w:val="22"/>
          <w:szCs w:val="22"/>
        </w:rPr>
      </w:pPr>
      <w:r w:rsidRPr="004D146E">
        <w:rPr>
          <w:rFonts w:ascii="Lato" w:hAnsi="Lato" w:cs="Helvetica"/>
          <w:sz w:val="22"/>
          <w:szCs w:val="22"/>
        </w:rPr>
        <w:t>Catering Input – Client/Operator to provide detailed briefing on the catering offer</w:t>
      </w:r>
    </w:p>
    <w:p w14:paraId="25110F55" w14:textId="77777777" w:rsidR="004D146E" w:rsidRPr="004D146E" w:rsidRDefault="004D146E" w:rsidP="00D67C0C">
      <w:pPr>
        <w:pStyle w:val="Default"/>
        <w:spacing w:after="37"/>
        <w:jc w:val="both"/>
        <w:rPr>
          <w:rFonts w:ascii="Lato" w:hAnsi="Lato" w:cs="Helvetica"/>
          <w:sz w:val="22"/>
          <w:szCs w:val="22"/>
        </w:rPr>
      </w:pPr>
    </w:p>
    <w:p w14:paraId="1A860287" w14:textId="77777777" w:rsidR="004D146E" w:rsidRPr="004D146E" w:rsidRDefault="004D146E" w:rsidP="00D67C0C">
      <w:pPr>
        <w:spacing w:line="276" w:lineRule="auto"/>
        <w:jc w:val="both"/>
        <w:rPr>
          <w:rFonts w:ascii="Lato" w:hAnsi="Lato" w:cs="Helvetica"/>
          <w:color w:val="000000"/>
          <w:sz w:val="22"/>
          <w:szCs w:val="22"/>
        </w:rPr>
      </w:pPr>
      <w:r w:rsidRPr="004D146E">
        <w:rPr>
          <w:rFonts w:ascii="Lato" w:hAnsi="Lato" w:cs="Helvetica"/>
          <w:color w:val="000000"/>
          <w:sz w:val="22"/>
          <w:szCs w:val="22"/>
        </w:rPr>
        <w:t>Note: Following receipt of the planning decision it may be necessary to increase the list of consultants to address any particle planning conditions.</w:t>
      </w:r>
    </w:p>
    <w:p w14:paraId="221BB5EF" w14:textId="77777777" w:rsidR="004D146E" w:rsidRPr="004D146E" w:rsidRDefault="004D146E" w:rsidP="00D67C0C">
      <w:pPr>
        <w:autoSpaceDE w:val="0"/>
        <w:autoSpaceDN w:val="0"/>
        <w:adjustRightInd w:val="0"/>
        <w:jc w:val="both"/>
        <w:rPr>
          <w:rFonts w:ascii="Lato" w:hAnsi="Lato" w:cs="Helvetica"/>
          <w:b/>
          <w:bCs/>
          <w:color w:val="FF0000"/>
          <w:sz w:val="22"/>
          <w:szCs w:val="22"/>
        </w:rPr>
      </w:pPr>
    </w:p>
    <w:p w14:paraId="1C1F50D7" w14:textId="77777777" w:rsidR="004D146E" w:rsidRPr="004D146E" w:rsidRDefault="004D146E" w:rsidP="00D67C0C">
      <w:pPr>
        <w:pStyle w:val="ListParagraph"/>
        <w:numPr>
          <w:ilvl w:val="0"/>
          <w:numId w:val="17"/>
        </w:numPr>
        <w:autoSpaceDE w:val="0"/>
        <w:autoSpaceDN w:val="0"/>
        <w:adjustRightInd w:val="0"/>
        <w:jc w:val="both"/>
        <w:rPr>
          <w:rFonts w:ascii="Lato" w:hAnsi="Lato" w:cs="Helvetica"/>
          <w:b/>
          <w:bCs/>
          <w:sz w:val="22"/>
          <w:szCs w:val="22"/>
        </w:rPr>
      </w:pPr>
      <w:r w:rsidRPr="004D146E">
        <w:rPr>
          <w:rFonts w:ascii="Lato" w:hAnsi="Lato" w:cs="Helvetica"/>
          <w:b/>
          <w:bCs/>
          <w:sz w:val="22"/>
          <w:szCs w:val="22"/>
        </w:rPr>
        <w:t xml:space="preserve">Performance </w:t>
      </w:r>
    </w:p>
    <w:p w14:paraId="786D18BA" w14:textId="77777777" w:rsidR="004D146E" w:rsidRPr="004D146E" w:rsidRDefault="004D146E" w:rsidP="00D67C0C">
      <w:pPr>
        <w:pStyle w:val="ListParagraph"/>
        <w:autoSpaceDE w:val="0"/>
        <w:autoSpaceDN w:val="0"/>
        <w:adjustRightInd w:val="0"/>
        <w:ind w:left="360"/>
        <w:jc w:val="both"/>
        <w:rPr>
          <w:rFonts w:ascii="Lato" w:hAnsi="Lato" w:cs="Helvetica"/>
          <w:b/>
          <w:bCs/>
          <w:color w:val="FF0000"/>
          <w:sz w:val="22"/>
          <w:szCs w:val="22"/>
        </w:rPr>
      </w:pPr>
    </w:p>
    <w:p w14:paraId="0C5A827F" w14:textId="77777777" w:rsidR="004D146E" w:rsidRPr="004D146E" w:rsidRDefault="004D146E" w:rsidP="00D67C0C">
      <w:pPr>
        <w:pStyle w:val="BasicParagraph"/>
        <w:spacing w:line="276" w:lineRule="auto"/>
        <w:jc w:val="both"/>
        <w:rPr>
          <w:rFonts w:ascii="Lato" w:hAnsi="Lato" w:cs="Helvetica"/>
          <w:sz w:val="22"/>
          <w:szCs w:val="22"/>
          <w:lang w:val="en-GB"/>
        </w:rPr>
      </w:pPr>
      <w:r w:rsidRPr="004D146E">
        <w:rPr>
          <w:rFonts w:ascii="Lato" w:hAnsi="Lato" w:cs="Helvetica"/>
          <w:sz w:val="22"/>
          <w:szCs w:val="22"/>
          <w:lang w:val="en-GB"/>
        </w:rPr>
        <w:t>The proposals are based on best practice design and current building and safety standards. Documents/Legislation referred to during the course of the design process include:</w:t>
      </w:r>
    </w:p>
    <w:p w14:paraId="074CFD69" w14:textId="77777777" w:rsidR="004D146E" w:rsidRPr="004D146E" w:rsidRDefault="004D146E" w:rsidP="00D67C0C">
      <w:pPr>
        <w:pStyle w:val="BasicParagraph"/>
        <w:spacing w:line="276" w:lineRule="auto"/>
        <w:ind w:left="360"/>
        <w:jc w:val="both"/>
        <w:rPr>
          <w:rFonts w:ascii="Lato" w:hAnsi="Lato" w:cs="Helvetica"/>
          <w:sz w:val="22"/>
          <w:szCs w:val="22"/>
          <w:lang w:val="en-GB"/>
        </w:rPr>
      </w:pPr>
    </w:p>
    <w:p w14:paraId="2FA24C42" w14:textId="77777777" w:rsidR="004D146E" w:rsidRPr="004D146E" w:rsidRDefault="004D146E" w:rsidP="00D67C0C">
      <w:pPr>
        <w:pStyle w:val="BasicParagraphBullet"/>
        <w:numPr>
          <w:ilvl w:val="0"/>
          <w:numId w:val="7"/>
        </w:numPr>
        <w:spacing w:line="276" w:lineRule="auto"/>
        <w:jc w:val="both"/>
        <w:rPr>
          <w:rFonts w:ascii="Lato" w:hAnsi="Lato" w:cs="Helvetica"/>
          <w:sz w:val="22"/>
          <w:szCs w:val="22"/>
          <w:lang w:val="en-GB"/>
        </w:rPr>
      </w:pPr>
      <w:r w:rsidRPr="004D146E">
        <w:rPr>
          <w:rFonts w:ascii="Lato" w:hAnsi="Lato" w:cs="Helvetica"/>
          <w:sz w:val="22"/>
          <w:szCs w:val="22"/>
          <w:lang w:val="en-GB"/>
        </w:rPr>
        <w:t xml:space="preserve">Clare County Development Plan 2023 – 2029  </w:t>
      </w:r>
    </w:p>
    <w:p w14:paraId="005452C7" w14:textId="77777777" w:rsidR="004D146E" w:rsidRPr="004D146E" w:rsidRDefault="004D146E" w:rsidP="00D67C0C">
      <w:pPr>
        <w:pStyle w:val="BasicParagraphBullet"/>
        <w:numPr>
          <w:ilvl w:val="0"/>
          <w:numId w:val="7"/>
        </w:numPr>
        <w:spacing w:line="276" w:lineRule="auto"/>
        <w:jc w:val="both"/>
        <w:rPr>
          <w:rFonts w:ascii="Lato" w:hAnsi="Lato" w:cs="Helvetica"/>
          <w:sz w:val="22"/>
          <w:szCs w:val="22"/>
          <w:lang w:val="en-GB"/>
        </w:rPr>
      </w:pPr>
      <w:r w:rsidRPr="004D146E">
        <w:rPr>
          <w:rFonts w:ascii="Lato" w:hAnsi="Lato" w:cs="Helvetica"/>
          <w:sz w:val="22"/>
          <w:szCs w:val="22"/>
        </w:rPr>
        <w:t>Design Manual for Urban Roads and Streets (DMURS),</w:t>
      </w:r>
    </w:p>
    <w:p w14:paraId="3DF844C1"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lastRenderedPageBreak/>
        <w:t>Relevant planning guidelines</w:t>
      </w:r>
    </w:p>
    <w:p w14:paraId="78727D3F"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 xml:space="preserve">Performance requirements of the Irish Building Regulations, and, </w:t>
      </w:r>
    </w:p>
    <w:p w14:paraId="5B3BE002" w14:textId="77777777" w:rsidR="004D146E" w:rsidRPr="004D146E" w:rsidRDefault="004D146E" w:rsidP="00D67C0C">
      <w:pPr>
        <w:pStyle w:val="BasicParagraphBullet"/>
        <w:numPr>
          <w:ilvl w:val="0"/>
          <w:numId w:val="7"/>
        </w:numPr>
        <w:spacing w:line="276" w:lineRule="auto"/>
        <w:jc w:val="both"/>
        <w:rPr>
          <w:rFonts w:ascii="Lato" w:hAnsi="Lato" w:cs="Helvetica"/>
          <w:sz w:val="22"/>
          <w:szCs w:val="22"/>
          <w:lang w:val="en-GB"/>
        </w:rPr>
      </w:pPr>
      <w:r w:rsidRPr="004D146E">
        <w:rPr>
          <w:rFonts w:ascii="Lato" w:hAnsi="Lato" w:cs="Helvetica"/>
          <w:sz w:val="22"/>
          <w:szCs w:val="22"/>
          <w:lang w:val="en-GB"/>
        </w:rPr>
        <w:t>The Burren and Cliffs of Moher Visitor Experience Development Plan 2020</w:t>
      </w:r>
    </w:p>
    <w:p w14:paraId="230D8BF6"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The County Clare Tourism Strategy 2030</w:t>
      </w:r>
    </w:p>
    <w:p w14:paraId="59BF3109" w14:textId="77777777" w:rsidR="004D146E" w:rsidRPr="004D146E" w:rsidRDefault="004D146E" w:rsidP="00D67C0C">
      <w:pPr>
        <w:autoSpaceDE w:val="0"/>
        <w:autoSpaceDN w:val="0"/>
        <w:adjustRightInd w:val="0"/>
        <w:spacing w:line="276" w:lineRule="auto"/>
        <w:jc w:val="both"/>
        <w:rPr>
          <w:rFonts w:ascii="Lato" w:hAnsi="Lato" w:cs="Helvetica"/>
          <w:color w:val="FF0000"/>
          <w:sz w:val="22"/>
          <w:szCs w:val="22"/>
        </w:rPr>
      </w:pPr>
    </w:p>
    <w:p w14:paraId="16C909DA" w14:textId="77777777" w:rsidR="004D146E" w:rsidRPr="004D146E" w:rsidRDefault="004D146E" w:rsidP="00D67C0C">
      <w:pPr>
        <w:pStyle w:val="ListParagraph"/>
        <w:numPr>
          <w:ilvl w:val="0"/>
          <w:numId w:val="17"/>
        </w:numPr>
        <w:autoSpaceDE w:val="0"/>
        <w:autoSpaceDN w:val="0"/>
        <w:adjustRightInd w:val="0"/>
        <w:jc w:val="both"/>
        <w:rPr>
          <w:rFonts w:ascii="Lato" w:hAnsi="Lato" w:cs="Helvetica"/>
          <w:b/>
          <w:bCs/>
          <w:sz w:val="22"/>
          <w:szCs w:val="22"/>
        </w:rPr>
      </w:pPr>
      <w:r w:rsidRPr="004D146E">
        <w:rPr>
          <w:rFonts w:ascii="Lato" w:hAnsi="Lato" w:cs="Helvetica"/>
          <w:b/>
          <w:bCs/>
          <w:sz w:val="22"/>
          <w:szCs w:val="22"/>
        </w:rPr>
        <w:t xml:space="preserve">Realistic Assumptions </w:t>
      </w:r>
    </w:p>
    <w:p w14:paraId="398BB308" w14:textId="77777777" w:rsidR="004D146E" w:rsidRPr="004D146E" w:rsidRDefault="004D146E" w:rsidP="00D67C0C">
      <w:pPr>
        <w:autoSpaceDE w:val="0"/>
        <w:autoSpaceDN w:val="0"/>
        <w:adjustRightInd w:val="0"/>
        <w:jc w:val="both"/>
        <w:rPr>
          <w:rFonts w:ascii="Lato" w:hAnsi="Lato" w:cs="Helvetica"/>
          <w:b/>
          <w:bCs/>
          <w:color w:val="FF0000"/>
          <w:sz w:val="22"/>
          <w:szCs w:val="22"/>
        </w:rPr>
      </w:pPr>
    </w:p>
    <w:p w14:paraId="3F6014A5" w14:textId="77777777" w:rsidR="004D146E" w:rsidRPr="004D146E" w:rsidRDefault="004D146E" w:rsidP="00D67C0C">
      <w:pPr>
        <w:pStyle w:val="BasicParagraphBold"/>
        <w:spacing w:line="276" w:lineRule="auto"/>
        <w:jc w:val="both"/>
        <w:rPr>
          <w:rFonts w:ascii="Lato" w:hAnsi="Lato" w:cs="Helvetica"/>
          <w:sz w:val="22"/>
          <w:szCs w:val="22"/>
          <w:lang w:val="en-GB"/>
        </w:rPr>
      </w:pPr>
      <w:r w:rsidRPr="004D146E">
        <w:rPr>
          <w:rFonts w:ascii="Lato" w:hAnsi="Lato" w:cs="Helvetica"/>
          <w:sz w:val="22"/>
          <w:szCs w:val="22"/>
          <w:lang w:val="en-GB"/>
        </w:rPr>
        <w:t>Early engagement has been undertaken with Statutory Stakeholders and the next stages of the Project Services will require further detailed consultation and design submissions.</w:t>
      </w:r>
    </w:p>
    <w:p w14:paraId="6404D681" w14:textId="77777777" w:rsidR="004D146E" w:rsidRPr="004D146E" w:rsidRDefault="004D146E" w:rsidP="00D67C0C">
      <w:pPr>
        <w:pStyle w:val="BasicParagraphBold"/>
        <w:spacing w:line="276" w:lineRule="auto"/>
        <w:jc w:val="both"/>
        <w:rPr>
          <w:rFonts w:ascii="Lato" w:hAnsi="Lato" w:cs="Helvetica"/>
          <w:sz w:val="22"/>
          <w:szCs w:val="22"/>
          <w:lang w:val="en-GB"/>
        </w:rPr>
      </w:pPr>
    </w:p>
    <w:p w14:paraId="28A60787" w14:textId="77777777" w:rsidR="004D146E" w:rsidRPr="004D146E" w:rsidRDefault="004D146E" w:rsidP="00D67C0C">
      <w:pPr>
        <w:pStyle w:val="BasicParagraphBold"/>
        <w:spacing w:line="276" w:lineRule="auto"/>
        <w:jc w:val="both"/>
        <w:rPr>
          <w:rFonts w:ascii="Lato" w:hAnsi="Lato" w:cs="Helvetica"/>
          <w:sz w:val="22"/>
          <w:szCs w:val="22"/>
          <w:lang w:val="en-GB"/>
        </w:rPr>
      </w:pPr>
      <w:r w:rsidRPr="004D146E">
        <w:rPr>
          <w:rFonts w:ascii="Lato" w:hAnsi="Lato" w:cs="Helvetica"/>
          <w:sz w:val="22"/>
          <w:szCs w:val="22"/>
          <w:lang w:val="en-GB"/>
        </w:rPr>
        <w:t xml:space="preserve">ESB Networks - The electrical supply infrastructure to the NPWS Visitor Centre and Offices and site will be managed by the ESB. Provision has been allowed for in the proposals for an Electrical Substation using the general principles outlined in ESB Construction Standards for MV Substation Buildings. Lawler Consulting have applied for a new ESB connection to the site. </w:t>
      </w:r>
    </w:p>
    <w:p w14:paraId="047B98C5" w14:textId="77777777" w:rsidR="004D146E" w:rsidRPr="004D146E" w:rsidRDefault="004D146E" w:rsidP="00D67C0C">
      <w:pPr>
        <w:pStyle w:val="BasicParagraph"/>
        <w:spacing w:line="276" w:lineRule="auto"/>
        <w:jc w:val="both"/>
        <w:rPr>
          <w:rFonts w:ascii="Lato" w:hAnsi="Lato" w:cs="Helvetica"/>
          <w:sz w:val="22"/>
          <w:szCs w:val="22"/>
          <w:lang w:val="en-GB"/>
        </w:rPr>
      </w:pPr>
    </w:p>
    <w:p w14:paraId="14A05F10" w14:textId="77777777" w:rsidR="004D146E" w:rsidRPr="004D146E" w:rsidRDefault="004D146E" w:rsidP="00D67C0C">
      <w:pPr>
        <w:jc w:val="both"/>
        <w:rPr>
          <w:rFonts w:ascii="Lato" w:hAnsi="Lato" w:cs="Helvetica"/>
          <w:color w:val="000000"/>
          <w:sz w:val="22"/>
          <w:szCs w:val="22"/>
        </w:rPr>
      </w:pPr>
      <w:r w:rsidRPr="004D146E">
        <w:rPr>
          <w:rFonts w:ascii="Lato" w:hAnsi="Lato" w:cs="Helvetica"/>
          <w:sz w:val="22"/>
          <w:szCs w:val="22"/>
        </w:rPr>
        <w:t>Irish Water (</w:t>
      </w:r>
      <w:proofErr w:type="spellStart"/>
      <w:r w:rsidRPr="004D146E">
        <w:rPr>
          <w:rFonts w:ascii="Lato" w:hAnsi="Lato" w:cs="Helvetica"/>
          <w:sz w:val="22"/>
          <w:szCs w:val="22"/>
        </w:rPr>
        <w:t>Uisce</w:t>
      </w:r>
      <w:proofErr w:type="spellEnd"/>
      <w:r w:rsidRPr="004D146E">
        <w:rPr>
          <w:rFonts w:ascii="Lato" w:hAnsi="Lato" w:cs="Helvetica"/>
          <w:sz w:val="22"/>
          <w:szCs w:val="22"/>
        </w:rPr>
        <w:t xml:space="preserve"> Eireann) - </w:t>
      </w:r>
      <w:r w:rsidRPr="004D146E">
        <w:rPr>
          <w:rFonts w:ascii="Lato" w:hAnsi="Lato" w:cs="Helvetica"/>
          <w:color w:val="000000"/>
          <w:sz w:val="22"/>
          <w:szCs w:val="22"/>
        </w:rPr>
        <w:t>A pre-enquiry form has been submitted to Irish Water by Punch Consulting with respect to the required water connection. Two foul connection locations have been identified to Irish Water. The preferred option is located south of the site but requires access through third-party lands. The alternative option is also to an Irish Water sewer but located north of the site on the public road. This option requires a small pumping station for some of the toilet connection.</w:t>
      </w:r>
    </w:p>
    <w:p w14:paraId="676BA3B4" w14:textId="77777777" w:rsidR="004D146E" w:rsidRPr="004D146E" w:rsidRDefault="004D146E" w:rsidP="00D67C0C">
      <w:pPr>
        <w:pStyle w:val="BasicParagraphBold"/>
        <w:spacing w:line="276" w:lineRule="auto"/>
        <w:jc w:val="both"/>
        <w:rPr>
          <w:rFonts w:ascii="Lato" w:hAnsi="Lato" w:cs="Helvetica"/>
          <w:sz w:val="22"/>
          <w:szCs w:val="22"/>
          <w:lang w:val="en-GB"/>
        </w:rPr>
      </w:pPr>
    </w:p>
    <w:p w14:paraId="277427C1" w14:textId="77777777" w:rsidR="004D146E" w:rsidRPr="004D146E" w:rsidRDefault="004D146E" w:rsidP="00D67C0C">
      <w:pPr>
        <w:pStyle w:val="BasicParagraph"/>
        <w:spacing w:line="276" w:lineRule="auto"/>
        <w:jc w:val="both"/>
        <w:rPr>
          <w:rFonts w:ascii="Lato" w:hAnsi="Lato" w:cs="Helvetica"/>
          <w:sz w:val="22"/>
          <w:szCs w:val="22"/>
          <w:lang w:val="en-GB"/>
        </w:rPr>
      </w:pPr>
      <w:r w:rsidRPr="004D146E">
        <w:rPr>
          <w:rFonts w:ascii="Lato" w:hAnsi="Lato" w:cs="Helvetica"/>
          <w:sz w:val="22"/>
          <w:szCs w:val="22"/>
          <w:lang w:val="en-GB"/>
        </w:rPr>
        <w:t>The Design Team procured numerous surveys at the outset of the project which will be made available to the appointed team;</w:t>
      </w:r>
    </w:p>
    <w:p w14:paraId="2E25D827" w14:textId="77777777" w:rsidR="004D146E" w:rsidRPr="004D146E" w:rsidRDefault="004D146E" w:rsidP="00D67C0C">
      <w:pPr>
        <w:pStyle w:val="BasicParagraph"/>
        <w:spacing w:line="276" w:lineRule="auto"/>
        <w:jc w:val="both"/>
        <w:rPr>
          <w:rFonts w:ascii="Lato" w:hAnsi="Lato" w:cs="Helvetica"/>
          <w:sz w:val="22"/>
          <w:szCs w:val="22"/>
          <w:lang w:val="en-GB"/>
        </w:rPr>
      </w:pPr>
    </w:p>
    <w:p w14:paraId="7CE21D1E" w14:textId="77777777" w:rsidR="004D146E" w:rsidRPr="004D146E" w:rsidRDefault="004D146E" w:rsidP="00D67C0C">
      <w:pPr>
        <w:pStyle w:val="BasicParagraph"/>
        <w:spacing w:line="276" w:lineRule="auto"/>
        <w:jc w:val="both"/>
        <w:rPr>
          <w:rFonts w:ascii="Lato" w:hAnsi="Lato" w:cs="Helvetica"/>
          <w:sz w:val="22"/>
          <w:szCs w:val="22"/>
          <w:lang w:val="en-GB"/>
        </w:rPr>
      </w:pPr>
      <w:r w:rsidRPr="004D146E">
        <w:rPr>
          <w:rFonts w:ascii="Lato" w:hAnsi="Lato" w:cs="Helvetica"/>
          <w:sz w:val="22"/>
          <w:szCs w:val="22"/>
          <w:lang w:val="en-GB"/>
        </w:rPr>
        <w:t>- Topographical Survey of the site and environs (Provided by CCC)</w:t>
      </w:r>
    </w:p>
    <w:p w14:paraId="0983F6A5" w14:textId="77777777" w:rsidR="004D146E" w:rsidRPr="004D146E" w:rsidRDefault="004D146E" w:rsidP="00D67C0C">
      <w:pPr>
        <w:pStyle w:val="BasicParagraph"/>
        <w:spacing w:line="276" w:lineRule="auto"/>
        <w:jc w:val="both"/>
        <w:rPr>
          <w:rFonts w:ascii="Lato" w:hAnsi="Lato" w:cs="Helvetica"/>
          <w:sz w:val="22"/>
          <w:szCs w:val="22"/>
          <w:lang w:val="en-GB"/>
        </w:rPr>
      </w:pPr>
      <w:r w:rsidRPr="004D146E">
        <w:rPr>
          <w:rFonts w:ascii="Lato" w:hAnsi="Lato" w:cs="Helvetica"/>
          <w:sz w:val="22"/>
          <w:szCs w:val="22"/>
          <w:lang w:val="en-GB"/>
        </w:rPr>
        <w:t>- Fabric Condition Survey of existing Riverview Buildings (Hall McKnight)</w:t>
      </w:r>
    </w:p>
    <w:p w14:paraId="2699DD67" w14:textId="77777777" w:rsidR="004D146E" w:rsidRPr="004D146E" w:rsidRDefault="004D146E" w:rsidP="00D67C0C">
      <w:pPr>
        <w:pStyle w:val="BasicParagraph"/>
        <w:spacing w:line="276" w:lineRule="auto"/>
        <w:jc w:val="both"/>
        <w:rPr>
          <w:rFonts w:ascii="Lato" w:hAnsi="Lato" w:cs="Helvetica"/>
          <w:sz w:val="22"/>
          <w:szCs w:val="22"/>
          <w:lang w:val="en-GB"/>
        </w:rPr>
      </w:pPr>
      <w:r w:rsidRPr="004D146E">
        <w:rPr>
          <w:rFonts w:ascii="Lato" w:hAnsi="Lato" w:cs="Helvetica"/>
          <w:sz w:val="22"/>
          <w:szCs w:val="22"/>
          <w:lang w:val="en-GB"/>
        </w:rPr>
        <w:t>- Traffic Survey (PUNCH &amp; CCC)</w:t>
      </w:r>
    </w:p>
    <w:p w14:paraId="77CF7A80" w14:textId="77777777" w:rsidR="004D146E" w:rsidRPr="004D146E" w:rsidRDefault="004D146E" w:rsidP="00D67C0C">
      <w:pPr>
        <w:pStyle w:val="BasicParagraph"/>
        <w:spacing w:line="276" w:lineRule="auto"/>
        <w:jc w:val="both"/>
        <w:rPr>
          <w:rFonts w:ascii="Lato" w:hAnsi="Lato" w:cs="Helvetica"/>
          <w:sz w:val="22"/>
          <w:szCs w:val="22"/>
          <w:lang w:val="en-GB"/>
        </w:rPr>
      </w:pPr>
      <w:r w:rsidRPr="004D146E">
        <w:rPr>
          <w:rFonts w:ascii="Lato" w:hAnsi="Lato" w:cs="Helvetica"/>
          <w:sz w:val="22"/>
          <w:szCs w:val="22"/>
          <w:lang w:val="en-GB"/>
        </w:rPr>
        <w:t>- Asbestos Refurbishment Survey (Provided by OHSS Safety Consultants)</w:t>
      </w:r>
    </w:p>
    <w:p w14:paraId="6D9B88A4" w14:textId="77777777" w:rsidR="004D146E" w:rsidRPr="004D146E" w:rsidRDefault="004D146E" w:rsidP="00D67C0C">
      <w:pPr>
        <w:pStyle w:val="BasicParagraph"/>
        <w:spacing w:line="276" w:lineRule="auto"/>
        <w:jc w:val="both"/>
        <w:rPr>
          <w:rFonts w:ascii="Lato" w:hAnsi="Lato" w:cs="Helvetica"/>
          <w:sz w:val="22"/>
          <w:szCs w:val="22"/>
          <w:lang w:val="en-GB"/>
        </w:rPr>
      </w:pPr>
      <w:r w:rsidRPr="004D146E">
        <w:rPr>
          <w:rFonts w:ascii="Lato" w:hAnsi="Lato" w:cs="Helvetica"/>
          <w:sz w:val="22"/>
          <w:szCs w:val="22"/>
          <w:lang w:val="en-GB"/>
        </w:rPr>
        <w:t>-</w:t>
      </w:r>
      <w:r w:rsidRPr="004D146E">
        <w:rPr>
          <w:rFonts w:ascii="Lato" w:hAnsi="Lato"/>
          <w:sz w:val="22"/>
          <w:szCs w:val="22"/>
        </w:rPr>
        <w:t xml:space="preserve"> </w:t>
      </w:r>
      <w:proofErr w:type="spellStart"/>
      <w:r w:rsidRPr="004D146E">
        <w:rPr>
          <w:rFonts w:ascii="Lato" w:hAnsi="Lato" w:cs="Helvetica"/>
          <w:sz w:val="22"/>
          <w:szCs w:val="22"/>
          <w:lang w:val="en-GB"/>
        </w:rPr>
        <w:t>Corofin</w:t>
      </w:r>
      <w:proofErr w:type="spellEnd"/>
      <w:r w:rsidRPr="004D146E">
        <w:rPr>
          <w:rFonts w:ascii="Lato" w:hAnsi="Lato" w:cs="Helvetica"/>
          <w:sz w:val="22"/>
          <w:szCs w:val="22"/>
          <w:lang w:val="en-GB"/>
        </w:rPr>
        <w:t xml:space="preserve"> Site Infiltration Testing (3no. provided by Grealish Glynn + Associates)</w:t>
      </w:r>
    </w:p>
    <w:p w14:paraId="02D5FD6F" w14:textId="77777777" w:rsidR="004D146E" w:rsidRPr="004D146E" w:rsidRDefault="004D146E" w:rsidP="00D67C0C">
      <w:pPr>
        <w:autoSpaceDE w:val="0"/>
        <w:autoSpaceDN w:val="0"/>
        <w:adjustRightInd w:val="0"/>
        <w:spacing w:line="276" w:lineRule="auto"/>
        <w:jc w:val="both"/>
        <w:rPr>
          <w:rFonts w:ascii="Lato" w:hAnsi="Lato" w:cs="Helvetica"/>
          <w:color w:val="000000"/>
          <w:sz w:val="22"/>
          <w:szCs w:val="22"/>
        </w:rPr>
      </w:pPr>
    </w:p>
    <w:p w14:paraId="6668368E" w14:textId="77777777" w:rsidR="004D146E" w:rsidRPr="004D146E" w:rsidRDefault="004D146E" w:rsidP="00D67C0C">
      <w:pPr>
        <w:autoSpaceDE w:val="0"/>
        <w:autoSpaceDN w:val="0"/>
        <w:adjustRightInd w:val="0"/>
        <w:spacing w:line="276" w:lineRule="auto"/>
        <w:jc w:val="both"/>
        <w:rPr>
          <w:rFonts w:ascii="Lato" w:hAnsi="Lato" w:cs="Helvetica"/>
          <w:sz w:val="22"/>
          <w:szCs w:val="22"/>
        </w:rPr>
      </w:pPr>
      <w:r w:rsidRPr="004D146E">
        <w:rPr>
          <w:rFonts w:ascii="Lato" w:hAnsi="Lato" w:cs="Helvetica"/>
          <w:color w:val="000000"/>
          <w:sz w:val="22"/>
          <w:szCs w:val="22"/>
        </w:rPr>
        <w:t xml:space="preserve">The contents of the </w:t>
      </w:r>
      <w:r w:rsidRPr="004D146E">
        <w:rPr>
          <w:rFonts w:ascii="Lato" w:hAnsi="Lato" w:cs="Helvetica"/>
          <w:sz w:val="22"/>
          <w:szCs w:val="22"/>
        </w:rPr>
        <w:t>Planning Application are listed below and provided in Appendix A for information;</w:t>
      </w:r>
    </w:p>
    <w:p w14:paraId="4701DE5F"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Architectural Drawings and Design Statement</w:t>
      </w:r>
    </w:p>
    <w:p w14:paraId="2DBCCBDD"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 xml:space="preserve">Ecology Report for Riverview Site </w:t>
      </w:r>
    </w:p>
    <w:p w14:paraId="3EE59F99"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AA Screening and NIS Report</w:t>
      </w:r>
    </w:p>
    <w:p w14:paraId="0A2880E9"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EIA Screening Report</w:t>
      </w:r>
    </w:p>
    <w:p w14:paraId="4EE61354"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Riverview Buildings Bat Survey Report</w:t>
      </w:r>
    </w:p>
    <w:p w14:paraId="6B806F8E" w14:textId="77777777" w:rsidR="004D146E" w:rsidRP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Civil Engineering Planning Report</w:t>
      </w:r>
    </w:p>
    <w:p w14:paraId="394485F5" w14:textId="1A796618" w:rsidR="004D146E" w:rsidRDefault="004D146E"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Civil Engineering Drainage Drawings</w:t>
      </w:r>
    </w:p>
    <w:p w14:paraId="60C14C7F" w14:textId="77777777" w:rsidR="00D67C0C" w:rsidRDefault="00D67C0C"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Pr>
          <w:rFonts w:ascii="Lato" w:hAnsi="Lato" w:cs="Helvetica"/>
          <w:color w:val="000000"/>
          <w:sz w:val="22"/>
          <w:szCs w:val="22"/>
        </w:rPr>
        <w:t>Planning Consent with Conditions</w:t>
      </w:r>
    </w:p>
    <w:p w14:paraId="3E4E668F" w14:textId="375D7DB6" w:rsidR="00D67C0C" w:rsidRPr="00D67C0C" w:rsidRDefault="00D67C0C" w:rsidP="00D67C0C">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Pr>
          <w:rFonts w:ascii="Lato" w:hAnsi="Lato" w:cs="Helvetica"/>
          <w:color w:val="000000"/>
          <w:sz w:val="22"/>
          <w:szCs w:val="22"/>
        </w:rPr>
        <w:t>Other planning documents</w:t>
      </w:r>
    </w:p>
    <w:p w14:paraId="14D3ED16" w14:textId="77777777" w:rsidR="004D146E" w:rsidRPr="004D146E" w:rsidRDefault="004D146E" w:rsidP="00D67C0C">
      <w:pPr>
        <w:autoSpaceDE w:val="0"/>
        <w:autoSpaceDN w:val="0"/>
        <w:adjustRightInd w:val="0"/>
        <w:jc w:val="both"/>
        <w:rPr>
          <w:rFonts w:ascii="Lato" w:hAnsi="Lato" w:cs="Helvetica"/>
          <w:color w:val="FF0000"/>
          <w:sz w:val="22"/>
          <w:szCs w:val="22"/>
        </w:rPr>
      </w:pPr>
    </w:p>
    <w:p w14:paraId="213B19BE" w14:textId="77777777" w:rsidR="004D146E" w:rsidRPr="004D146E" w:rsidRDefault="004D146E" w:rsidP="00D67C0C">
      <w:pPr>
        <w:pStyle w:val="ListParagraph"/>
        <w:numPr>
          <w:ilvl w:val="0"/>
          <w:numId w:val="17"/>
        </w:numPr>
        <w:autoSpaceDE w:val="0"/>
        <w:autoSpaceDN w:val="0"/>
        <w:adjustRightInd w:val="0"/>
        <w:jc w:val="both"/>
        <w:rPr>
          <w:rFonts w:ascii="Lato" w:hAnsi="Lato" w:cs="Helvetica"/>
          <w:b/>
          <w:bCs/>
          <w:sz w:val="22"/>
          <w:szCs w:val="22"/>
        </w:rPr>
      </w:pPr>
      <w:r w:rsidRPr="004D146E">
        <w:rPr>
          <w:rFonts w:ascii="Lato" w:hAnsi="Lato" w:cs="Helvetica"/>
          <w:b/>
          <w:bCs/>
          <w:sz w:val="22"/>
          <w:szCs w:val="22"/>
        </w:rPr>
        <w:t xml:space="preserve">Governance and reporting requirements </w:t>
      </w:r>
    </w:p>
    <w:p w14:paraId="73576310" w14:textId="77777777" w:rsidR="004D146E" w:rsidRPr="004D146E" w:rsidRDefault="004D146E" w:rsidP="00D67C0C">
      <w:pPr>
        <w:pStyle w:val="ListParagraph"/>
        <w:autoSpaceDE w:val="0"/>
        <w:autoSpaceDN w:val="0"/>
        <w:adjustRightInd w:val="0"/>
        <w:ind w:left="360"/>
        <w:jc w:val="both"/>
        <w:rPr>
          <w:rFonts w:ascii="Lato" w:hAnsi="Lato" w:cs="Helvetica"/>
          <w:color w:val="FF0000"/>
          <w:sz w:val="22"/>
          <w:szCs w:val="22"/>
        </w:rPr>
      </w:pPr>
    </w:p>
    <w:p w14:paraId="7A80633B" w14:textId="77777777" w:rsidR="004D146E" w:rsidRPr="004D146E" w:rsidRDefault="004D146E" w:rsidP="00D67C0C">
      <w:pPr>
        <w:autoSpaceDE w:val="0"/>
        <w:autoSpaceDN w:val="0"/>
        <w:adjustRightInd w:val="0"/>
        <w:jc w:val="both"/>
        <w:rPr>
          <w:rFonts w:ascii="Lato" w:hAnsi="Lato" w:cs="Helvetica"/>
          <w:sz w:val="22"/>
          <w:szCs w:val="22"/>
        </w:rPr>
      </w:pPr>
      <w:r w:rsidRPr="004D146E">
        <w:rPr>
          <w:rFonts w:ascii="Lato" w:hAnsi="Lato" w:cs="Helvetica"/>
          <w:sz w:val="22"/>
          <w:szCs w:val="22"/>
        </w:rPr>
        <w:t xml:space="preserve">Regular reporting and DTMs were undertaken through Stage 1 – 2(a) by Hall McKnight and the Design Team. The successful Architect-Led IDT for the next stages will be furnished with relevant </w:t>
      </w:r>
      <w:r w:rsidRPr="004D146E">
        <w:rPr>
          <w:rFonts w:ascii="Lato" w:hAnsi="Lato" w:cs="Helvetica"/>
          <w:sz w:val="22"/>
          <w:szCs w:val="22"/>
        </w:rPr>
        <w:lastRenderedPageBreak/>
        <w:t>contacts and reporting structures for the NPWS and Departmental Governance procedures.  No CWMF Project Review Stage was undertaken for the project during Stage 1 – 2(a).</w:t>
      </w:r>
    </w:p>
    <w:p w14:paraId="2A6BC98B" w14:textId="77777777" w:rsidR="004D146E" w:rsidRPr="004D146E" w:rsidRDefault="004D146E" w:rsidP="00D67C0C">
      <w:pPr>
        <w:pStyle w:val="ListParagraph"/>
        <w:autoSpaceDE w:val="0"/>
        <w:autoSpaceDN w:val="0"/>
        <w:adjustRightInd w:val="0"/>
        <w:ind w:left="360"/>
        <w:jc w:val="both"/>
        <w:rPr>
          <w:rFonts w:ascii="Lato" w:hAnsi="Lato" w:cs="Helvetica"/>
          <w:sz w:val="22"/>
          <w:szCs w:val="22"/>
        </w:rPr>
      </w:pPr>
    </w:p>
    <w:p w14:paraId="041F9DC2" w14:textId="77777777" w:rsidR="004D146E" w:rsidRPr="004D146E" w:rsidRDefault="004D146E" w:rsidP="00D67C0C">
      <w:pPr>
        <w:pStyle w:val="ListParagraph"/>
        <w:autoSpaceDE w:val="0"/>
        <w:autoSpaceDN w:val="0"/>
        <w:adjustRightInd w:val="0"/>
        <w:ind w:left="360"/>
        <w:jc w:val="both"/>
        <w:rPr>
          <w:rFonts w:ascii="Lato" w:hAnsi="Lato" w:cs="Helvetica"/>
          <w:color w:val="FF0000"/>
          <w:sz w:val="22"/>
          <w:szCs w:val="22"/>
        </w:rPr>
      </w:pPr>
    </w:p>
    <w:p w14:paraId="4BF3E129" w14:textId="77777777" w:rsidR="004D146E" w:rsidRPr="004D146E" w:rsidRDefault="004D146E" w:rsidP="00D67C0C">
      <w:pPr>
        <w:pStyle w:val="ListParagraph"/>
        <w:numPr>
          <w:ilvl w:val="0"/>
          <w:numId w:val="17"/>
        </w:numPr>
        <w:autoSpaceDE w:val="0"/>
        <w:autoSpaceDN w:val="0"/>
        <w:adjustRightInd w:val="0"/>
        <w:jc w:val="both"/>
        <w:rPr>
          <w:rFonts w:ascii="Lato" w:hAnsi="Lato" w:cs="Helvetica"/>
          <w:b/>
          <w:bCs/>
          <w:sz w:val="22"/>
          <w:szCs w:val="22"/>
        </w:rPr>
      </w:pPr>
      <w:r w:rsidRPr="004D146E">
        <w:rPr>
          <w:rFonts w:ascii="Lato" w:hAnsi="Lato" w:cs="Helvetica"/>
          <w:b/>
          <w:bCs/>
          <w:sz w:val="22"/>
          <w:szCs w:val="22"/>
        </w:rPr>
        <w:t xml:space="preserve">Preferred Option </w:t>
      </w:r>
    </w:p>
    <w:p w14:paraId="6611B8E2" w14:textId="77777777" w:rsidR="004D146E" w:rsidRPr="004D146E" w:rsidRDefault="004D146E" w:rsidP="00D67C0C">
      <w:pPr>
        <w:autoSpaceDE w:val="0"/>
        <w:autoSpaceDN w:val="0"/>
        <w:adjustRightInd w:val="0"/>
        <w:jc w:val="both"/>
        <w:rPr>
          <w:rFonts w:ascii="Lato" w:hAnsi="Lato" w:cs="Helvetica"/>
          <w:b/>
          <w:bCs/>
          <w:color w:val="FF0000"/>
          <w:sz w:val="22"/>
          <w:szCs w:val="22"/>
        </w:rPr>
      </w:pPr>
    </w:p>
    <w:p w14:paraId="50EEB1E2" w14:textId="39092C47" w:rsidR="004D146E" w:rsidRPr="004D146E" w:rsidRDefault="004D146E" w:rsidP="00D67C0C">
      <w:pPr>
        <w:autoSpaceDE w:val="0"/>
        <w:autoSpaceDN w:val="0"/>
        <w:adjustRightInd w:val="0"/>
        <w:spacing w:line="276" w:lineRule="auto"/>
        <w:jc w:val="both"/>
        <w:rPr>
          <w:rFonts w:ascii="Lato" w:hAnsi="Lato" w:cs="Helvetica"/>
          <w:sz w:val="22"/>
          <w:szCs w:val="22"/>
        </w:rPr>
      </w:pPr>
      <w:r w:rsidRPr="004D146E">
        <w:rPr>
          <w:rFonts w:ascii="Lato" w:hAnsi="Lato" w:cs="Helvetica"/>
          <w:sz w:val="22"/>
          <w:szCs w:val="22"/>
        </w:rPr>
        <w:t>As part of the Stage 1 – 2(a) appointment, Hall McKnight produced multiple options for the Riverview Site including options for the retention of the existing Riverview Buildings. Options were circulated for review and feedback was sought from public consultation process and from the Conservation Architect. Ultimately, it was decided that due to poor condition of the Riverview Buildings and the constraints they placed on development and vehicle access points to the site, that the option to demolish was more advantageous to the project. The scheme submitted for Planning Permission in Q2 2023 proposed demolition of 1-2 Riverview Buildings supported by a Conservation Appraisal prepared by Hall McKnight’s Conservation Architect</w:t>
      </w:r>
      <w:r w:rsidR="00D67C0C">
        <w:rPr>
          <w:rFonts w:ascii="Lato" w:hAnsi="Lato" w:cs="Helvetica"/>
          <w:sz w:val="22"/>
          <w:szCs w:val="22"/>
        </w:rPr>
        <w:t>, and planning approval with conditions was subsequently received in January 2024</w:t>
      </w:r>
      <w:r w:rsidRPr="004D146E">
        <w:rPr>
          <w:rFonts w:ascii="Lato" w:hAnsi="Lato" w:cs="Helvetica"/>
          <w:sz w:val="22"/>
          <w:szCs w:val="22"/>
        </w:rPr>
        <w:t xml:space="preserve">. </w:t>
      </w:r>
    </w:p>
    <w:p w14:paraId="702B07A3" w14:textId="735176DB" w:rsidR="004D146E" w:rsidRDefault="004D146E" w:rsidP="00D67C0C">
      <w:pPr>
        <w:autoSpaceDE w:val="0"/>
        <w:autoSpaceDN w:val="0"/>
        <w:adjustRightInd w:val="0"/>
        <w:spacing w:line="276" w:lineRule="auto"/>
        <w:jc w:val="both"/>
        <w:rPr>
          <w:rFonts w:ascii="Lato" w:hAnsi="Lato" w:cs="Helvetica"/>
          <w:sz w:val="22"/>
          <w:szCs w:val="22"/>
        </w:rPr>
      </w:pPr>
    </w:p>
    <w:p w14:paraId="1749B289" w14:textId="77777777" w:rsidR="00BE007F" w:rsidRPr="004D146E" w:rsidRDefault="00BE007F" w:rsidP="004D146E">
      <w:pPr>
        <w:autoSpaceDE w:val="0"/>
        <w:autoSpaceDN w:val="0"/>
        <w:adjustRightInd w:val="0"/>
        <w:spacing w:line="276" w:lineRule="auto"/>
        <w:rPr>
          <w:rFonts w:ascii="Lato" w:hAnsi="Lato" w:cs="Helvetica"/>
          <w:sz w:val="22"/>
          <w:szCs w:val="22"/>
        </w:rPr>
      </w:pPr>
    </w:p>
    <w:p w14:paraId="3DD0DE91" w14:textId="77777777" w:rsidR="004D146E" w:rsidRPr="004D146E" w:rsidRDefault="004D146E" w:rsidP="004D146E">
      <w:pPr>
        <w:autoSpaceDE w:val="0"/>
        <w:autoSpaceDN w:val="0"/>
        <w:adjustRightInd w:val="0"/>
        <w:rPr>
          <w:rFonts w:ascii="Lato" w:hAnsi="Lato" w:cs="Helvetica"/>
          <w:b/>
          <w:bCs/>
          <w:sz w:val="22"/>
          <w:szCs w:val="22"/>
        </w:rPr>
      </w:pPr>
      <w:proofErr w:type="spellStart"/>
      <w:r w:rsidRPr="004D146E">
        <w:rPr>
          <w:rFonts w:ascii="Lato" w:hAnsi="Lato" w:cs="Helvetica"/>
          <w:b/>
          <w:bCs/>
          <w:sz w:val="22"/>
          <w:szCs w:val="22"/>
        </w:rPr>
        <w:t>i</w:t>
      </w:r>
      <w:proofErr w:type="spellEnd"/>
      <w:r w:rsidRPr="004D146E">
        <w:rPr>
          <w:rFonts w:ascii="Lato" w:hAnsi="Lato" w:cs="Helvetica"/>
          <w:b/>
          <w:bCs/>
          <w:sz w:val="22"/>
          <w:szCs w:val="22"/>
        </w:rPr>
        <w:t xml:space="preserve">. Risks </w:t>
      </w:r>
    </w:p>
    <w:p w14:paraId="10F73F50" w14:textId="77777777" w:rsidR="004D146E" w:rsidRPr="004D146E" w:rsidRDefault="004D146E" w:rsidP="00223E30">
      <w:pPr>
        <w:autoSpaceDE w:val="0"/>
        <w:autoSpaceDN w:val="0"/>
        <w:adjustRightInd w:val="0"/>
        <w:jc w:val="both"/>
        <w:rPr>
          <w:rFonts w:ascii="Lato" w:hAnsi="Lato" w:cs="Helvetica"/>
          <w:b/>
          <w:bCs/>
          <w:color w:val="FF0000"/>
          <w:sz w:val="22"/>
          <w:szCs w:val="22"/>
        </w:rPr>
      </w:pPr>
    </w:p>
    <w:p w14:paraId="7844A358" w14:textId="77777777" w:rsidR="004D146E" w:rsidRPr="004D146E" w:rsidRDefault="004D146E" w:rsidP="00223E30">
      <w:pPr>
        <w:pStyle w:val="Default"/>
        <w:numPr>
          <w:ilvl w:val="0"/>
          <w:numId w:val="15"/>
        </w:numPr>
        <w:spacing w:line="276" w:lineRule="auto"/>
        <w:jc w:val="both"/>
        <w:rPr>
          <w:rFonts w:ascii="Lato" w:hAnsi="Lato" w:cs="Helvetica"/>
          <w:sz w:val="22"/>
          <w:szCs w:val="22"/>
        </w:rPr>
      </w:pPr>
      <w:r w:rsidRPr="004D146E">
        <w:rPr>
          <w:rFonts w:ascii="Lato" w:hAnsi="Lato" w:cs="Helvetica"/>
          <w:color w:val="auto"/>
          <w:sz w:val="22"/>
          <w:szCs w:val="22"/>
        </w:rPr>
        <w:t xml:space="preserve">Presence of Asbestos - The existing Riverview houses are in a poor state of repair and are proposed for demolition as part of the proposals. </w:t>
      </w:r>
      <w:r w:rsidRPr="004D146E">
        <w:rPr>
          <w:rFonts w:ascii="Lato" w:hAnsi="Lato" w:cs="Helvetica"/>
          <w:sz w:val="22"/>
          <w:szCs w:val="22"/>
        </w:rPr>
        <w:t>Asbestos was identified in the structure of these buildings and this should be addressed by the appointed IDT team in terms of PSDP duties, SHWW regulations and construction methodology. Please refer to Asbestos Refurbishment Survey (Provided by OHSS Safety Consultants)</w:t>
      </w:r>
    </w:p>
    <w:p w14:paraId="7C3B6B83" w14:textId="77777777" w:rsidR="004D146E" w:rsidRPr="004D146E" w:rsidRDefault="004D146E" w:rsidP="00223E30">
      <w:pPr>
        <w:pStyle w:val="ListParagraph"/>
        <w:jc w:val="both"/>
        <w:rPr>
          <w:rFonts w:ascii="Lato" w:hAnsi="Lato" w:cs="Helvetica"/>
          <w:sz w:val="22"/>
          <w:szCs w:val="22"/>
        </w:rPr>
      </w:pPr>
    </w:p>
    <w:p w14:paraId="0E988D3C" w14:textId="77777777" w:rsidR="004D146E" w:rsidRPr="004D146E" w:rsidRDefault="004D146E" w:rsidP="00223E30">
      <w:pPr>
        <w:pStyle w:val="Default"/>
        <w:numPr>
          <w:ilvl w:val="0"/>
          <w:numId w:val="15"/>
        </w:numPr>
        <w:spacing w:line="276" w:lineRule="auto"/>
        <w:jc w:val="both"/>
        <w:rPr>
          <w:rFonts w:ascii="Lato" w:hAnsi="Lato" w:cs="Helvetica"/>
          <w:color w:val="auto"/>
          <w:sz w:val="22"/>
          <w:szCs w:val="22"/>
        </w:rPr>
      </w:pPr>
      <w:r w:rsidRPr="004D146E">
        <w:rPr>
          <w:rFonts w:ascii="Lato" w:hAnsi="Lato" w:cs="Helvetica"/>
          <w:color w:val="auto"/>
          <w:sz w:val="22"/>
          <w:szCs w:val="22"/>
        </w:rPr>
        <w:t xml:space="preserve">Budget – The estimated construction cost is based on early stage Order of Magnitude costings undertaken by the Quantity Surveyor and the previous IDT. The successful Lead Architect, in conjunction with the proposed sub-consultants and the Quantity Surveyor, will be required to prepare Budget Cost Estimates/Cost Plans/Pre-tender Estimates etc. for the proposed overall development to verify the anticipated construction cost of the project.  </w:t>
      </w:r>
    </w:p>
    <w:p w14:paraId="0D6EE807" w14:textId="77777777" w:rsidR="004D146E" w:rsidRPr="004D146E" w:rsidRDefault="004D146E" w:rsidP="00223E30">
      <w:pPr>
        <w:pStyle w:val="ListParagraph"/>
        <w:jc w:val="both"/>
        <w:rPr>
          <w:rFonts w:ascii="Lato" w:hAnsi="Lato" w:cs="Helvetica"/>
          <w:sz w:val="22"/>
          <w:szCs w:val="22"/>
        </w:rPr>
      </w:pPr>
    </w:p>
    <w:p w14:paraId="72C814FB" w14:textId="77777777" w:rsidR="004D146E" w:rsidRPr="004D146E" w:rsidRDefault="004D146E" w:rsidP="00223E30">
      <w:pPr>
        <w:pStyle w:val="ListParagraph"/>
        <w:numPr>
          <w:ilvl w:val="0"/>
          <w:numId w:val="15"/>
        </w:numPr>
        <w:spacing w:after="160" w:line="259" w:lineRule="auto"/>
        <w:jc w:val="both"/>
        <w:rPr>
          <w:rFonts w:ascii="Lato" w:hAnsi="Lato" w:cs="Helvetica"/>
          <w:sz w:val="22"/>
          <w:szCs w:val="22"/>
        </w:rPr>
      </w:pPr>
      <w:r w:rsidRPr="004D146E">
        <w:rPr>
          <w:rFonts w:ascii="Lato" w:hAnsi="Lato" w:cs="Helvetica"/>
          <w:sz w:val="22"/>
          <w:szCs w:val="22"/>
        </w:rPr>
        <w:t>Structural Strategy – The structural strategy for the planning scheme was developed to a conceptual level of detail, in consultation with the Project Structural Engineer. The structural design should be verified by the successful IDT.</w:t>
      </w:r>
      <w:r w:rsidRPr="004D146E">
        <w:rPr>
          <w:rFonts w:ascii="Lato" w:hAnsi="Lato"/>
          <w:i/>
          <w:iCs/>
          <w:sz w:val="22"/>
          <w:szCs w:val="22"/>
        </w:rPr>
        <w:t xml:space="preserve"> </w:t>
      </w:r>
      <w:r w:rsidRPr="004D146E">
        <w:rPr>
          <w:rFonts w:ascii="Lato" w:hAnsi="Lato" w:cs="Helvetica"/>
          <w:sz w:val="22"/>
          <w:szCs w:val="22"/>
        </w:rPr>
        <w:t>Use of timber structure, and low embodied carbon solutions to super and substructure should be investigated by the successful IDT.</w:t>
      </w:r>
    </w:p>
    <w:p w14:paraId="00D9C31E" w14:textId="77777777" w:rsidR="004D146E" w:rsidRPr="004D146E" w:rsidRDefault="004D146E" w:rsidP="00223E30">
      <w:pPr>
        <w:pStyle w:val="ListParagraph"/>
        <w:jc w:val="both"/>
        <w:rPr>
          <w:rFonts w:ascii="Lato" w:hAnsi="Lato" w:cs="Helvetica"/>
          <w:sz w:val="22"/>
          <w:szCs w:val="22"/>
        </w:rPr>
      </w:pPr>
    </w:p>
    <w:p w14:paraId="3D1F18F6" w14:textId="77777777" w:rsidR="004D146E" w:rsidRPr="004D146E" w:rsidRDefault="004D146E" w:rsidP="00223E30">
      <w:pPr>
        <w:pStyle w:val="Default"/>
        <w:numPr>
          <w:ilvl w:val="0"/>
          <w:numId w:val="15"/>
        </w:numPr>
        <w:spacing w:line="276" w:lineRule="auto"/>
        <w:jc w:val="both"/>
        <w:rPr>
          <w:rFonts w:ascii="Lato" w:hAnsi="Lato" w:cs="Helvetica"/>
          <w:color w:val="auto"/>
          <w:sz w:val="22"/>
          <w:szCs w:val="22"/>
        </w:rPr>
      </w:pPr>
      <w:r w:rsidRPr="004D146E">
        <w:rPr>
          <w:rFonts w:ascii="Lato" w:hAnsi="Lato" w:cs="Helvetica"/>
          <w:color w:val="auto"/>
          <w:sz w:val="22"/>
          <w:szCs w:val="22"/>
        </w:rPr>
        <w:t xml:space="preserve">Fire and DAC Strategy – Fire Safety and Disability Access Certificates were not undertaken for the planning scheme and as such the Fire and DAC strategy should be verified by the successful IDT with statutory approvals prepared for same. </w:t>
      </w:r>
    </w:p>
    <w:p w14:paraId="6D0D5EA5" w14:textId="77777777" w:rsidR="004D146E" w:rsidRPr="004D146E" w:rsidRDefault="004D146E" w:rsidP="00223E30">
      <w:pPr>
        <w:pStyle w:val="ListParagraph"/>
        <w:jc w:val="both"/>
        <w:rPr>
          <w:rFonts w:ascii="Lato" w:hAnsi="Lato" w:cs="Helvetica"/>
          <w:sz w:val="22"/>
          <w:szCs w:val="22"/>
        </w:rPr>
      </w:pPr>
    </w:p>
    <w:p w14:paraId="34F4DDF9" w14:textId="77777777" w:rsidR="004D146E" w:rsidRPr="004D146E" w:rsidRDefault="004D146E" w:rsidP="00223E30">
      <w:pPr>
        <w:autoSpaceDE w:val="0"/>
        <w:autoSpaceDN w:val="0"/>
        <w:adjustRightInd w:val="0"/>
        <w:jc w:val="both"/>
        <w:rPr>
          <w:rFonts w:ascii="Lato" w:hAnsi="Lato" w:cs="Helvetica"/>
          <w:b/>
          <w:bCs/>
          <w:color w:val="FF0000"/>
          <w:sz w:val="22"/>
          <w:szCs w:val="22"/>
        </w:rPr>
      </w:pPr>
    </w:p>
    <w:p w14:paraId="30F46104" w14:textId="77777777" w:rsidR="004D146E" w:rsidRPr="004D146E" w:rsidRDefault="004D146E" w:rsidP="00223E30">
      <w:pPr>
        <w:autoSpaceDE w:val="0"/>
        <w:autoSpaceDN w:val="0"/>
        <w:adjustRightInd w:val="0"/>
        <w:jc w:val="both"/>
        <w:rPr>
          <w:rFonts w:ascii="Lato" w:hAnsi="Lato" w:cs="Helvetica"/>
          <w:b/>
          <w:bCs/>
          <w:sz w:val="22"/>
          <w:szCs w:val="22"/>
        </w:rPr>
      </w:pPr>
      <w:r w:rsidRPr="004D146E">
        <w:rPr>
          <w:rFonts w:ascii="Lato" w:hAnsi="Lato" w:cs="Helvetica"/>
          <w:b/>
          <w:bCs/>
          <w:sz w:val="22"/>
          <w:szCs w:val="22"/>
        </w:rPr>
        <w:t xml:space="preserve">j. Value Management Strategies </w:t>
      </w:r>
    </w:p>
    <w:p w14:paraId="2A3A9BD7" w14:textId="77777777" w:rsidR="004D146E" w:rsidRPr="004D146E" w:rsidRDefault="004D146E" w:rsidP="00223E30">
      <w:pPr>
        <w:pStyle w:val="ListParagraph"/>
        <w:autoSpaceDE w:val="0"/>
        <w:autoSpaceDN w:val="0"/>
        <w:adjustRightInd w:val="0"/>
        <w:ind w:left="360"/>
        <w:jc w:val="both"/>
        <w:rPr>
          <w:rFonts w:ascii="Lato" w:hAnsi="Lato" w:cs="Helvetica"/>
          <w:b/>
          <w:bCs/>
          <w:sz w:val="22"/>
          <w:szCs w:val="22"/>
        </w:rPr>
      </w:pPr>
    </w:p>
    <w:p w14:paraId="14A14568" w14:textId="3515190D" w:rsidR="004D146E" w:rsidRDefault="004D146E" w:rsidP="00223E30">
      <w:pPr>
        <w:pStyle w:val="Default"/>
        <w:spacing w:line="276" w:lineRule="auto"/>
        <w:jc w:val="both"/>
        <w:rPr>
          <w:rFonts w:ascii="Lato" w:hAnsi="Lato" w:cs="Helvetica"/>
          <w:sz w:val="22"/>
          <w:szCs w:val="22"/>
        </w:rPr>
      </w:pPr>
      <w:r w:rsidRPr="004D146E">
        <w:rPr>
          <w:rFonts w:ascii="Lato" w:hAnsi="Lato" w:cs="Helvetica"/>
          <w:color w:val="auto"/>
          <w:sz w:val="22"/>
          <w:szCs w:val="22"/>
        </w:rPr>
        <w:t xml:space="preserve">Value </w:t>
      </w:r>
      <w:r w:rsidRPr="004D146E">
        <w:rPr>
          <w:rFonts w:ascii="Lato" w:hAnsi="Lato" w:cs="Helvetica"/>
          <w:sz w:val="22"/>
          <w:szCs w:val="22"/>
        </w:rPr>
        <w:t xml:space="preserve">management strategies should be implemented by the appointed Architect-Led IDT through Stages 2(b) – 5 to ensure that project will deliver value for money for CCC, along with the proposed means of ensuring that value for money is maintained throughout the project delivery lifecycle.  The IDT will be required undertake a Value Engineering exercise on the building design to ensure that </w:t>
      </w:r>
      <w:r w:rsidRPr="004D146E">
        <w:rPr>
          <w:rFonts w:ascii="Lato" w:hAnsi="Lato" w:cs="Helvetica"/>
          <w:sz w:val="22"/>
          <w:szCs w:val="22"/>
        </w:rPr>
        <w:lastRenderedPageBreak/>
        <w:t>the project budgetary requirements are met.</w:t>
      </w:r>
      <w:r w:rsidRPr="004D146E">
        <w:rPr>
          <w:rFonts w:ascii="Lato" w:hAnsi="Lato" w:cs="Arial"/>
          <w:sz w:val="22"/>
          <w:szCs w:val="22"/>
        </w:rPr>
        <w:t> </w:t>
      </w:r>
      <w:r w:rsidRPr="004D146E">
        <w:rPr>
          <w:rFonts w:ascii="Lato" w:hAnsi="Lato" w:cs="Helvetica"/>
          <w:sz w:val="22"/>
          <w:szCs w:val="22"/>
        </w:rPr>
        <w:t xml:space="preserve"> The Architect, as design team leader, will be required to coordinate with the other design team members to identify a comprehensive list of areas where potential savings could be made in the project design, along with recommendations to the client as to which savings should be implemented.</w:t>
      </w:r>
      <w:r w:rsidRPr="004D146E">
        <w:rPr>
          <w:rFonts w:ascii="Lato" w:hAnsi="Lato" w:cs="Arial"/>
          <w:sz w:val="22"/>
          <w:szCs w:val="22"/>
        </w:rPr>
        <w:t> </w:t>
      </w:r>
      <w:r w:rsidRPr="004D146E">
        <w:rPr>
          <w:rFonts w:ascii="Lato" w:hAnsi="Lato" w:cs="Helvetica"/>
          <w:sz w:val="22"/>
          <w:szCs w:val="22"/>
        </w:rPr>
        <w:t xml:space="preserve"> Any savings that will affect the quality of the building design shall be clearly identified.</w:t>
      </w:r>
      <w:r w:rsidRPr="004D146E">
        <w:rPr>
          <w:rFonts w:ascii="Lato" w:hAnsi="Lato" w:cs="Arial"/>
          <w:sz w:val="22"/>
          <w:szCs w:val="22"/>
        </w:rPr>
        <w:t> </w:t>
      </w:r>
      <w:r w:rsidRPr="004D146E">
        <w:rPr>
          <w:rFonts w:ascii="Lato" w:hAnsi="Lato" w:cs="Helvetica"/>
          <w:sz w:val="22"/>
          <w:szCs w:val="22"/>
        </w:rPr>
        <w:t> </w:t>
      </w:r>
    </w:p>
    <w:p w14:paraId="056EE2D7" w14:textId="77777777" w:rsidR="00BE007F" w:rsidRPr="00BE007F" w:rsidRDefault="00BE007F" w:rsidP="00223E30">
      <w:pPr>
        <w:pStyle w:val="Default"/>
        <w:spacing w:line="276" w:lineRule="auto"/>
        <w:jc w:val="both"/>
        <w:rPr>
          <w:rFonts w:ascii="Lato" w:hAnsi="Lato" w:cs="Helvetica"/>
          <w:sz w:val="22"/>
          <w:szCs w:val="22"/>
        </w:rPr>
      </w:pPr>
    </w:p>
    <w:p w14:paraId="09F0608E" w14:textId="77777777" w:rsidR="004D146E" w:rsidRPr="004D146E" w:rsidRDefault="004D146E" w:rsidP="00223E30">
      <w:pPr>
        <w:autoSpaceDE w:val="0"/>
        <w:autoSpaceDN w:val="0"/>
        <w:adjustRightInd w:val="0"/>
        <w:jc w:val="both"/>
        <w:rPr>
          <w:rFonts w:ascii="Lato" w:hAnsi="Lato" w:cs="Helvetica"/>
          <w:b/>
          <w:bCs/>
          <w:color w:val="FF0000"/>
          <w:sz w:val="22"/>
          <w:szCs w:val="22"/>
        </w:rPr>
      </w:pPr>
    </w:p>
    <w:p w14:paraId="65B4DCC8" w14:textId="77777777" w:rsidR="004D146E" w:rsidRPr="004D146E" w:rsidRDefault="004D146E" w:rsidP="00223E30">
      <w:pPr>
        <w:pStyle w:val="ListParagraph"/>
        <w:numPr>
          <w:ilvl w:val="0"/>
          <w:numId w:val="18"/>
        </w:numPr>
        <w:autoSpaceDE w:val="0"/>
        <w:autoSpaceDN w:val="0"/>
        <w:adjustRightInd w:val="0"/>
        <w:jc w:val="both"/>
        <w:rPr>
          <w:rFonts w:ascii="Lato" w:hAnsi="Lato" w:cs="Helvetica"/>
          <w:b/>
          <w:bCs/>
          <w:sz w:val="22"/>
          <w:szCs w:val="22"/>
        </w:rPr>
      </w:pPr>
      <w:r w:rsidRPr="004D146E">
        <w:rPr>
          <w:rFonts w:ascii="Lato" w:hAnsi="Lato" w:cs="Helvetica"/>
          <w:b/>
          <w:bCs/>
          <w:sz w:val="22"/>
          <w:szCs w:val="22"/>
        </w:rPr>
        <w:t xml:space="preserve">Project Execution Plan </w:t>
      </w:r>
    </w:p>
    <w:p w14:paraId="6686E382" w14:textId="77777777" w:rsidR="004D146E" w:rsidRPr="004D146E" w:rsidRDefault="004D146E" w:rsidP="00223E30">
      <w:pPr>
        <w:pStyle w:val="ListParagraph"/>
        <w:autoSpaceDE w:val="0"/>
        <w:autoSpaceDN w:val="0"/>
        <w:adjustRightInd w:val="0"/>
        <w:ind w:left="360"/>
        <w:jc w:val="both"/>
        <w:rPr>
          <w:rFonts w:ascii="Lato" w:hAnsi="Lato" w:cs="Helvetica"/>
          <w:b/>
          <w:bCs/>
          <w:sz w:val="22"/>
          <w:szCs w:val="22"/>
        </w:rPr>
      </w:pPr>
    </w:p>
    <w:p w14:paraId="5FD2DFEC" w14:textId="77777777" w:rsidR="004D146E" w:rsidRPr="004D146E" w:rsidRDefault="004D146E" w:rsidP="00223E30">
      <w:p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A Project Execution Plan should be prepared and implemented by the appointed Architect-Led IDT through Stages 2(b) – 5. Format to be as per Capital Works Management Framework GN 1.1 Project Management (Appendix A).</w:t>
      </w:r>
    </w:p>
    <w:p w14:paraId="37E53794" w14:textId="0A0100CA" w:rsidR="004D146E" w:rsidRDefault="004D146E" w:rsidP="00223E30">
      <w:pPr>
        <w:autoSpaceDE w:val="0"/>
        <w:autoSpaceDN w:val="0"/>
        <w:adjustRightInd w:val="0"/>
        <w:jc w:val="both"/>
        <w:rPr>
          <w:rFonts w:ascii="Lato" w:hAnsi="Lato" w:cs="Helvetica"/>
          <w:b/>
          <w:bCs/>
          <w:sz w:val="22"/>
          <w:szCs w:val="22"/>
        </w:rPr>
      </w:pPr>
    </w:p>
    <w:p w14:paraId="6387FF13" w14:textId="77777777" w:rsidR="00BE007F" w:rsidRPr="004D146E" w:rsidRDefault="00BE007F" w:rsidP="00223E30">
      <w:pPr>
        <w:autoSpaceDE w:val="0"/>
        <w:autoSpaceDN w:val="0"/>
        <w:adjustRightInd w:val="0"/>
        <w:jc w:val="both"/>
        <w:rPr>
          <w:rFonts w:ascii="Lato" w:hAnsi="Lato" w:cs="Helvetica"/>
          <w:b/>
          <w:bCs/>
          <w:sz w:val="22"/>
          <w:szCs w:val="22"/>
        </w:rPr>
      </w:pPr>
    </w:p>
    <w:p w14:paraId="6F91F03F" w14:textId="77777777" w:rsidR="004D146E" w:rsidRPr="004D146E" w:rsidRDefault="004D146E" w:rsidP="00223E30">
      <w:pPr>
        <w:autoSpaceDE w:val="0"/>
        <w:autoSpaceDN w:val="0"/>
        <w:adjustRightInd w:val="0"/>
        <w:jc w:val="both"/>
        <w:rPr>
          <w:rFonts w:ascii="Lato" w:hAnsi="Lato" w:cs="Helvetica"/>
          <w:b/>
          <w:bCs/>
          <w:sz w:val="22"/>
          <w:szCs w:val="22"/>
        </w:rPr>
      </w:pPr>
      <w:r w:rsidRPr="004D146E">
        <w:rPr>
          <w:rFonts w:ascii="Lato" w:hAnsi="Lato" w:cs="Helvetica"/>
          <w:b/>
          <w:bCs/>
          <w:sz w:val="22"/>
          <w:szCs w:val="22"/>
        </w:rPr>
        <w:t xml:space="preserve">l. Functional Life of Facility </w:t>
      </w:r>
    </w:p>
    <w:p w14:paraId="4CBA85AA" w14:textId="77777777" w:rsidR="004D146E" w:rsidRPr="004D146E" w:rsidRDefault="004D146E" w:rsidP="00223E30">
      <w:pPr>
        <w:autoSpaceDE w:val="0"/>
        <w:autoSpaceDN w:val="0"/>
        <w:adjustRightInd w:val="0"/>
        <w:jc w:val="both"/>
        <w:rPr>
          <w:rFonts w:ascii="Lato" w:hAnsi="Lato" w:cs="Helvetica"/>
          <w:b/>
          <w:bCs/>
          <w:sz w:val="22"/>
          <w:szCs w:val="22"/>
        </w:rPr>
      </w:pPr>
    </w:p>
    <w:p w14:paraId="2AA6B070" w14:textId="77777777" w:rsidR="004D146E" w:rsidRPr="004D146E" w:rsidRDefault="004D146E" w:rsidP="00223E30">
      <w:pPr>
        <w:pStyle w:val="Default"/>
        <w:spacing w:line="276" w:lineRule="auto"/>
        <w:jc w:val="both"/>
        <w:rPr>
          <w:rFonts w:ascii="Lato" w:hAnsi="Lato" w:cs="Helvetica"/>
          <w:sz w:val="22"/>
          <w:szCs w:val="22"/>
        </w:rPr>
      </w:pPr>
      <w:r w:rsidRPr="004D146E">
        <w:rPr>
          <w:rFonts w:ascii="Lato" w:hAnsi="Lato" w:cs="Helvetica"/>
          <w:sz w:val="22"/>
          <w:szCs w:val="22"/>
        </w:rPr>
        <w:t xml:space="preserve">The building is to be designed and constructed using materials, systems and components with durability set out below from date of Substantial Completion, given that normal maintenance will be carried out and fair wear and tear excepted. The below assumptions are made on the functional life of the development and should be verified with the Client at the next Project Stage. </w:t>
      </w:r>
    </w:p>
    <w:p w14:paraId="57CB7ED2" w14:textId="77777777" w:rsidR="004D146E" w:rsidRPr="004D146E" w:rsidRDefault="004D146E" w:rsidP="004D146E">
      <w:pPr>
        <w:pStyle w:val="Default"/>
        <w:spacing w:line="276" w:lineRule="auto"/>
        <w:rPr>
          <w:rFonts w:ascii="Lato" w:hAnsi="Lato" w:cs="Helvetica"/>
          <w:sz w:val="22"/>
          <w:szCs w:val="22"/>
        </w:rPr>
      </w:pPr>
    </w:p>
    <w:tbl>
      <w:tblPr>
        <w:tblW w:w="0" w:type="auto"/>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828"/>
        <w:gridCol w:w="2409"/>
      </w:tblGrid>
      <w:tr w:rsidR="004D146E" w:rsidRPr="004D146E" w14:paraId="4D7F2AE9" w14:textId="77777777" w:rsidTr="00746CBF">
        <w:trPr>
          <w:trHeight w:val="229"/>
        </w:trPr>
        <w:tc>
          <w:tcPr>
            <w:tcW w:w="3828" w:type="dxa"/>
            <w:tcBorders>
              <w:top w:val="none" w:sz="6" w:space="0" w:color="auto"/>
              <w:bottom w:val="none" w:sz="6" w:space="0" w:color="auto"/>
              <w:right w:val="none" w:sz="6" w:space="0" w:color="auto"/>
            </w:tcBorders>
          </w:tcPr>
          <w:p w14:paraId="34CD18BB" w14:textId="77777777" w:rsidR="004D146E" w:rsidRPr="004D146E" w:rsidRDefault="004D146E" w:rsidP="00746CBF">
            <w:pPr>
              <w:autoSpaceDE w:val="0"/>
              <w:autoSpaceDN w:val="0"/>
              <w:adjustRightInd w:val="0"/>
              <w:rPr>
                <w:rFonts w:ascii="Lato" w:hAnsi="Lato" w:cs="Helvetica"/>
                <w:b/>
                <w:bCs/>
                <w:color w:val="000000"/>
                <w:sz w:val="22"/>
                <w:szCs w:val="22"/>
              </w:rPr>
            </w:pPr>
            <w:r w:rsidRPr="004D146E">
              <w:rPr>
                <w:rFonts w:ascii="Lato" w:hAnsi="Lato" w:cs="Helvetica"/>
                <w:b/>
                <w:bCs/>
                <w:color w:val="000000"/>
                <w:sz w:val="22"/>
                <w:szCs w:val="22"/>
              </w:rPr>
              <w:t xml:space="preserve">Element </w:t>
            </w:r>
          </w:p>
        </w:tc>
        <w:tc>
          <w:tcPr>
            <w:tcW w:w="2409" w:type="dxa"/>
            <w:tcBorders>
              <w:top w:val="none" w:sz="6" w:space="0" w:color="auto"/>
              <w:left w:val="none" w:sz="6" w:space="0" w:color="auto"/>
              <w:bottom w:val="none" w:sz="6" w:space="0" w:color="auto"/>
            </w:tcBorders>
          </w:tcPr>
          <w:p w14:paraId="3B3A7AA0" w14:textId="77777777" w:rsidR="004D146E" w:rsidRPr="004D146E" w:rsidRDefault="004D146E" w:rsidP="00746CBF">
            <w:pPr>
              <w:autoSpaceDE w:val="0"/>
              <w:autoSpaceDN w:val="0"/>
              <w:adjustRightInd w:val="0"/>
              <w:rPr>
                <w:rFonts w:ascii="Lato" w:hAnsi="Lato" w:cs="Helvetica"/>
                <w:b/>
                <w:bCs/>
                <w:color w:val="000000"/>
                <w:sz w:val="22"/>
                <w:szCs w:val="22"/>
              </w:rPr>
            </w:pPr>
            <w:r w:rsidRPr="004D146E">
              <w:rPr>
                <w:rFonts w:ascii="Lato" w:hAnsi="Lato" w:cs="Helvetica"/>
                <w:b/>
                <w:bCs/>
                <w:color w:val="000000"/>
                <w:sz w:val="22"/>
                <w:szCs w:val="22"/>
              </w:rPr>
              <w:t xml:space="preserve">Life Span required </w:t>
            </w:r>
          </w:p>
        </w:tc>
      </w:tr>
      <w:tr w:rsidR="004D146E" w:rsidRPr="004D146E" w14:paraId="254034B5" w14:textId="77777777" w:rsidTr="00746CBF">
        <w:trPr>
          <w:trHeight w:val="735"/>
        </w:trPr>
        <w:tc>
          <w:tcPr>
            <w:tcW w:w="3828" w:type="dxa"/>
            <w:tcBorders>
              <w:top w:val="none" w:sz="6" w:space="0" w:color="auto"/>
              <w:bottom w:val="none" w:sz="6" w:space="0" w:color="auto"/>
              <w:right w:val="none" w:sz="6" w:space="0" w:color="auto"/>
            </w:tcBorders>
          </w:tcPr>
          <w:p w14:paraId="229DFDDE"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All Structural elements including system elements such as timber frame (where used) </w:t>
            </w:r>
          </w:p>
          <w:p w14:paraId="22210398" w14:textId="77777777" w:rsidR="004D146E" w:rsidRPr="004D146E" w:rsidRDefault="004D146E" w:rsidP="00746CBF">
            <w:pPr>
              <w:autoSpaceDE w:val="0"/>
              <w:autoSpaceDN w:val="0"/>
              <w:adjustRightInd w:val="0"/>
              <w:rPr>
                <w:rFonts w:ascii="Lato" w:hAnsi="Lato" w:cs="Helvetica"/>
                <w:color w:val="000000"/>
                <w:sz w:val="22"/>
                <w:szCs w:val="22"/>
              </w:rPr>
            </w:pPr>
          </w:p>
        </w:tc>
        <w:tc>
          <w:tcPr>
            <w:tcW w:w="2409" w:type="dxa"/>
            <w:tcBorders>
              <w:top w:val="none" w:sz="6" w:space="0" w:color="auto"/>
              <w:left w:val="none" w:sz="6" w:space="0" w:color="auto"/>
              <w:bottom w:val="none" w:sz="6" w:space="0" w:color="auto"/>
            </w:tcBorders>
          </w:tcPr>
          <w:p w14:paraId="67939ECE"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60 years Required </w:t>
            </w:r>
          </w:p>
        </w:tc>
      </w:tr>
      <w:tr w:rsidR="004D146E" w:rsidRPr="004D146E" w14:paraId="56A01897" w14:textId="77777777" w:rsidTr="00746CBF">
        <w:trPr>
          <w:trHeight w:val="357"/>
        </w:trPr>
        <w:tc>
          <w:tcPr>
            <w:tcW w:w="3828" w:type="dxa"/>
            <w:tcBorders>
              <w:top w:val="none" w:sz="6" w:space="0" w:color="auto"/>
              <w:bottom w:val="none" w:sz="6" w:space="0" w:color="auto"/>
              <w:right w:val="none" w:sz="6" w:space="0" w:color="auto"/>
            </w:tcBorders>
          </w:tcPr>
          <w:p w14:paraId="2B32BE80"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Floors, Walls, Claddings and Roofs. </w:t>
            </w:r>
          </w:p>
        </w:tc>
        <w:tc>
          <w:tcPr>
            <w:tcW w:w="2409" w:type="dxa"/>
            <w:tcBorders>
              <w:top w:val="none" w:sz="6" w:space="0" w:color="auto"/>
              <w:left w:val="none" w:sz="6" w:space="0" w:color="auto"/>
              <w:bottom w:val="none" w:sz="6" w:space="0" w:color="auto"/>
            </w:tcBorders>
          </w:tcPr>
          <w:p w14:paraId="54C2F78F"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60 years Required </w:t>
            </w:r>
          </w:p>
        </w:tc>
      </w:tr>
      <w:tr w:rsidR="004D146E" w:rsidRPr="004D146E" w14:paraId="712AABFD" w14:textId="77777777" w:rsidTr="00746CBF">
        <w:trPr>
          <w:trHeight w:val="229"/>
        </w:trPr>
        <w:tc>
          <w:tcPr>
            <w:tcW w:w="3828" w:type="dxa"/>
            <w:tcBorders>
              <w:top w:val="none" w:sz="6" w:space="0" w:color="auto"/>
              <w:bottom w:val="none" w:sz="6" w:space="0" w:color="auto"/>
              <w:right w:val="none" w:sz="6" w:space="0" w:color="auto"/>
            </w:tcBorders>
          </w:tcPr>
          <w:p w14:paraId="56DC4B6B"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Waterproofing Flat Roofs </w:t>
            </w:r>
          </w:p>
          <w:p w14:paraId="5C463DA8" w14:textId="77777777" w:rsidR="004D146E" w:rsidRPr="004D146E" w:rsidRDefault="004D146E" w:rsidP="00746CBF">
            <w:pPr>
              <w:autoSpaceDE w:val="0"/>
              <w:autoSpaceDN w:val="0"/>
              <w:adjustRightInd w:val="0"/>
              <w:rPr>
                <w:rFonts w:ascii="Lato" w:hAnsi="Lato" w:cs="Helvetica"/>
                <w:color w:val="000000"/>
                <w:sz w:val="22"/>
                <w:szCs w:val="22"/>
              </w:rPr>
            </w:pPr>
          </w:p>
        </w:tc>
        <w:tc>
          <w:tcPr>
            <w:tcW w:w="2409" w:type="dxa"/>
            <w:tcBorders>
              <w:top w:val="none" w:sz="6" w:space="0" w:color="auto"/>
              <w:left w:val="none" w:sz="6" w:space="0" w:color="auto"/>
              <w:bottom w:val="none" w:sz="6" w:space="0" w:color="auto"/>
            </w:tcBorders>
          </w:tcPr>
          <w:p w14:paraId="0DB8448E"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30 Years Required </w:t>
            </w:r>
          </w:p>
        </w:tc>
      </w:tr>
      <w:tr w:rsidR="004D146E" w:rsidRPr="004D146E" w14:paraId="67C12E78" w14:textId="77777777" w:rsidTr="00746CBF">
        <w:trPr>
          <w:trHeight w:val="229"/>
        </w:trPr>
        <w:tc>
          <w:tcPr>
            <w:tcW w:w="3828" w:type="dxa"/>
            <w:tcBorders>
              <w:top w:val="none" w:sz="6" w:space="0" w:color="auto"/>
              <w:bottom w:val="none" w:sz="6" w:space="0" w:color="auto"/>
              <w:right w:val="none" w:sz="6" w:space="0" w:color="auto"/>
            </w:tcBorders>
          </w:tcPr>
          <w:p w14:paraId="0D14EFCA"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External Completions; windows and doors </w:t>
            </w:r>
          </w:p>
        </w:tc>
        <w:tc>
          <w:tcPr>
            <w:tcW w:w="2409" w:type="dxa"/>
            <w:tcBorders>
              <w:top w:val="none" w:sz="6" w:space="0" w:color="auto"/>
              <w:left w:val="none" w:sz="6" w:space="0" w:color="auto"/>
              <w:bottom w:val="none" w:sz="6" w:space="0" w:color="auto"/>
            </w:tcBorders>
          </w:tcPr>
          <w:p w14:paraId="773FDAFE"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30 years Required </w:t>
            </w:r>
          </w:p>
        </w:tc>
      </w:tr>
      <w:tr w:rsidR="004D146E" w:rsidRPr="004D146E" w14:paraId="295FCA98" w14:textId="77777777" w:rsidTr="00746CBF">
        <w:trPr>
          <w:trHeight w:val="646"/>
        </w:trPr>
        <w:tc>
          <w:tcPr>
            <w:tcW w:w="3828" w:type="dxa"/>
            <w:tcBorders>
              <w:top w:val="none" w:sz="6" w:space="0" w:color="auto"/>
              <w:bottom w:val="none" w:sz="6" w:space="0" w:color="auto"/>
              <w:right w:val="none" w:sz="6" w:space="0" w:color="auto"/>
            </w:tcBorders>
          </w:tcPr>
          <w:p w14:paraId="79209685"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Heating ,Mechanical Systems and renewable systems </w:t>
            </w:r>
          </w:p>
          <w:p w14:paraId="723B5FDA" w14:textId="77777777" w:rsidR="004D146E" w:rsidRPr="004D146E" w:rsidRDefault="004D146E" w:rsidP="00746CBF">
            <w:pPr>
              <w:autoSpaceDE w:val="0"/>
              <w:autoSpaceDN w:val="0"/>
              <w:adjustRightInd w:val="0"/>
              <w:rPr>
                <w:rFonts w:ascii="Lato" w:hAnsi="Lato" w:cs="Helvetica"/>
                <w:color w:val="000000"/>
                <w:sz w:val="22"/>
                <w:szCs w:val="22"/>
              </w:rPr>
            </w:pPr>
          </w:p>
        </w:tc>
        <w:tc>
          <w:tcPr>
            <w:tcW w:w="2409" w:type="dxa"/>
            <w:tcBorders>
              <w:top w:val="none" w:sz="6" w:space="0" w:color="auto"/>
              <w:left w:val="none" w:sz="6" w:space="0" w:color="auto"/>
              <w:bottom w:val="none" w:sz="6" w:space="0" w:color="auto"/>
            </w:tcBorders>
          </w:tcPr>
          <w:p w14:paraId="6AD931FE"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20 years Required </w:t>
            </w:r>
          </w:p>
        </w:tc>
      </w:tr>
      <w:tr w:rsidR="004D146E" w:rsidRPr="004D146E" w14:paraId="52EC8484" w14:textId="77777777" w:rsidTr="00746CBF">
        <w:trPr>
          <w:trHeight w:val="230"/>
        </w:trPr>
        <w:tc>
          <w:tcPr>
            <w:tcW w:w="3828" w:type="dxa"/>
            <w:tcBorders>
              <w:top w:val="none" w:sz="6" w:space="0" w:color="auto"/>
              <w:bottom w:val="none" w:sz="6" w:space="0" w:color="auto"/>
              <w:right w:val="none" w:sz="6" w:space="0" w:color="auto"/>
            </w:tcBorders>
          </w:tcPr>
          <w:p w14:paraId="5AEC03A8"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Plumbing and Sanitary </w:t>
            </w:r>
          </w:p>
          <w:p w14:paraId="2B552717" w14:textId="77777777" w:rsidR="004D146E" w:rsidRPr="004D146E" w:rsidRDefault="004D146E" w:rsidP="00746CBF">
            <w:pPr>
              <w:autoSpaceDE w:val="0"/>
              <w:autoSpaceDN w:val="0"/>
              <w:adjustRightInd w:val="0"/>
              <w:rPr>
                <w:rFonts w:ascii="Lato" w:hAnsi="Lato" w:cs="Helvetica"/>
                <w:color w:val="000000"/>
                <w:sz w:val="22"/>
                <w:szCs w:val="22"/>
              </w:rPr>
            </w:pPr>
          </w:p>
        </w:tc>
        <w:tc>
          <w:tcPr>
            <w:tcW w:w="2409" w:type="dxa"/>
            <w:tcBorders>
              <w:top w:val="none" w:sz="6" w:space="0" w:color="auto"/>
              <w:left w:val="none" w:sz="6" w:space="0" w:color="auto"/>
              <w:bottom w:val="none" w:sz="6" w:space="0" w:color="auto"/>
            </w:tcBorders>
          </w:tcPr>
          <w:p w14:paraId="7CC955C6"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40 Years Required </w:t>
            </w:r>
          </w:p>
        </w:tc>
      </w:tr>
      <w:tr w:rsidR="004D146E" w:rsidRPr="004D146E" w14:paraId="6B3B7605" w14:textId="77777777" w:rsidTr="00746CBF">
        <w:trPr>
          <w:trHeight w:val="229"/>
        </w:trPr>
        <w:tc>
          <w:tcPr>
            <w:tcW w:w="3828" w:type="dxa"/>
            <w:tcBorders>
              <w:top w:val="none" w:sz="6" w:space="0" w:color="auto"/>
              <w:bottom w:val="none" w:sz="6" w:space="0" w:color="auto"/>
              <w:right w:val="none" w:sz="6" w:space="0" w:color="auto"/>
            </w:tcBorders>
          </w:tcPr>
          <w:p w14:paraId="56A491E5"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Electrical Services </w:t>
            </w:r>
          </w:p>
          <w:p w14:paraId="027DE526" w14:textId="77777777" w:rsidR="004D146E" w:rsidRPr="004D146E" w:rsidRDefault="004D146E" w:rsidP="00746CBF">
            <w:pPr>
              <w:autoSpaceDE w:val="0"/>
              <w:autoSpaceDN w:val="0"/>
              <w:adjustRightInd w:val="0"/>
              <w:rPr>
                <w:rFonts w:ascii="Lato" w:hAnsi="Lato" w:cs="Helvetica"/>
                <w:color w:val="000000"/>
                <w:sz w:val="22"/>
                <w:szCs w:val="22"/>
              </w:rPr>
            </w:pPr>
          </w:p>
        </w:tc>
        <w:tc>
          <w:tcPr>
            <w:tcW w:w="2409" w:type="dxa"/>
            <w:tcBorders>
              <w:top w:val="none" w:sz="6" w:space="0" w:color="auto"/>
              <w:left w:val="none" w:sz="6" w:space="0" w:color="auto"/>
              <w:bottom w:val="none" w:sz="6" w:space="0" w:color="auto"/>
            </w:tcBorders>
          </w:tcPr>
          <w:p w14:paraId="32CC85F2" w14:textId="77777777" w:rsidR="004D146E" w:rsidRPr="004D146E" w:rsidRDefault="004D146E" w:rsidP="00746CBF">
            <w:pPr>
              <w:autoSpaceDE w:val="0"/>
              <w:autoSpaceDN w:val="0"/>
              <w:adjustRightInd w:val="0"/>
              <w:rPr>
                <w:rFonts w:ascii="Lato" w:hAnsi="Lato" w:cs="Helvetica"/>
                <w:color w:val="000000"/>
                <w:sz w:val="22"/>
                <w:szCs w:val="22"/>
              </w:rPr>
            </w:pPr>
            <w:r w:rsidRPr="004D146E">
              <w:rPr>
                <w:rFonts w:ascii="Lato" w:hAnsi="Lato" w:cs="Helvetica"/>
                <w:color w:val="000000"/>
                <w:sz w:val="22"/>
                <w:szCs w:val="22"/>
              </w:rPr>
              <w:t xml:space="preserve">40 years Required </w:t>
            </w:r>
          </w:p>
        </w:tc>
      </w:tr>
    </w:tbl>
    <w:p w14:paraId="632B9E3E" w14:textId="77777777" w:rsidR="004D146E" w:rsidRPr="004D146E" w:rsidRDefault="004D146E" w:rsidP="004D146E">
      <w:pPr>
        <w:autoSpaceDE w:val="0"/>
        <w:autoSpaceDN w:val="0"/>
        <w:adjustRightInd w:val="0"/>
        <w:rPr>
          <w:rFonts w:ascii="Lato" w:hAnsi="Lato" w:cs="Helvetica"/>
          <w:b/>
          <w:bCs/>
          <w:sz w:val="22"/>
          <w:szCs w:val="22"/>
        </w:rPr>
      </w:pPr>
    </w:p>
    <w:p w14:paraId="1B629741" w14:textId="77777777" w:rsidR="004D146E" w:rsidRPr="004D146E" w:rsidRDefault="004D146E" w:rsidP="00223E30">
      <w:pPr>
        <w:autoSpaceDE w:val="0"/>
        <w:autoSpaceDN w:val="0"/>
        <w:adjustRightInd w:val="0"/>
        <w:jc w:val="both"/>
        <w:rPr>
          <w:rFonts w:ascii="Lato" w:hAnsi="Lato" w:cs="Helvetica"/>
          <w:b/>
          <w:bCs/>
          <w:sz w:val="22"/>
          <w:szCs w:val="22"/>
        </w:rPr>
      </w:pPr>
      <w:r w:rsidRPr="004D146E">
        <w:rPr>
          <w:rFonts w:ascii="Lato" w:hAnsi="Lato" w:cs="Helvetica"/>
          <w:b/>
          <w:bCs/>
          <w:sz w:val="22"/>
          <w:szCs w:val="22"/>
        </w:rPr>
        <w:t>m. Design Restrictions/Requirements</w:t>
      </w:r>
    </w:p>
    <w:p w14:paraId="30514D37" w14:textId="77777777" w:rsidR="004D146E" w:rsidRPr="004D146E" w:rsidRDefault="004D146E" w:rsidP="00223E30">
      <w:pPr>
        <w:autoSpaceDE w:val="0"/>
        <w:autoSpaceDN w:val="0"/>
        <w:adjustRightInd w:val="0"/>
        <w:jc w:val="both"/>
        <w:rPr>
          <w:rFonts w:ascii="Lato" w:hAnsi="Lato" w:cs="Helvetica"/>
          <w:b/>
          <w:bCs/>
          <w:color w:val="FF0000"/>
          <w:sz w:val="22"/>
          <w:szCs w:val="22"/>
        </w:rPr>
      </w:pPr>
    </w:p>
    <w:p w14:paraId="3A0BFE17" w14:textId="77777777" w:rsidR="004D146E" w:rsidRPr="004D146E" w:rsidRDefault="004D146E" w:rsidP="00223E30">
      <w:p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The development shall;</w:t>
      </w:r>
    </w:p>
    <w:p w14:paraId="791F7A4A" w14:textId="77777777" w:rsidR="004D146E" w:rsidRPr="004D146E" w:rsidRDefault="004D146E" w:rsidP="00223E30">
      <w:pPr>
        <w:autoSpaceDE w:val="0"/>
        <w:autoSpaceDN w:val="0"/>
        <w:adjustRightInd w:val="0"/>
        <w:spacing w:line="276" w:lineRule="auto"/>
        <w:jc w:val="both"/>
        <w:rPr>
          <w:rFonts w:ascii="Lato" w:hAnsi="Lato" w:cs="Helvetica"/>
          <w:color w:val="000000"/>
          <w:sz w:val="22"/>
          <w:szCs w:val="22"/>
        </w:rPr>
      </w:pPr>
    </w:p>
    <w:p w14:paraId="47A36317" w14:textId="77777777" w:rsidR="004D146E" w:rsidRPr="004D146E" w:rsidRDefault="004D146E" w:rsidP="00223E30">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meet the requirements of the Design Manual for Urban Roads and Streets (DMURS),</w:t>
      </w:r>
    </w:p>
    <w:p w14:paraId="621D4D15" w14:textId="77777777" w:rsidR="004D146E" w:rsidRPr="004D146E" w:rsidRDefault="004D146E" w:rsidP="00223E30">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comply with other relevant planning guidelines</w:t>
      </w:r>
    </w:p>
    <w:p w14:paraId="192315C5" w14:textId="77777777" w:rsidR="004D146E" w:rsidRPr="004D146E" w:rsidRDefault="004D146E" w:rsidP="00223E30">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meet Planning Conditions imposed by Clare County Council Planning Dept</w:t>
      </w:r>
    </w:p>
    <w:p w14:paraId="7206D2B2" w14:textId="77777777" w:rsidR="004D146E" w:rsidRPr="004D146E" w:rsidRDefault="004D146E" w:rsidP="00223E30">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 xml:space="preserve">meet the performance requirements of the Irish Building Regulations, and, </w:t>
      </w:r>
    </w:p>
    <w:p w14:paraId="0ACDF658" w14:textId="77777777" w:rsidR="004D146E" w:rsidRPr="004D146E" w:rsidRDefault="004D146E" w:rsidP="00223E30">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 xml:space="preserve">ensure that key elements of the construction have durability in the order of 60 years, with a normal level of maintenance </w:t>
      </w:r>
    </w:p>
    <w:p w14:paraId="1A70553A" w14:textId="77777777" w:rsidR="004D146E" w:rsidRPr="004D146E" w:rsidRDefault="004D146E" w:rsidP="00223E30">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lastRenderedPageBreak/>
        <w:t>meet the requirements of NZEB energy performance for new buildings</w:t>
      </w:r>
    </w:p>
    <w:p w14:paraId="628261F1" w14:textId="77777777" w:rsidR="004D146E" w:rsidRPr="004D146E" w:rsidRDefault="004D146E" w:rsidP="00223E30">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Other sustainability outcomes should be defined by the successful IDT</w:t>
      </w:r>
    </w:p>
    <w:p w14:paraId="3EF44C84" w14:textId="77777777" w:rsidR="004D146E" w:rsidRPr="004D146E" w:rsidRDefault="004D146E" w:rsidP="00223E30">
      <w:pPr>
        <w:pStyle w:val="ListParagraph"/>
        <w:numPr>
          <w:ilvl w:val="0"/>
          <w:numId w:val="7"/>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Adequate time and resources should be allotted to complete an exemplary standard of detail design as befits a new build National Park Visitor Centre on this Internationally significant site</w:t>
      </w:r>
    </w:p>
    <w:p w14:paraId="3D28485C" w14:textId="77777777" w:rsidR="004D146E" w:rsidRPr="004D146E" w:rsidRDefault="004D146E" w:rsidP="00223E30">
      <w:pPr>
        <w:autoSpaceDE w:val="0"/>
        <w:autoSpaceDN w:val="0"/>
        <w:adjustRightInd w:val="0"/>
        <w:spacing w:line="276" w:lineRule="auto"/>
        <w:jc w:val="both"/>
        <w:rPr>
          <w:rFonts w:ascii="Lato" w:hAnsi="Lato" w:cs="Helvetica"/>
          <w:color w:val="000000"/>
          <w:sz w:val="22"/>
          <w:szCs w:val="22"/>
        </w:rPr>
      </w:pPr>
    </w:p>
    <w:p w14:paraId="4D6CB42F" w14:textId="77777777" w:rsidR="004D146E" w:rsidRPr="004D146E" w:rsidRDefault="004D146E" w:rsidP="00223E30">
      <w:pPr>
        <w:autoSpaceDE w:val="0"/>
        <w:autoSpaceDN w:val="0"/>
        <w:adjustRightInd w:val="0"/>
        <w:jc w:val="both"/>
        <w:rPr>
          <w:rFonts w:ascii="Lato" w:hAnsi="Lato" w:cs="Helvetica"/>
          <w:color w:val="000000"/>
          <w:sz w:val="22"/>
          <w:szCs w:val="22"/>
        </w:rPr>
      </w:pPr>
    </w:p>
    <w:p w14:paraId="5E4942D8" w14:textId="77777777" w:rsidR="004D146E" w:rsidRPr="004D146E" w:rsidRDefault="004D146E" w:rsidP="00223E30">
      <w:pPr>
        <w:autoSpaceDE w:val="0"/>
        <w:autoSpaceDN w:val="0"/>
        <w:adjustRightInd w:val="0"/>
        <w:jc w:val="both"/>
        <w:rPr>
          <w:rFonts w:ascii="Lato" w:hAnsi="Lato" w:cs="Helvetica"/>
          <w:b/>
          <w:bCs/>
          <w:sz w:val="22"/>
          <w:szCs w:val="22"/>
        </w:rPr>
      </w:pPr>
    </w:p>
    <w:p w14:paraId="3B963528" w14:textId="77777777" w:rsidR="004D146E" w:rsidRPr="004D146E" w:rsidRDefault="004D146E" w:rsidP="00223E30">
      <w:pPr>
        <w:autoSpaceDE w:val="0"/>
        <w:autoSpaceDN w:val="0"/>
        <w:adjustRightInd w:val="0"/>
        <w:jc w:val="both"/>
        <w:rPr>
          <w:rFonts w:ascii="Lato" w:hAnsi="Lato" w:cs="Helvetica"/>
          <w:b/>
          <w:bCs/>
          <w:sz w:val="22"/>
          <w:szCs w:val="22"/>
        </w:rPr>
      </w:pPr>
      <w:r w:rsidRPr="004D146E">
        <w:rPr>
          <w:rFonts w:ascii="Lato" w:hAnsi="Lato" w:cs="Helvetica"/>
          <w:b/>
          <w:bCs/>
          <w:sz w:val="22"/>
          <w:szCs w:val="22"/>
        </w:rPr>
        <w:t xml:space="preserve">n. Location </w:t>
      </w:r>
    </w:p>
    <w:p w14:paraId="0C820D76" w14:textId="77777777" w:rsidR="004D146E" w:rsidRPr="004D146E" w:rsidRDefault="004D146E" w:rsidP="00223E30">
      <w:pPr>
        <w:autoSpaceDE w:val="0"/>
        <w:autoSpaceDN w:val="0"/>
        <w:adjustRightInd w:val="0"/>
        <w:jc w:val="both"/>
        <w:rPr>
          <w:rFonts w:ascii="Lato" w:hAnsi="Lato" w:cs="Helvetica"/>
          <w:b/>
          <w:bCs/>
          <w:color w:val="FF0000"/>
          <w:sz w:val="22"/>
          <w:szCs w:val="22"/>
        </w:rPr>
      </w:pPr>
    </w:p>
    <w:p w14:paraId="744B17BE" w14:textId="77777777" w:rsidR="004D146E" w:rsidRPr="004D146E" w:rsidRDefault="004D146E" w:rsidP="00223E30">
      <w:pPr>
        <w:pStyle w:val="Default"/>
        <w:spacing w:line="276" w:lineRule="auto"/>
        <w:jc w:val="both"/>
        <w:rPr>
          <w:rFonts w:ascii="Lato" w:hAnsi="Lato" w:cs="Helvetica"/>
          <w:sz w:val="22"/>
          <w:szCs w:val="22"/>
        </w:rPr>
      </w:pP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is located on the R476 regional route approximately 12 kilometres from Ennis, on the southeast edge of the Burren. </w:t>
      </w: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has a distinctive character and setting and the River Fergus runs through the village. </w:t>
      </w: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has a wide range of shops, services and facilities to serve its resident and visitor community, including a heritage and genealogy centre. </w:t>
      </w:r>
    </w:p>
    <w:p w14:paraId="7FDAD6D8" w14:textId="77777777" w:rsidR="004D146E" w:rsidRPr="004D146E" w:rsidRDefault="004D146E" w:rsidP="00223E30">
      <w:pPr>
        <w:pStyle w:val="Default"/>
        <w:spacing w:line="276" w:lineRule="auto"/>
        <w:jc w:val="both"/>
        <w:rPr>
          <w:rFonts w:ascii="Lato" w:hAnsi="Lato" w:cs="Helvetica"/>
          <w:sz w:val="22"/>
          <w:szCs w:val="22"/>
        </w:rPr>
      </w:pPr>
    </w:p>
    <w:p w14:paraId="0971225F" w14:textId="77777777" w:rsidR="004D146E" w:rsidRPr="004D146E" w:rsidRDefault="004D146E" w:rsidP="00223E30">
      <w:pPr>
        <w:pStyle w:val="Default"/>
        <w:spacing w:line="276" w:lineRule="auto"/>
        <w:jc w:val="both"/>
        <w:rPr>
          <w:rFonts w:ascii="Lato" w:hAnsi="Lato" w:cs="Helvetica"/>
          <w:sz w:val="22"/>
          <w:szCs w:val="22"/>
        </w:rPr>
      </w:pPr>
      <w:r w:rsidRPr="004D146E">
        <w:rPr>
          <w:rFonts w:ascii="Lato" w:hAnsi="Lato" w:cs="Helvetica"/>
          <w:sz w:val="22"/>
          <w:szCs w:val="22"/>
        </w:rPr>
        <w:t xml:space="preserve">The Riverview site lies partially within the </w:t>
      </w: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Architectural Conservation Area (ACA) which has been identified for its traditional shop fronts which positively contribute to a traditional street façade. The village contains some very fine protected structures including St. Catherine’s Church/ Clare Heritage Centre which Hall McKnight undertook a feasibility study for. Hall McKnight also undertook the design and preparation of Part 8 Planning Application for the </w:t>
      </w: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Union Workhouse to be redeveloped as Artist Studios along with a Part 8 Streetscape Enhancement Application for Clare County Council.</w:t>
      </w:r>
    </w:p>
    <w:p w14:paraId="54403A67" w14:textId="77777777" w:rsidR="004D146E" w:rsidRPr="004D146E" w:rsidRDefault="004D146E" w:rsidP="00223E30">
      <w:pPr>
        <w:pStyle w:val="Default"/>
        <w:spacing w:line="276" w:lineRule="auto"/>
        <w:jc w:val="both"/>
        <w:rPr>
          <w:rFonts w:ascii="Lato" w:hAnsi="Lato" w:cs="Helvetica"/>
          <w:sz w:val="22"/>
          <w:szCs w:val="22"/>
        </w:rPr>
      </w:pPr>
    </w:p>
    <w:p w14:paraId="3F0D5B7B" w14:textId="77777777" w:rsidR="004D146E" w:rsidRPr="004D146E" w:rsidRDefault="004D146E" w:rsidP="00223E30">
      <w:pPr>
        <w:pStyle w:val="BasicParagraph"/>
        <w:jc w:val="both"/>
        <w:rPr>
          <w:rFonts w:ascii="Lato" w:hAnsi="Lato" w:cs="Helvetica"/>
          <w:sz w:val="22"/>
          <w:szCs w:val="22"/>
          <w:lang w:val="en-GB"/>
        </w:rPr>
      </w:pPr>
      <w:r w:rsidRPr="004D146E">
        <w:rPr>
          <w:rFonts w:ascii="Lato" w:hAnsi="Lato" w:cs="Helvetica"/>
          <w:sz w:val="22"/>
          <w:szCs w:val="22"/>
          <w:lang w:val="en-GB"/>
        </w:rPr>
        <w:t xml:space="preserve">The Riverview site is located in the eastern portion of </w:t>
      </w:r>
      <w:proofErr w:type="spellStart"/>
      <w:r w:rsidRPr="004D146E">
        <w:rPr>
          <w:rFonts w:ascii="Lato" w:hAnsi="Lato" w:cs="Helvetica"/>
          <w:sz w:val="22"/>
          <w:szCs w:val="22"/>
          <w:lang w:val="en-GB"/>
        </w:rPr>
        <w:t>Corofin</w:t>
      </w:r>
      <w:proofErr w:type="spellEnd"/>
      <w:r w:rsidRPr="004D146E">
        <w:rPr>
          <w:rFonts w:ascii="Lato" w:hAnsi="Lato" w:cs="Helvetica"/>
          <w:sz w:val="22"/>
          <w:szCs w:val="22"/>
          <w:lang w:val="en-GB"/>
        </w:rPr>
        <w:t xml:space="preserve"> on Newtown. The southern flank of St Patrick’s Community Hall is located directly opposite the site, with St. Catherine’s church and the </w:t>
      </w:r>
      <w:proofErr w:type="spellStart"/>
      <w:r w:rsidRPr="004D146E">
        <w:rPr>
          <w:rFonts w:ascii="Lato" w:hAnsi="Lato" w:cs="Helvetica"/>
          <w:sz w:val="22"/>
          <w:szCs w:val="22"/>
          <w:lang w:val="en-GB"/>
        </w:rPr>
        <w:t>Corofin</w:t>
      </w:r>
      <w:proofErr w:type="spellEnd"/>
      <w:r w:rsidRPr="004D146E">
        <w:rPr>
          <w:rFonts w:ascii="Lato" w:hAnsi="Lato" w:cs="Helvetica"/>
          <w:sz w:val="22"/>
          <w:szCs w:val="22"/>
          <w:lang w:val="en-GB"/>
        </w:rPr>
        <w:t xml:space="preserve"> Union Workhouse also in close proximity. The northern boundary of the site is visible when approaching the village along Gort Road from the north. The site currently holds a pair of semi-detached houses and associated outbuildings which face onto Newtown which are proposed for demolition. The site is located to overall site area is 0.5971 hectares.</w:t>
      </w:r>
    </w:p>
    <w:p w14:paraId="7E7B6442" w14:textId="77777777" w:rsidR="004D146E" w:rsidRPr="004D146E" w:rsidRDefault="004D146E" w:rsidP="00223E30">
      <w:pPr>
        <w:pStyle w:val="Default"/>
        <w:spacing w:line="276" w:lineRule="auto"/>
        <w:jc w:val="both"/>
        <w:rPr>
          <w:rFonts w:ascii="Lato" w:hAnsi="Lato" w:cs="Helvetica"/>
          <w:sz w:val="22"/>
          <w:szCs w:val="22"/>
        </w:rPr>
      </w:pPr>
    </w:p>
    <w:p w14:paraId="5EC22B5D" w14:textId="77777777" w:rsidR="004D146E" w:rsidRPr="004D146E" w:rsidRDefault="004D146E" w:rsidP="00223E30">
      <w:pPr>
        <w:pStyle w:val="Default"/>
        <w:spacing w:line="276" w:lineRule="auto"/>
        <w:jc w:val="both"/>
        <w:rPr>
          <w:rFonts w:ascii="Lato" w:hAnsi="Lato" w:cs="Helvetica"/>
          <w:sz w:val="22"/>
          <w:szCs w:val="22"/>
        </w:rPr>
      </w:pPr>
    </w:p>
    <w:p w14:paraId="5A06847F" w14:textId="77777777" w:rsidR="004D146E" w:rsidRPr="004D146E" w:rsidRDefault="004D146E" w:rsidP="00223E30">
      <w:pPr>
        <w:autoSpaceDE w:val="0"/>
        <w:autoSpaceDN w:val="0"/>
        <w:adjustRightInd w:val="0"/>
        <w:jc w:val="both"/>
        <w:rPr>
          <w:rFonts w:ascii="Lato" w:hAnsi="Lato" w:cs="Helvetica"/>
          <w:color w:val="FF0000"/>
          <w:sz w:val="22"/>
          <w:szCs w:val="22"/>
        </w:rPr>
      </w:pPr>
    </w:p>
    <w:p w14:paraId="4715E3B0" w14:textId="77777777" w:rsidR="004D146E" w:rsidRPr="004D146E" w:rsidRDefault="004D146E" w:rsidP="00223E30">
      <w:pPr>
        <w:autoSpaceDE w:val="0"/>
        <w:autoSpaceDN w:val="0"/>
        <w:adjustRightInd w:val="0"/>
        <w:jc w:val="both"/>
        <w:rPr>
          <w:rFonts w:ascii="Lato" w:hAnsi="Lato" w:cs="Helvetica"/>
          <w:b/>
          <w:bCs/>
          <w:sz w:val="22"/>
          <w:szCs w:val="22"/>
        </w:rPr>
      </w:pPr>
      <w:r w:rsidRPr="004D146E">
        <w:rPr>
          <w:rFonts w:ascii="Lato" w:hAnsi="Lato" w:cs="Helvetica"/>
          <w:b/>
          <w:bCs/>
          <w:sz w:val="22"/>
          <w:szCs w:val="22"/>
        </w:rPr>
        <w:t xml:space="preserve">o. Budget </w:t>
      </w:r>
    </w:p>
    <w:p w14:paraId="2DCCB1D4" w14:textId="77777777" w:rsidR="004D146E" w:rsidRPr="004D146E" w:rsidRDefault="004D146E" w:rsidP="00223E30">
      <w:pPr>
        <w:autoSpaceDE w:val="0"/>
        <w:autoSpaceDN w:val="0"/>
        <w:adjustRightInd w:val="0"/>
        <w:jc w:val="both"/>
        <w:rPr>
          <w:rFonts w:ascii="Lato" w:hAnsi="Lato" w:cs="Helvetica"/>
          <w:b/>
          <w:bCs/>
          <w:sz w:val="22"/>
          <w:szCs w:val="22"/>
        </w:rPr>
      </w:pPr>
    </w:p>
    <w:p w14:paraId="20CED228" w14:textId="77777777" w:rsidR="004D146E" w:rsidRPr="004D146E" w:rsidRDefault="004D146E" w:rsidP="00223E30">
      <w:pPr>
        <w:autoSpaceDE w:val="0"/>
        <w:autoSpaceDN w:val="0"/>
        <w:adjustRightInd w:val="0"/>
        <w:spacing w:line="276" w:lineRule="auto"/>
        <w:jc w:val="both"/>
        <w:rPr>
          <w:rFonts w:ascii="Lato" w:hAnsi="Lato" w:cs="Helvetica"/>
          <w:b/>
          <w:bCs/>
          <w:sz w:val="22"/>
          <w:szCs w:val="22"/>
        </w:rPr>
      </w:pPr>
      <w:r w:rsidRPr="004D146E">
        <w:rPr>
          <w:rFonts w:ascii="Lato" w:hAnsi="Lato" w:cs="Helvetica"/>
          <w:sz w:val="22"/>
          <w:szCs w:val="22"/>
        </w:rPr>
        <w:t xml:space="preserve">The estimated construction cost is based on early stage Order of Magnitude costings undertaken by Hall McKnight and the previous IDT. </w:t>
      </w:r>
    </w:p>
    <w:p w14:paraId="39610E97" w14:textId="77777777" w:rsidR="004D146E" w:rsidRPr="004D146E" w:rsidRDefault="004D146E" w:rsidP="00223E30">
      <w:pPr>
        <w:autoSpaceDE w:val="0"/>
        <w:autoSpaceDN w:val="0"/>
        <w:adjustRightInd w:val="0"/>
        <w:jc w:val="both"/>
        <w:rPr>
          <w:rFonts w:ascii="Lato" w:hAnsi="Lato" w:cs="Helvetica"/>
          <w:b/>
          <w:bCs/>
          <w:sz w:val="22"/>
          <w:szCs w:val="22"/>
        </w:rPr>
      </w:pPr>
    </w:p>
    <w:tbl>
      <w:tblPr>
        <w:tblStyle w:val="TableGrid"/>
        <w:tblW w:w="0" w:type="auto"/>
        <w:tblLook w:val="04A0" w:firstRow="1" w:lastRow="0" w:firstColumn="1" w:lastColumn="0" w:noHBand="0" w:noVBand="1"/>
      </w:tblPr>
      <w:tblGrid>
        <w:gridCol w:w="2689"/>
        <w:gridCol w:w="6327"/>
      </w:tblGrid>
      <w:tr w:rsidR="004D146E" w:rsidRPr="004D146E" w14:paraId="54316ABF" w14:textId="77777777" w:rsidTr="00746CBF">
        <w:trPr>
          <w:trHeight w:val="560"/>
        </w:trPr>
        <w:tc>
          <w:tcPr>
            <w:tcW w:w="2689" w:type="dxa"/>
          </w:tcPr>
          <w:p w14:paraId="5B798A53" w14:textId="77777777" w:rsidR="004D146E" w:rsidRPr="004D146E" w:rsidRDefault="004D146E" w:rsidP="00223E30">
            <w:pPr>
              <w:autoSpaceDE w:val="0"/>
              <w:autoSpaceDN w:val="0"/>
              <w:adjustRightInd w:val="0"/>
              <w:spacing w:line="276" w:lineRule="auto"/>
              <w:jc w:val="both"/>
              <w:rPr>
                <w:rFonts w:ascii="Lato" w:hAnsi="Lato" w:cs="Helvetica"/>
                <w:b/>
                <w:bCs/>
                <w:color w:val="000000"/>
                <w:kern w:val="0"/>
              </w:rPr>
            </w:pPr>
            <w:r w:rsidRPr="004D146E">
              <w:rPr>
                <w:rFonts w:ascii="Lato" w:hAnsi="Lato" w:cs="Helvetica"/>
                <w:b/>
                <w:bCs/>
                <w:color w:val="000000"/>
                <w:kern w:val="0"/>
              </w:rPr>
              <w:t>Construction Budget</w:t>
            </w:r>
          </w:p>
        </w:tc>
        <w:tc>
          <w:tcPr>
            <w:tcW w:w="6327" w:type="dxa"/>
          </w:tcPr>
          <w:p w14:paraId="60BC7954" w14:textId="75DC443D" w:rsidR="004D146E" w:rsidRPr="004D146E" w:rsidRDefault="004D146E" w:rsidP="00223E30">
            <w:pPr>
              <w:autoSpaceDE w:val="0"/>
              <w:autoSpaceDN w:val="0"/>
              <w:adjustRightInd w:val="0"/>
              <w:spacing w:line="276" w:lineRule="auto"/>
              <w:jc w:val="both"/>
              <w:rPr>
                <w:rFonts w:ascii="Lato" w:hAnsi="Lato" w:cs="Helvetica"/>
                <w:color w:val="000000" w:themeColor="text1"/>
                <w:kern w:val="0"/>
              </w:rPr>
            </w:pPr>
            <w:r w:rsidRPr="004D146E">
              <w:rPr>
                <w:rFonts w:ascii="Lato" w:hAnsi="Lato" w:cs="Helvetica"/>
                <w:color w:val="000000" w:themeColor="text1"/>
                <w:kern w:val="0"/>
              </w:rPr>
              <w:t>Circa €1</w:t>
            </w:r>
            <w:r w:rsidR="00BA0A1B">
              <w:rPr>
                <w:rFonts w:ascii="Lato" w:hAnsi="Lato" w:cs="Helvetica"/>
                <w:color w:val="000000" w:themeColor="text1"/>
                <w:kern w:val="0"/>
              </w:rPr>
              <w:t>1.68</w:t>
            </w:r>
            <w:r w:rsidRPr="004D146E">
              <w:rPr>
                <w:rFonts w:ascii="Lato" w:hAnsi="Lato" w:cs="Helvetica"/>
                <w:color w:val="000000" w:themeColor="text1"/>
                <w:kern w:val="0"/>
              </w:rPr>
              <w:t xml:space="preserve"> million </w:t>
            </w:r>
            <w:r w:rsidR="00746CBF">
              <w:rPr>
                <w:rFonts w:ascii="Lato" w:hAnsi="Lato" w:cs="Helvetica"/>
                <w:color w:val="000000" w:themeColor="text1"/>
                <w:kern w:val="0"/>
              </w:rPr>
              <w:t>(March 2026)</w:t>
            </w:r>
          </w:p>
          <w:p w14:paraId="398769ED" w14:textId="77777777" w:rsidR="004D146E" w:rsidRPr="004D146E" w:rsidRDefault="004D146E" w:rsidP="00223E30">
            <w:pPr>
              <w:autoSpaceDE w:val="0"/>
              <w:autoSpaceDN w:val="0"/>
              <w:adjustRightInd w:val="0"/>
              <w:spacing w:line="276" w:lineRule="auto"/>
              <w:jc w:val="both"/>
              <w:rPr>
                <w:rFonts w:ascii="Lato" w:hAnsi="Lato" w:cs="Helvetica"/>
                <w:color w:val="000000" w:themeColor="text1"/>
                <w:kern w:val="0"/>
              </w:rPr>
            </w:pPr>
          </w:p>
          <w:p w14:paraId="1AF77DD8" w14:textId="30872315" w:rsidR="004D146E" w:rsidRPr="004D146E" w:rsidRDefault="004D146E" w:rsidP="00223E30">
            <w:pPr>
              <w:autoSpaceDE w:val="0"/>
              <w:autoSpaceDN w:val="0"/>
              <w:adjustRightInd w:val="0"/>
              <w:spacing w:line="276" w:lineRule="auto"/>
              <w:jc w:val="both"/>
              <w:rPr>
                <w:rFonts w:ascii="Lato" w:hAnsi="Lato" w:cs="Helvetica"/>
                <w:color w:val="000000" w:themeColor="text1"/>
                <w:kern w:val="0"/>
              </w:rPr>
            </w:pPr>
            <w:r w:rsidRPr="004D146E">
              <w:rPr>
                <w:rFonts w:ascii="Lato" w:hAnsi="Lato" w:cs="Helvetica"/>
                <w:color w:val="000000" w:themeColor="text1"/>
                <w:kern w:val="0"/>
              </w:rPr>
              <w:t xml:space="preserve">(excluding VAT, Professional Fees, </w:t>
            </w:r>
            <w:r w:rsidR="00746CBF">
              <w:rPr>
                <w:rFonts w:ascii="Lato" w:hAnsi="Lato" w:cs="Helvetica"/>
                <w:color w:val="000000" w:themeColor="text1"/>
                <w:kern w:val="0"/>
              </w:rPr>
              <w:t>Statutory Fees, Utility setup costs, loose furniture, IT equipment and contingency</w:t>
            </w:r>
            <w:r w:rsidRPr="004D146E">
              <w:rPr>
                <w:rFonts w:ascii="Lato" w:hAnsi="Lato" w:cs="Helvetica"/>
                <w:color w:val="000000" w:themeColor="text1"/>
                <w:kern w:val="0"/>
              </w:rPr>
              <w:t>)</w:t>
            </w:r>
          </w:p>
          <w:p w14:paraId="23A38BA8" w14:textId="77777777" w:rsidR="004D146E" w:rsidRPr="004D146E" w:rsidRDefault="004D146E" w:rsidP="00223E30">
            <w:pPr>
              <w:autoSpaceDE w:val="0"/>
              <w:autoSpaceDN w:val="0"/>
              <w:adjustRightInd w:val="0"/>
              <w:spacing w:line="276" w:lineRule="auto"/>
              <w:jc w:val="both"/>
              <w:rPr>
                <w:rFonts w:ascii="Lato" w:hAnsi="Lato" w:cs="Helvetica"/>
                <w:color w:val="943634" w:themeColor="accent2" w:themeShade="BF"/>
                <w:kern w:val="0"/>
              </w:rPr>
            </w:pPr>
          </w:p>
        </w:tc>
      </w:tr>
    </w:tbl>
    <w:p w14:paraId="06D8FC81" w14:textId="77777777" w:rsidR="004D146E" w:rsidRPr="004D146E" w:rsidRDefault="004D146E" w:rsidP="00223E30">
      <w:pPr>
        <w:autoSpaceDE w:val="0"/>
        <w:autoSpaceDN w:val="0"/>
        <w:adjustRightInd w:val="0"/>
        <w:jc w:val="both"/>
        <w:rPr>
          <w:rFonts w:ascii="Lato" w:hAnsi="Lato" w:cs="Helvetica"/>
          <w:b/>
          <w:bCs/>
          <w:sz w:val="22"/>
          <w:szCs w:val="22"/>
        </w:rPr>
      </w:pPr>
    </w:p>
    <w:p w14:paraId="4D5B8F8B" w14:textId="77777777" w:rsidR="004D146E" w:rsidRPr="004D146E" w:rsidRDefault="004D146E" w:rsidP="00223E30">
      <w:pPr>
        <w:autoSpaceDE w:val="0"/>
        <w:autoSpaceDN w:val="0"/>
        <w:adjustRightInd w:val="0"/>
        <w:spacing w:line="276" w:lineRule="auto"/>
        <w:jc w:val="both"/>
        <w:rPr>
          <w:rFonts w:ascii="Lato" w:hAnsi="Lato" w:cs="Helvetica"/>
          <w:color w:val="000000"/>
          <w:sz w:val="22"/>
          <w:szCs w:val="22"/>
        </w:rPr>
      </w:pPr>
      <w:r w:rsidRPr="004D146E">
        <w:rPr>
          <w:rFonts w:ascii="Lato" w:hAnsi="Lato" w:cs="Helvetica"/>
          <w:color w:val="000000"/>
          <w:sz w:val="22"/>
          <w:szCs w:val="22"/>
        </w:rPr>
        <w:t xml:space="preserve">The appointed IDT will be required to take the project through Stage 2 (b) to Stage 5 Handover and develop the Detailed Design and Specification to a detailed co-ordinated level for a traditional fixed price construction contract and liaise with the contractor until handover of the building is complete. </w:t>
      </w:r>
      <w:r w:rsidRPr="004D146E">
        <w:rPr>
          <w:rFonts w:ascii="Lato" w:hAnsi="Lato" w:cs="Helvetica"/>
          <w:color w:val="000000"/>
          <w:sz w:val="22"/>
          <w:szCs w:val="22"/>
        </w:rPr>
        <w:lastRenderedPageBreak/>
        <w:t>The preferred form of contract is to be determined by the appointed IDT during Stage 2 (b) Review of detailed design.</w:t>
      </w:r>
    </w:p>
    <w:p w14:paraId="697C0C52" w14:textId="671CD1EF" w:rsidR="004D146E" w:rsidRPr="004D146E" w:rsidRDefault="004D146E" w:rsidP="00223E30">
      <w:pPr>
        <w:autoSpaceDE w:val="0"/>
        <w:autoSpaceDN w:val="0"/>
        <w:adjustRightInd w:val="0"/>
        <w:spacing w:line="276" w:lineRule="auto"/>
        <w:jc w:val="both"/>
        <w:rPr>
          <w:rFonts w:ascii="Lato" w:hAnsi="Lato" w:cs="Helvetica"/>
          <w:color w:val="000000"/>
          <w:sz w:val="22"/>
          <w:szCs w:val="22"/>
        </w:rPr>
      </w:pPr>
    </w:p>
    <w:p w14:paraId="56F1931C" w14:textId="77777777" w:rsidR="004D146E" w:rsidRPr="004D146E" w:rsidRDefault="004D146E" w:rsidP="00223E30">
      <w:pPr>
        <w:autoSpaceDE w:val="0"/>
        <w:autoSpaceDN w:val="0"/>
        <w:adjustRightInd w:val="0"/>
        <w:jc w:val="both"/>
        <w:rPr>
          <w:rFonts w:ascii="Lato" w:hAnsi="Lato" w:cs="Helvetica"/>
          <w:color w:val="000000"/>
          <w:sz w:val="22"/>
          <w:szCs w:val="22"/>
        </w:rPr>
      </w:pPr>
    </w:p>
    <w:p w14:paraId="0CA5738A" w14:textId="77777777" w:rsidR="004D146E" w:rsidRPr="004D146E" w:rsidRDefault="004D146E" w:rsidP="00223E30">
      <w:pPr>
        <w:autoSpaceDE w:val="0"/>
        <w:autoSpaceDN w:val="0"/>
        <w:adjustRightInd w:val="0"/>
        <w:jc w:val="both"/>
        <w:rPr>
          <w:rFonts w:ascii="Lato" w:hAnsi="Lato" w:cs="Helvetica"/>
          <w:b/>
          <w:bCs/>
          <w:sz w:val="22"/>
          <w:szCs w:val="22"/>
        </w:rPr>
      </w:pPr>
    </w:p>
    <w:p w14:paraId="424E2ADB" w14:textId="77777777" w:rsidR="004D146E" w:rsidRPr="004D146E" w:rsidRDefault="004D146E" w:rsidP="00223E30">
      <w:pPr>
        <w:autoSpaceDE w:val="0"/>
        <w:autoSpaceDN w:val="0"/>
        <w:adjustRightInd w:val="0"/>
        <w:jc w:val="both"/>
        <w:rPr>
          <w:rFonts w:ascii="Lato" w:hAnsi="Lato" w:cs="Helvetica"/>
          <w:b/>
          <w:bCs/>
          <w:sz w:val="22"/>
          <w:szCs w:val="22"/>
        </w:rPr>
      </w:pPr>
      <w:r w:rsidRPr="004D146E">
        <w:rPr>
          <w:rFonts w:ascii="Lato" w:hAnsi="Lato" w:cs="Helvetica"/>
          <w:b/>
          <w:bCs/>
          <w:sz w:val="22"/>
          <w:szCs w:val="22"/>
        </w:rPr>
        <w:t xml:space="preserve">p. Constraints </w:t>
      </w:r>
    </w:p>
    <w:p w14:paraId="4BCEF677" w14:textId="77777777" w:rsidR="004D146E" w:rsidRPr="004D146E" w:rsidRDefault="004D146E" w:rsidP="00223E30">
      <w:pPr>
        <w:autoSpaceDE w:val="0"/>
        <w:autoSpaceDN w:val="0"/>
        <w:adjustRightInd w:val="0"/>
        <w:jc w:val="both"/>
        <w:rPr>
          <w:rFonts w:ascii="Lato" w:hAnsi="Lato" w:cs="Helvetica"/>
          <w:color w:val="FF0000"/>
          <w:sz w:val="22"/>
          <w:szCs w:val="22"/>
        </w:rPr>
      </w:pPr>
    </w:p>
    <w:p w14:paraId="5DD20414" w14:textId="77777777" w:rsidR="004D146E" w:rsidRPr="004D146E" w:rsidRDefault="004D146E" w:rsidP="00223E30">
      <w:pPr>
        <w:autoSpaceDE w:val="0"/>
        <w:autoSpaceDN w:val="0"/>
        <w:adjustRightInd w:val="0"/>
        <w:jc w:val="both"/>
        <w:rPr>
          <w:rFonts w:ascii="Lato" w:hAnsi="Lato" w:cs="Helvetica"/>
          <w:color w:val="FF0000"/>
          <w:sz w:val="22"/>
          <w:szCs w:val="22"/>
        </w:rPr>
      </w:pPr>
    </w:p>
    <w:p w14:paraId="5CF34CBB" w14:textId="77777777" w:rsidR="004D146E" w:rsidRPr="004D146E" w:rsidRDefault="004D146E" w:rsidP="00223E30">
      <w:pPr>
        <w:pStyle w:val="ListParagraph"/>
        <w:numPr>
          <w:ilvl w:val="0"/>
          <w:numId w:val="16"/>
        </w:numPr>
        <w:spacing w:after="160" w:line="259" w:lineRule="auto"/>
        <w:jc w:val="both"/>
        <w:rPr>
          <w:rFonts w:ascii="Lato" w:hAnsi="Lato" w:cs="Helvetica"/>
          <w:color w:val="000000"/>
          <w:sz w:val="22"/>
          <w:szCs w:val="22"/>
        </w:rPr>
      </w:pPr>
      <w:r w:rsidRPr="004D146E">
        <w:rPr>
          <w:rFonts w:ascii="Lato" w:hAnsi="Lato" w:cs="Helvetica"/>
          <w:color w:val="000000"/>
          <w:sz w:val="22"/>
          <w:szCs w:val="22"/>
        </w:rPr>
        <w:t xml:space="preserve">The current design is seen as a significant asset, and the Client requires the implementation of the planning consented design in full, with an exemplary standard of detail design and technical resolution of the envelop and fit-out’ </w:t>
      </w:r>
      <w:r w:rsidRPr="004D146E">
        <w:rPr>
          <w:rFonts w:ascii="Lato" w:hAnsi="Lato" w:cs="Helvetica"/>
          <w:sz w:val="22"/>
          <w:szCs w:val="22"/>
        </w:rPr>
        <w:t xml:space="preserve">whilst also factoring in the requirement for Detailed Design and technical resolution of the scheme. </w:t>
      </w:r>
    </w:p>
    <w:p w14:paraId="7CD37720" w14:textId="77777777" w:rsidR="004D146E" w:rsidRPr="004D146E" w:rsidRDefault="004D146E" w:rsidP="00223E30">
      <w:pPr>
        <w:pStyle w:val="ListParagraph"/>
        <w:jc w:val="both"/>
        <w:rPr>
          <w:rFonts w:ascii="Lato" w:hAnsi="Lato" w:cs="Helvetica"/>
          <w:color w:val="000000"/>
          <w:sz w:val="22"/>
          <w:szCs w:val="22"/>
        </w:rPr>
      </w:pPr>
    </w:p>
    <w:p w14:paraId="578DF49E" w14:textId="77777777" w:rsidR="004D146E" w:rsidRPr="004D146E" w:rsidRDefault="004D146E" w:rsidP="00223E30">
      <w:pPr>
        <w:pStyle w:val="ListParagraph"/>
        <w:numPr>
          <w:ilvl w:val="0"/>
          <w:numId w:val="16"/>
        </w:numPr>
        <w:autoSpaceDE w:val="0"/>
        <w:autoSpaceDN w:val="0"/>
        <w:adjustRightInd w:val="0"/>
        <w:spacing w:line="276" w:lineRule="auto"/>
        <w:jc w:val="both"/>
        <w:rPr>
          <w:rFonts w:ascii="Lato" w:hAnsi="Lato" w:cs="Helvetica"/>
          <w:color w:val="000000"/>
          <w:sz w:val="22"/>
          <w:szCs w:val="22"/>
        </w:rPr>
      </w:pPr>
      <w:r w:rsidRPr="004D146E">
        <w:rPr>
          <w:rFonts w:ascii="Lato" w:hAnsi="Lato" w:cs="Helvetica"/>
          <w:sz w:val="22"/>
          <w:szCs w:val="22"/>
        </w:rPr>
        <w:t xml:space="preserve">It is expected that the appointed IDT will undertake a design review of all design documentation provided during </w:t>
      </w:r>
      <w:r w:rsidRPr="004D146E">
        <w:rPr>
          <w:rFonts w:ascii="Lato" w:hAnsi="Lato" w:cs="Helvetica"/>
          <w:color w:val="000000"/>
          <w:sz w:val="22"/>
          <w:szCs w:val="22"/>
        </w:rPr>
        <w:t>Stage 2 (b) Review of detailed design</w:t>
      </w:r>
      <w:r w:rsidRPr="004D146E">
        <w:rPr>
          <w:rFonts w:ascii="Lato" w:hAnsi="Lato" w:cs="Helvetica"/>
          <w:sz w:val="22"/>
          <w:szCs w:val="22"/>
        </w:rPr>
        <w:t xml:space="preserve"> - including </w:t>
      </w:r>
      <w:r w:rsidRPr="004D146E">
        <w:rPr>
          <w:rFonts w:ascii="Lato" w:hAnsi="Lato" w:cs="Helvetica"/>
          <w:color w:val="000000"/>
          <w:sz w:val="22"/>
          <w:szCs w:val="22"/>
        </w:rPr>
        <w:t>reports, drawings and surveys to date</w:t>
      </w:r>
      <w:r w:rsidRPr="004D146E">
        <w:rPr>
          <w:rFonts w:ascii="Lato" w:hAnsi="Lato" w:cs="Helvetica"/>
          <w:sz w:val="22"/>
          <w:szCs w:val="22"/>
        </w:rPr>
        <w:t xml:space="preserve">. </w:t>
      </w:r>
      <w:r w:rsidRPr="004D146E">
        <w:rPr>
          <w:rFonts w:ascii="Lato" w:hAnsi="Lato" w:cs="Helvetica"/>
          <w:color w:val="000000"/>
          <w:sz w:val="22"/>
          <w:szCs w:val="22"/>
        </w:rPr>
        <w:t xml:space="preserve">The IDT will be expected to advise on any additional surveys or undertake any technical studies relating to the resolution of the design.  </w:t>
      </w:r>
      <w:r w:rsidRPr="004D146E">
        <w:rPr>
          <w:rFonts w:ascii="Lato" w:hAnsi="Lato" w:cs="Helvetica"/>
          <w:sz w:val="22"/>
          <w:szCs w:val="22"/>
        </w:rPr>
        <w:t xml:space="preserve">Electronic files will be made available to the successful IDT on appointment. Where feasible, existing drawings should be reused to assist surveying and drawing time, however on-site checks will be required and the IDT are to take full responsibility for the design. </w:t>
      </w:r>
    </w:p>
    <w:p w14:paraId="7BEE441C" w14:textId="77777777" w:rsidR="004D146E" w:rsidRPr="004D146E" w:rsidRDefault="004D146E" w:rsidP="004D146E">
      <w:pPr>
        <w:pStyle w:val="ListParagraph"/>
        <w:rPr>
          <w:rFonts w:ascii="Lato" w:hAnsi="Lato" w:cs="Helvetica"/>
          <w:sz w:val="22"/>
          <w:szCs w:val="22"/>
        </w:rPr>
      </w:pPr>
    </w:p>
    <w:p w14:paraId="7EB7E9E4" w14:textId="77777777" w:rsidR="004D146E" w:rsidRPr="004D146E" w:rsidRDefault="004D146E" w:rsidP="004D146E">
      <w:pPr>
        <w:pStyle w:val="ListParagraph"/>
        <w:numPr>
          <w:ilvl w:val="0"/>
          <w:numId w:val="16"/>
        </w:numPr>
        <w:autoSpaceDE w:val="0"/>
        <w:autoSpaceDN w:val="0"/>
        <w:adjustRightInd w:val="0"/>
        <w:spacing w:line="276" w:lineRule="auto"/>
        <w:rPr>
          <w:rFonts w:ascii="Lato" w:hAnsi="Lato" w:cs="Helvetica"/>
          <w:color w:val="000000"/>
          <w:sz w:val="22"/>
          <w:szCs w:val="22"/>
        </w:rPr>
      </w:pPr>
      <w:r w:rsidRPr="004D146E">
        <w:rPr>
          <w:rFonts w:ascii="Lato" w:hAnsi="Lato" w:cs="Helvetica"/>
          <w:sz w:val="22"/>
          <w:szCs w:val="22"/>
        </w:rPr>
        <w:t xml:space="preserve">Environmental Legislation - </w:t>
      </w:r>
      <w:proofErr w:type="spellStart"/>
      <w:r w:rsidRPr="004D146E">
        <w:rPr>
          <w:rFonts w:ascii="Lato" w:hAnsi="Lato" w:cs="Helvetica"/>
          <w:sz w:val="22"/>
          <w:szCs w:val="22"/>
        </w:rPr>
        <w:t>Corofin</w:t>
      </w:r>
      <w:proofErr w:type="spellEnd"/>
      <w:r w:rsidRPr="004D146E">
        <w:rPr>
          <w:rFonts w:ascii="Lato" w:hAnsi="Lato" w:cs="Helvetica"/>
          <w:sz w:val="22"/>
          <w:szCs w:val="22"/>
        </w:rPr>
        <w:t xml:space="preserve"> lies within a wider Burren landscape, characterised by extensive areas of exposed limestone with areas of rich limestone pasture interspersed with Loughs. The site is located in a sensitive environmental context. An EIA Screening was undertaken at pre-planning stage screened out the requirement for an Environmental Impact Assessment. An AA Screening was undertaken and as a result a Natura Impact Statement was deemed necessary and was submitted as part of the Planning Permission application. Mitigation measures are outlined in the NIS for the construction and operation phase of the project and these should be addressed in the construction strategy for the project.</w:t>
      </w:r>
    </w:p>
    <w:p w14:paraId="7094DC9E" w14:textId="77777777" w:rsidR="004D146E" w:rsidRPr="004D146E" w:rsidRDefault="004D146E" w:rsidP="004D146E">
      <w:pPr>
        <w:pStyle w:val="ListParagraph"/>
        <w:rPr>
          <w:rFonts w:ascii="Lato" w:hAnsi="Lato" w:cs="Helvetica"/>
          <w:sz w:val="22"/>
          <w:szCs w:val="22"/>
        </w:rPr>
      </w:pPr>
    </w:p>
    <w:p w14:paraId="19E07EEE" w14:textId="77777777" w:rsidR="004D146E" w:rsidRPr="004D146E" w:rsidRDefault="004D146E" w:rsidP="004D146E">
      <w:pPr>
        <w:pStyle w:val="ListParagraph"/>
        <w:numPr>
          <w:ilvl w:val="0"/>
          <w:numId w:val="16"/>
        </w:numPr>
        <w:autoSpaceDE w:val="0"/>
        <w:autoSpaceDN w:val="0"/>
        <w:adjustRightInd w:val="0"/>
        <w:spacing w:line="276" w:lineRule="auto"/>
        <w:rPr>
          <w:rFonts w:ascii="Lato" w:hAnsi="Lato" w:cs="Helvetica"/>
          <w:color w:val="000000"/>
          <w:sz w:val="22"/>
          <w:szCs w:val="22"/>
        </w:rPr>
      </w:pPr>
      <w:r w:rsidRPr="004D146E">
        <w:rPr>
          <w:rFonts w:ascii="Lato" w:hAnsi="Lato" w:cs="Helvetica"/>
          <w:sz w:val="22"/>
          <w:szCs w:val="22"/>
        </w:rPr>
        <w:t xml:space="preserve">Topography - The site levels are very challenging. There is a steep fall from the site’s northern Newtown edge to the southern boundary of the site. </w:t>
      </w:r>
    </w:p>
    <w:p w14:paraId="547228BB" w14:textId="77777777" w:rsidR="004D146E" w:rsidRPr="004D146E" w:rsidRDefault="004D146E" w:rsidP="004D146E">
      <w:pPr>
        <w:pStyle w:val="ListParagraph"/>
        <w:rPr>
          <w:rFonts w:ascii="Lato" w:hAnsi="Lato" w:cs="Helvetica"/>
          <w:color w:val="000000"/>
          <w:sz w:val="22"/>
          <w:szCs w:val="22"/>
        </w:rPr>
      </w:pPr>
    </w:p>
    <w:p w14:paraId="3A917795" w14:textId="762628D3" w:rsidR="004D146E" w:rsidRDefault="004D146E" w:rsidP="004D146E">
      <w:pPr>
        <w:pStyle w:val="ListParagraph"/>
        <w:numPr>
          <w:ilvl w:val="0"/>
          <w:numId w:val="16"/>
        </w:numPr>
        <w:autoSpaceDE w:val="0"/>
        <w:autoSpaceDN w:val="0"/>
        <w:adjustRightInd w:val="0"/>
        <w:spacing w:line="276" w:lineRule="auto"/>
        <w:rPr>
          <w:rFonts w:ascii="Lato" w:hAnsi="Lato" w:cs="Helvetica"/>
          <w:color w:val="000000"/>
          <w:sz w:val="22"/>
          <w:szCs w:val="22"/>
        </w:rPr>
      </w:pPr>
      <w:r w:rsidRPr="004D146E">
        <w:rPr>
          <w:rFonts w:ascii="Lato" w:hAnsi="Lato" w:cs="Helvetica"/>
          <w:color w:val="000000"/>
          <w:sz w:val="22"/>
          <w:szCs w:val="22"/>
        </w:rPr>
        <w:t>Planning Conditions – The scheme should meet any Planning Conditions imposed by Clare County Council Planning Department</w:t>
      </w:r>
      <w:r w:rsidR="00746CBF">
        <w:rPr>
          <w:rFonts w:ascii="Lato" w:hAnsi="Lato" w:cs="Helvetica"/>
          <w:color w:val="000000"/>
          <w:sz w:val="22"/>
          <w:szCs w:val="22"/>
        </w:rPr>
        <w:t xml:space="preserve"> (see Planning Consent dated 11</w:t>
      </w:r>
      <w:r w:rsidR="00746CBF" w:rsidRPr="00746CBF">
        <w:rPr>
          <w:rFonts w:ascii="Lato" w:hAnsi="Lato" w:cs="Helvetica"/>
          <w:color w:val="000000"/>
          <w:sz w:val="22"/>
          <w:szCs w:val="22"/>
          <w:vertAlign w:val="superscript"/>
        </w:rPr>
        <w:t>th</w:t>
      </w:r>
      <w:r w:rsidR="00746CBF">
        <w:rPr>
          <w:rFonts w:ascii="Lato" w:hAnsi="Lato" w:cs="Helvetica"/>
          <w:color w:val="000000"/>
          <w:sz w:val="22"/>
          <w:szCs w:val="22"/>
        </w:rPr>
        <w:t xml:space="preserve"> January 2024)</w:t>
      </w:r>
      <w:r w:rsidRPr="004D146E">
        <w:rPr>
          <w:rFonts w:ascii="Lato" w:hAnsi="Lato" w:cs="Helvetica"/>
          <w:color w:val="000000"/>
          <w:sz w:val="22"/>
          <w:szCs w:val="22"/>
        </w:rPr>
        <w:t>.</w:t>
      </w:r>
    </w:p>
    <w:p w14:paraId="5FE481DC" w14:textId="77777777" w:rsidR="00B8663E" w:rsidRPr="00B8663E" w:rsidRDefault="00B8663E" w:rsidP="00B8663E">
      <w:pPr>
        <w:pStyle w:val="ListParagraph"/>
        <w:rPr>
          <w:rFonts w:ascii="Lato" w:hAnsi="Lato" w:cs="Helvetica"/>
          <w:color w:val="000000"/>
          <w:sz w:val="22"/>
          <w:szCs w:val="22"/>
        </w:rPr>
      </w:pPr>
    </w:p>
    <w:p w14:paraId="30F91D44" w14:textId="5DBF68B4" w:rsidR="00B8663E" w:rsidRDefault="00B8663E" w:rsidP="00B8663E">
      <w:pPr>
        <w:autoSpaceDE w:val="0"/>
        <w:autoSpaceDN w:val="0"/>
        <w:adjustRightInd w:val="0"/>
        <w:spacing w:line="276" w:lineRule="auto"/>
        <w:rPr>
          <w:rFonts w:ascii="Lato" w:hAnsi="Lato" w:cs="Helvetica"/>
          <w:color w:val="000000"/>
          <w:sz w:val="22"/>
          <w:szCs w:val="22"/>
        </w:rPr>
      </w:pPr>
    </w:p>
    <w:p w14:paraId="1320B336" w14:textId="77777777" w:rsidR="00B8663E" w:rsidRDefault="00B8663E" w:rsidP="00B8663E">
      <w:pPr>
        <w:autoSpaceDE w:val="0"/>
        <w:autoSpaceDN w:val="0"/>
        <w:adjustRightInd w:val="0"/>
        <w:spacing w:line="276" w:lineRule="auto"/>
        <w:rPr>
          <w:rFonts w:ascii="Lato" w:hAnsi="Lato" w:cs="Helvetica"/>
          <w:color w:val="000000"/>
          <w:sz w:val="22"/>
          <w:szCs w:val="22"/>
        </w:rPr>
      </w:pPr>
    </w:p>
    <w:p w14:paraId="4741C251" w14:textId="38714C8D" w:rsidR="00B8663E" w:rsidRPr="00B8663E" w:rsidRDefault="00B8663E" w:rsidP="00B8663E">
      <w:pPr>
        <w:pStyle w:val="ListParagraph"/>
        <w:numPr>
          <w:ilvl w:val="0"/>
          <w:numId w:val="9"/>
        </w:numPr>
        <w:spacing w:before="32"/>
        <w:rPr>
          <w:rFonts w:ascii="Lato" w:eastAsia="Arial" w:hAnsi="Lato" w:cs="Arial"/>
          <w:b/>
          <w:sz w:val="24"/>
          <w:szCs w:val="24"/>
        </w:rPr>
      </w:pPr>
      <w:r w:rsidRPr="00B8663E">
        <w:rPr>
          <w:rFonts w:ascii="Lato" w:eastAsia="Arial" w:hAnsi="Lato" w:cs="Arial"/>
          <w:b/>
          <w:spacing w:val="1"/>
          <w:sz w:val="24"/>
          <w:szCs w:val="24"/>
        </w:rPr>
        <w:t xml:space="preserve"> A</w:t>
      </w:r>
      <w:r w:rsidRPr="00B8663E">
        <w:rPr>
          <w:rFonts w:ascii="Lato" w:eastAsia="Arial" w:hAnsi="Lato" w:cs="Arial"/>
          <w:b/>
          <w:sz w:val="24"/>
          <w:szCs w:val="24"/>
        </w:rPr>
        <w:t>ppo</w:t>
      </w:r>
      <w:r w:rsidRPr="00B8663E">
        <w:rPr>
          <w:rFonts w:ascii="Lato" w:eastAsia="Arial" w:hAnsi="Lato" w:cs="Arial"/>
          <w:b/>
          <w:spacing w:val="1"/>
          <w:sz w:val="24"/>
          <w:szCs w:val="24"/>
        </w:rPr>
        <w:t>i</w:t>
      </w:r>
      <w:r w:rsidRPr="00B8663E">
        <w:rPr>
          <w:rFonts w:ascii="Lato" w:eastAsia="Arial" w:hAnsi="Lato" w:cs="Arial"/>
          <w:b/>
          <w:spacing w:val="-3"/>
          <w:sz w:val="24"/>
          <w:szCs w:val="24"/>
        </w:rPr>
        <w:t>n</w:t>
      </w:r>
      <w:r w:rsidRPr="00B8663E">
        <w:rPr>
          <w:rFonts w:ascii="Lato" w:eastAsia="Arial" w:hAnsi="Lato" w:cs="Arial"/>
          <w:b/>
          <w:spacing w:val="1"/>
          <w:sz w:val="24"/>
          <w:szCs w:val="24"/>
        </w:rPr>
        <w:t>t</w:t>
      </w:r>
      <w:r w:rsidRPr="00B8663E">
        <w:rPr>
          <w:rFonts w:ascii="Lato" w:eastAsia="Arial" w:hAnsi="Lato" w:cs="Arial"/>
          <w:b/>
          <w:sz w:val="24"/>
          <w:szCs w:val="24"/>
        </w:rPr>
        <w:t>me</w:t>
      </w:r>
      <w:r w:rsidRPr="00B8663E">
        <w:rPr>
          <w:rFonts w:ascii="Lato" w:eastAsia="Arial" w:hAnsi="Lato" w:cs="Arial"/>
          <w:b/>
          <w:spacing w:val="-3"/>
          <w:sz w:val="24"/>
          <w:szCs w:val="24"/>
        </w:rPr>
        <w:t>n</w:t>
      </w:r>
      <w:r w:rsidRPr="00B8663E">
        <w:rPr>
          <w:rFonts w:ascii="Lato" w:eastAsia="Arial" w:hAnsi="Lato" w:cs="Arial"/>
          <w:b/>
          <w:sz w:val="24"/>
          <w:szCs w:val="24"/>
        </w:rPr>
        <w:t>t</w:t>
      </w:r>
    </w:p>
    <w:p w14:paraId="6D929E2D" w14:textId="77777777" w:rsidR="00B8663E" w:rsidRPr="00B8663E" w:rsidRDefault="00B8663E" w:rsidP="00B8663E">
      <w:pPr>
        <w:pStyle w:val="ListParagraph"/>
        <w:spacing w:before="32"/>
        <w:ind w:left="360"/>
        <w:rPr>
          <w:rFonts w:ascii="Lato" w:eastAsia="Arial" w:hAnsi="Lato" w:cs="Arial"/>
          <w:sz w:val="24"/>
          <w:szCs w:val="24"/>
        </w:rPr>
      </w:pPr>
    </w:p>
    <w:p w14:paraId="40C87E02" w14:textId="77777777" w:rsidR="00B8663E" w:rsidRPr="00C027DC" w:rsidRDefault="00B8663E" w:rsidP="00B8663E">
      <w:pPr>
        <w:spacing w:before="40" w:line="276" w:lineRule="auto"/>
        <w:ind w:right="192"/>
        <w:jc w:val="both"/>
        <w:rPr>
          <w:rFonts w:ascii="Lato" w:hAnsi="Lato"/>
        </w:rPr>
      </w:pPr>
      <w:r w:rsidRPr="00C027DC">
        <w:rPr>
          <w:rFonts w:ascii="Lato" w:eastAsia="Arial" w:hAnsi="Lato" w:cs="Arial"/>
          <w:sz w:val="22"/>
          <w:szCs w:val="22"/>
        </w:rPr>
        <w:t>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opos</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ppo</w:t>
      </w:r>
      <w:r w:rsidRPr="00C027DC">
        <w:rPr>
          <w:rFonts w:ascii="Lato" w:eastAsia="Arial" w:hAnsi="Lato" w:cs="Arial"/>
          <w:spacing w:val="-1"/>
          <w:sz w:val="22"/>
          <w:szCs w:val="22"/>
        </w:rPr>
        <w:t>i</w:t>
      </w:r>
      <w:r w:rsidRPr="00C027DC">
        <w:rPr>
          <w:rFonts w:ascii="Lato" w:eastAsia="Arial" w:hAnsi="Lato" w:cs="Arial"/>
          <w:sz w:val="22"/>
          <w:szCs w:val="22"/>
        </w:rPr>
        <w:t>nt</w:t>
      </w:r>
      <w:r w:rsidRPr="00C027DC">
        <w:rPr>
          <w:rFonts w:ascii="Lato" w:eastAsia="Arial" w:hAnsi="Lato" w:cs="Arial"/>
          <w:spacing w:val="3"/>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z w:val="22"/>
          <w:szCs w:val="22"/>
        </w:rPr>
        <w:t>nt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ho</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wil</w:t>
      </w:r>
      <w:r w:rsidRPr="00C027DC">
        <w:rPr>
          <w:rFonts w:ascii="Lato" w:eastAsia="Arial" w:hAnsi="Lato" w:cs="Arial"/>
          <w:sz w:val="22"/>
          <w:szCs w:val="22"/>
        </w:rPr>
        <w:t>l be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ho</w:t>
      </w:r>
      <w:r w:rsidRPr="00C027DC">
        <w:rPr>
          <w:rFonts w:ascii="Lato" w:eastAsia="Arial" w:hAnsi="Lato" w:cs="Arial"/>
          <w:spacing w:val="-1"/>
          <w:sz w:val="22"/>
          <w:szCs w:val="22"/>
        </w:rPr>
        <w:t>ll</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pacing w:val="-2"/>
          <w:sz w:val="22"/>
          <w:szCs w:val="22"/>
        </w:rPr>
        <w:t>s</w:t>
      </w:r>
      <w:r w:rsidRPr="00C027DC">
        <w:rPr>
          <w:rFonts w:ascii="Lato" w:eastAsia="Arial" w:hAnsi="Lato" w:cs="Arial"/>
          <w:sz w:val="22"/>
          <w:szCs w:val="22"/>
        </w:rPr>
        <w:t>pons</w:t>
      </w:r>
      <w:r w:rsidRPr="00C027DC">
        <w:rPr>
          <w:rFonts w:ascii="Lato" w:eastAsia="Arial" w:hAnsi="Lato" w:cs="Arial"/>
          <w:spacing w:val="-1"/>
          <w:sz w:val="22"/>
          <w:szCs w:val="22"/>
        </w:rPr>
        <w:t>i</w:t>
      </w:r>
      <w:r w:rsidRPr="00C027DC">
        <w:rPr>
          <w:rFonts w:ascii="Lato" w:eastAsia="Arial" w:hAnsi="Lato" w:cs="Arial"/>
          <w:sz w:val="22"/>
          <w:szCs w:val="22"/>
        </w:rPr>
        <w:t>b</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 xml:space="preserve"> f</w:t>
      </w:r>
      <w:r w:rsidRPr="00C027DC">
        <w:rPr>
          <w:rFonts w:ascii="Lato" w:eastAsia="Arial" w:hAnsi="Lato" w:cs="Arial"/>
          <w:sz w:val="22"/>
          <w:szCs w:val="22"/>
        </w:rPr>
        <w:t>or de</w:t>
      </w:r>
      <w:r w:rsidRPr="00C027DC">
        <w:rPr>
          <w:rFonts w:ascii="Lato" w:eastAsia="Arial" w:hAnsi="Lato" w:cs="Arial"/>
          <w:spacing w:val="-1"/>
          <w:sz w:val="22"/>
          <w:szCs w:val="22"/>
        </w:rPr>
        <w:t>li</w:t>
      </w:r>
      <w:r w:rsidRPr="00C027DC">
        <w:rPr>
          <w:rFonts w:ascii="Lato" w:eastAsia="Arial" w:hAnsi="Lato" w:cs="Arial"/>
          <w:sz w:val="22"/>
          <w:szCs w:val="22"/>
        </w:rPr>
        <w:t>ve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 xml:space="preserve">ng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ces</w:t>
      </w:r>
      <w:r w:rsidRPr="00C027DC">
        <w:rPr>
          <w:rFonts w:ascii="Lato" w:eastAsia="Arial" w:hAnsi="Lato" w:cs="Arial"/>
          <w:spacing w:val="2"/>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sc</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bed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pacing w:val="-3"/>
          <w:sz w:val="22"/>
          <w:szCs w:val="22"/>
        </w:rPr>
        <w:t>n</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ch</w:t>
      </w:r>
      <w:r w:rsidRPr="00C027DC">
        <w:rPr>
          <w:rFonts w:ascii="Lato" w:eastAsia="Arial" w:hAnsi="Lato" w:cs="Arial"/>
          <w:spacing w:val="1"/>
          <w:sz w:val="22"/>
          <w:szCs w:val="22"/>
        </w:rPr>
        <w:t xml:space="preserve"> </w:t>
      </w:r>
      <w:r w:rsidRPr="00C027DC">
        <w:rPr>
          <w:rFonts w:ascii="Lato" w:eastAsia="Arial" w:hAnsi="Lato" w:cs="Arial"/>
          <w:sz w:val="22"/>
          <w:szCs w:val="22"/>
        </w:rPr>
        <w:t>can</w:t>
      </w:r>
      <w:r w:rsidRPr="00C027DC">
        <w:rPr>
          <w:rFonts w:ascii="Lato" w:eastAsia="Arial" w:hAnsi="Lato" w:cs="Arial"/>
          <w:spacing w:val="-1"/>
          <w:sz w:val="22"/>
          <w:szCs w:val="22"/>
        </w:rPr>
        <w:t xml:space="preserve"> </w:t>
      </w:r>
      <w:r w:rsidRPr="00C027DC">
        <w:rPr>
          <w:rFonts w:ascii="Lato" w:eastAsia="Arial" w:hAnsi="Lato" w:cs="Arial"/>
          <w:sz w:val="22"/>
          <w:szCs w:val="22"/>
        </w:rPr>
        <w:t>be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eas</w:t>
      </w:r>
      <w:r w:rsidRPr="00C027DC">
        <w:rPr>
          <w:rFonts w:ascii="Lato" w:eastAsia="Arial" w:hAnsi="Lato" w:cs="Arial"/>
          <w:spacing w:val="-3"/>
          <w:sz w:val="22"/>
          <w:szCs w:val="22"/>
        </w:rPr>
        <w:t>o</w:t>
      </w:r>
      <w:r w:rsidRPr="00C027DC">
        <w:rPr>
          <w:rFonts w:ascii="Lato" w:eastAsia="Arial" w:hAnsi="Lato" w:cs="Arial"/>
          <w:sz w:val="22"/>
          <w:szCs w:val="22"/>
        </w:rPr>
        <w:t>nab</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li</w:t>
      </w:r>
      <w:r w:rsidRPr="00C027DC">
        <w:rPr>
          <w:rFonts w:ascii="Lato" w:eastAsia="Arial" w:hAnsi="Lato" w:cs="Arial"/>
          <w:sz w:val="22"/>
          <w:szCs w:val="22"/>
        </w:rPr>
        <w:t>ed</w:t>
      </w:r>
      <w:r w:rsidRPr="00C027DC">
        <w:rPr>
          <w:rFonts w:ascii="Lato" w:eastAsia="Arial" w:hAnsi="Lato" w:cs="Arial"/>
          <w:spacing w:val="1"/>
          <w:sz w:val="22"/>
          <w:szCs w:val="22"/>
        </w:rPr>
        <w:t xml:space="preserve"> fr</w:t>
      </w:r>
      <w:r w:rsidRPr="00C027DC">
        <w:rPr>
          <w:rFonts w:ascii="Lato" w:eastAsia="Arial" w:hAnsi="Lato" w:cs="Arial"/>
          <w:spacing w:val="-3"/>
          <w:sz w:val="22"/>
          <w:szCs w:val="22"/>
        </w:rPr>
        <w:t>o</w:t>
      </w:r>
      <w:r w:rsidRPr="00C027DC">
        <w:rPr>
          <w:rFonts w:ascii="Lato" w:eastAsia="Arial" w:hAnsi="Lato" w:cs="Arial"/>
          <w:spacing w:val="-2"/>
          <w:sz w:val="22"/>
          <w:szCs w:val="22"/>
        </w:rPr>
        <w:t>m</w:t>
      </w:r>
      <w:r w:rsidRPr="00C027DC">
        <w:rPr>
          <w:rFonts w:ascii="Lato" w:eastAsia="Arial" w:hAnsi="Lato" w:cs="Arial"/>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 env</w:t>
      </w:r>
      <w:r w:rsidRPr="00C027DC">
        <w:rPr>
          <w:rFonts w:ascii="Lato" w:eastAsia="Arial" w:hAnsi="Lato" w:cs="Arial"/>
          <w:spacing w:val="-1"/>
          <w:sz w:val="22"/>
          <w:szCs w:val="22"/>
        </w:rPr>
        <w:t>i</w:t>
      </w:r>
      <w:r w:rsidRPr="00C027DC">
        <w:rPr>
          <w:rFonts w:ascii="Lato" w:eastAsia="Arial" w:hAnsi="Lato" w:cs="Arial"/>
          <w:sz w:val="22"/>
          <w:szCs w:val="22"/>
        </w:rPr>
        <w:t>saged</w:t>
      </w:r>
      <w:r w:rsidRPr="00C027DC">
        <w:rPr>
          <w:rFonts w:ascii="Lato" w:eastAsia="Arial" w:hAnsi="Lato" w:cs="Arial"/>
          <w:spacing w:val="1"/>
          <w:sz w:val="22"/>
          <w:szCs w:val="22"/>
        </w:rPr>
        <w:t xml:space="preserve"> t</w:t>
      </w:r>
      <w:r w:rsidRPr="00C027DC">
        <w:rPr>
          <w:rFonts w:ascii="Lato" w:eastAsia="Arial" w:hAnsi="Lato" w:cs="Arial"/>
          <w:sz w:val="22"/>
          <w:szCs w:val="22"/>
        </w:rPr>
        <w:t>h</w:t>
      </w:r>
      <w:r w:rsidRPr="00C027DC">
        <w:rPr>
          <w:rFonts w:ascii="Lato" w:eastAsia="Arial" w:hAnsi="Lato" w:cs="Arial"/>
          <w:spacing w:val="-3"/>
          <w:sz w:val="22"/>
          <w:szCs w:val="22"/>
        </w:rPr>
        <w:t>a</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z w:val="22"/>
          <w:szCs w:val="22"/>
        </w:rPr>
        <w:t>on</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1"/>
          <w:sz w:val="22"/>
          <w:szCs w:val="22"/>
        </w:rPr>
        <w:t xml:space="preserve"> </w:t>
      </w:r>
      <w:r w:rsidRPr="00C027DC">
        <w:rPr>
          <w:rFonts w:ascii="Lato" w:eastAsia="Arial" w:hAnsi="Lato" w:cs="Arial"/>
          <w:sz w:val="22"/>
          <w:szCs w:val="22"/>
        </w:rPr>
        <w:t>one</w:t>
      </w:r>
      <w:r w:rsidRPr="00C027DC">
        <w:rPr>
          <w:rFonts w:ascii="Lato" w:eastAsia="Arial" w:hAnsi="Lato" w:cs="Arial"/>
          <w:spacing w:val="-1"/>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 xml:space="preserve">or </w:t>
      </w:r>
      <w:r w:rsidRPr="00C027DC">
        <w:rPr>
          <w:rFonts w:ascii="Lato" w:eastAsia="Arial" w:hAnsi="Lato" w:cs="Arial"/>
          <w:spacing w:val="-1"/>
          <w:sz w:val="22"/>
          <w:szCs w:val="22"/>
        </w:rPr>
        <w:t>wil</w:t>
      </w:r>
      <w:r w:rsidRPr="00C027DC">
        <w:rPr>
          <w:rFonts w:ascii="Lato" w:eastAsia="Arial" w:hAnsi="Lato" w:cs="Arial"/>
          <w:sz w:val="22"/>
          <w:szCs w:val="22"/>
        </w:rPr>
        <w:t>l be</w:t>
      </w:r>
      <w:r w:rsidRPr="00C027DC">
        <w:rPr>
          <w:rFonts w:ascii="Lato" w:eastAsia="Arial" w:hAnsi="Lato" w:cs="Arial"/>
          <w:spacing w:val="1"/>
          <w:sz w:val="22"/>
          <w:szCs w:val="22"/>
        </w:rPr>
        <w:t xml:space="preserve"> </w:t>
      </w:r>
      <w:r w:rsidRPr="00C027DC">
        <w:rPr>
          <w:rFonts w:ascii="Lato" w:eastAsia="Arial" w:hAnsi="Lato" w:cs="Arial"/>
          <w:sz w:val="22"/>
          <w:szCs w:val="22"/>
        </w:rPr>
        <w:t>appo</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ed</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exec</w:t>
      </w:r>
      <w:r w:rsidRPr="00C027DC">
        <w:rPr>
          <w:rFonts w:ascii="Lato" w:eastAsia="Arial" w:hAnsi="Lato" w:cs="Arial"/>
          <w:spacing w:val="-3"/>
          <w:sz w:val="22"/>
          <w:szCs w:val="22"/>
        </w:rPr>
        <w:t>u</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pacing w:val="-2"/>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z w:val="22"/>
          <w:szCs w:val="22"/>
        </w:rPr>
        <w:t>phase</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of </w:t>
      </w:r>
      <w:r w:rsidRPr="00C027DC">
        <w:rPr>
          <w:rFonts w:ascii="Lato" w:eastAsia="Arial" w:hAnsi="Lato" w:cs="Arial"/>
          <w:spacing w:val="1"/>
          <w:sz w:val="22"/>
          <w:szCs w:val="22"/>
        </w:rPr>
        <w:t>t</w:t>
      </w:r>
      <w:r w:rsidRPr="00C027DC">
        <w:rPr>
          <w:rFonts w:ascii="Lato" w:eastAsia="Arial" w:hAnsi="Lato" w:cs="Arial"/>
          <w:sz w:val="22"/>
          <w:szCs w:val="22"/>
        </w:rPr>
        <w:t>he 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j</w:t>
      </w:r>
      <w:r w:rsidRPr="00C027DC">
        <w:rPr>
          <w:rFonts w:ascii="Lato" w:eastAsia="Arial" w:hAnsi="Lato" w:cs="Arial"/>
          <w:sz w:val="22"/>
          <w:szCs w:val="22"/>
        </w:rPr>
        <w:t>e</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 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onsu</w:t>
      </w:r>
      <w:r w:rsidRPr="00C027DC">
        <w:rPr>
          <w:rFonts w:ascii="Lato" w:eastAsia="Arial" w:hAnsi="Lato" w:cs="Arial"/>
          <w:spacing w:val="-3"/>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ant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ay</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v</w:t>
      </w:r>
      <w:r w:rsidRPr="00C027DC">
        <w:rPr>
          <w:rFonts w:ascii="Lato" w:eastAsia="Arial" w:hAnsi="Lato" w:cs="Arial"/>
          <w:spacing w:val="-3"/>
          <w:sz w:val="22"/>
          <w:szCs w:val="22"/>
        </w:rPr>
        <w:t>i</w:t>
      </w:r>
      <w:r w:rsidRPr="00C027DC">
        <w:rPr>
          <w:rFonts w:ascii="Lato" w:eastAsia="Arial" w:hAnsi="Lato" w:cs="Arial"/>
          <w:sz w:val="22"/>
          <w:szCs w:val="22"/>
        </w:rPr>
        <w:t>ces</w:t>
      </w:r>
      <w:r w:rsidRPr="00C027DC">
        <w:rPr>
          <w:rFonts w:ascii="Lato" w:eastAsia="Arial" w:hAnsi="Lato" w:cs="Arial"/>
          <w:spacing w:val="2"/>
          <w:sz w:val="22"/>
          <w:szCs w:val="22"/>
        </w:rPr>
        <w:t xml:space="preserve"> </w:t>
      </w:r>
      <w:r w:rsidRPr="00C027DC">
        <w:rPr>
          <w:rFonts w:ascii="Lato" w:eastAsia="Arial" w:hAnsi="Lato" w:cs="Arial"/>
          <w:sz w:val="22"/>
          <w:szCs w:val="22"/>
        </w:rPr>
        <w:t>us</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2"/>
          <w:sz w:val="22"/>
          <w:szCs w:val="22"/>
        </w:rPr>
        <w:t>-</w:t>
      </w:r>
      <w:r w:rsidRPr="00C027DC">
        <w:rPr>
          <w:rFonts w:ascii="Lato" w:eastAsia="Arial" w:hAnsi="Lato" w:cs="Arial"/>
          <w:sz w:val="22"/>
          <w:szCs w:val="22"/>
        </w:rPr>
        <w:t>ho</w:t>
      </w:r>
      <w:r w:rsidRPr="00C027DC">
        <w:rPr>
          <w:rFonts w:ascii="Lato" w:eastAsia="Arial" w:hAnsi="Lato" w:cs="Arial"/>
          <w:spacing w:val="-3"/>
          <w:sz w:val="22"/>
          <w:szCs w:val="22"/>
        </w:rPr>
        <w:t>u</w:t>
      </w:r>
      <w:r w:rsidRPr="00C027DC">
        <w:rPr>
          <w:rFonts w:ascii="Lato" w:eastAsia="Arial" w:hAnsi="Lato" w:cs="Arial"/>
          <w:sz w:val="22"/>
          <w:szCs w:val="22"/>
        </w:rPr>
        <w:t>se</w:t>
      </w:r>
      <w:r w:rsidRPr="00C027DC">
        <w:rPr>
          <w:rFonts w:ascii="Lato" w:eastAsia="Arial" w:hAnsi="Lato" w:cs="Arial"/>
          <w:spacing w:val="1"/>
          <w:sz w:val="22"/>
          <w:szCs w:val="22"/>
        </w:rPr>
        <w:t xml:space="preserve"> </w:t>
      </w:r>
      <w:r w:rsidRPr="00C027DC">
        <w:rPr>
          <w:rFonts w:ascii="Lato" w:eastAsia="Arial" w:hAnsi="Lato" w:cs="Arial"/>
          <w:sz w:val="22"/>
          <w:szCs w:val="22"/>
        </w:rPr>
        <w:t>exp</w:t>
      </w:r>
      <w:r w:rsidRPr="00C027DC">
        <w:rPr>
          <w:rFonts w:ascii="Lato" w:eastAsia="Arial" w:hAnsi="Lato" w:cs="Arial"/>
          <w:spacing w:val="-3"/>
          <w:sz w:val="22"/>
          <w:szCs w:val="22"/>
        </w:rPr>
        <w:t>e</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se</w:t>
      </w:r>
      <w:r w:rsidRPr="00C027DC">
        <w:rPr>
          <w:rFonts w:ascii="Lato" w:eastAsia="Arial" w:hAnsi="Lato" w:cs="Arial"/>
          <w:spacing w:val="1"/>
          <w:sz w:val="22"/>
          <w:szCs w:val="22"/>
        </w:rPr>
        <w:t xml:space="preserve"> </w:t>
      </w:r>
      <w:r w:rsidRPr="00C027DC">
        <w:rPr>
          <w:rFonts w:ascii="Lato" w:eastAsia="Arial" w:hAnsi="Lato" w:cs="Arial"/>
          <w:sz w:val="22"/>
          <w:szCs w:val="22"/>
        </w:rPr>
        <w:t>or</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ay subcon</w:t>
      </w:r>
      <w:r w:rsidRPr="00C027DC">
        <w:rPr>
          <w:rFonts w:ascii="Lato" w:eastAsia="Arial" w:hAnsi="Lato" w:cs="Arial"/>
          <w:spacing w:val="1"/>
          <w:sz w:val="22"/>
          <w:szCs w:val="22"/>
        </w:rPr>
        <w:t>tr</w:t>
      </w:r>
      <w:r w:rsidRPr="00C027DC">
        <w:rPr>
          <w:rFonts w:ascii="Lato" w:eastAsia="Arial" w:hAnsi="Lato" w:cs="Arial"/>
          <w:spacing w:val="-3"/>
          <w:sz w:val="22"/>
          <w:szCs w:val="22"/>
        </w:rPr>
        <w:t>a</w:t>
      </w:r>
      <w:r w:rsidRPr="00C027DC">
        <w:rPr>
          <w:rFonts w:ascii="Lato" w:eastAsia="Arial" w:hAnsi="Lato" w:cs="Arial"/>
          <w:sz w:val="22"/>
          <w:szCs w:val="22"/>
        </w:rPr>
        <w:t>ct e</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 xml:space="preserve">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ces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su</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ab</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q</w:t>
      </w:r>
      <w:r w:rsidRPr="00C027DC">
        <w:rPr>
          <w:rFonts w:ascii="Lato" w:eastAsia="Arial" w:hAnsi="Lato" w:cs="Arial"/>
          <w:sz w:val="22"/>
          <w:szCs w:val="22"/>
        </w:rPr>
        <w:t>ua</w:t>
      </w:r>
      <w:r w:rsidRPr="00C027DC">
        <w:rPr>
          <w:rFonts w:ascii="Lato" w:eastAsia="Arial" w:hAnsi="Lato" w:cs="Arial"/>
          <w:spacing w:val="-1"/>
          <w:sz w:val="22"/>
          <w:szCs w:val="22"/>
        </w:rPr>
        <w:t>li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expe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enced</w:t>
      </w:r>
      <w:r w:rsidRPr="00C027DC">
        <w:rPr>
          <w:rFonts w:ascii="Lato" w:eastAsia="Arial" w:hAnsi="Lato" w:cs="Arial"/>
          <w:spacing w:val="-4"/>
          <w:sz w:val="22"/>
          <w:szCs w:val="22"/>
        </w:rPr>
        <w:t xml:space="preserve"> </w:t>
      </w:r>
      <w:r w:rsidRPr="00C027DC">
        <w:rPr>
          <w:rFonts w:ascii="Lato" w:eastAsia="Arial" w:hAnsi="Lato" w:cs="Arial"/>
          <w:sz w:val="22"/>
          <w:szCs w:val="22"/>
        </w:rPr>
        <w:t>ex</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nal</w:t>
      </w:r>
      <w:r w:rsidRPr="00C027DC">
        <w:rPr>
          <w:rFonts w:ascii="Lato" w:eastAsia="Arial" w:hAnsi="Lato" w:cs="Arial"/>
          <w:spacing w:val="-2"/>
          <w:sz w:val="22"/>
          <w:szCs w:val="22"/>
        </w:rPr>
        <w:t xml:space="preserve"> </w:t>
      </w:r>
      <w:r w:rsidRPr="00C027DC">
        <w:rPr>
          <w:rFonts w:ascii="Lato" w:eastAsia="Arial" w:hAnsi="Lato" w:cs="Arial"/>
          <w:sz w:val="22"/>
          <w:szCs w:val="22"/>
        </w:rPr>
        <w:t>consu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an</w:t>
      </w:r>
      <w:r w:rsidRPr="00C027DC">
        <w:rPr>
          <w:rFonts w:ascii="Lato" w:eastAsia="Arial" w:hAnsi="Lato" w:cs="Arial"/>
          <w:spacing w:val="-1"/>
          <w:sz w:val="22"/>
          <w:szCs w:val="22"/>
        </w:rPr>
        <w:t>t</w:t>
      </w:r>
      <w:r w:rsidRPr="00C027DC">
        <w:rPr>
          <w:rFonts w:ascii="Lato" w:eastAsia="Arial" w:hAnsi="Lato" w:cs="Arial"/>
          <w:sz w:val="22"/>
          <w:szCs w:val="22"/>
        </w:rPr>
        <w:t xml:space="preserve">s </w:t>
      </w:r>
      <w:r w:rsidRPr="00C027DC">
        <w:rPr>
          <w:rFonts w:ascii="Lato" w:eastAsia="Arial" w:hAnsi="Lato" w:cs="Arial"/>
          <w:spacing w:val="-1"/>
          <w:sz w:val="22"/>
          <w:szCs w:val="22"/>
        </w:rPr>
        <w:t>w</w:t>
      </w:r>
      <w:r w:rsidRPr="00C027DC">
        <w:rPr>
          <w:rFonts w:ascii="Lato" w:eastAsia="Arial" w:hAnsi="Lato" w:cs="Arial"/>
          <w:sz w:val="22"/>
          <w:szCs w:val="22"/>
        </w:rPr>
        <w:t>ho</w:t>
      </w:r>
      <w:r w:rsidRPr="00C027DC">
        <w:rPr>
          <w:rFonts w:ascii="Lato" w:eastAsia="Arial" w:hAnsi="Lato" w:cs="Arial"/>
          <w:spacing w:val="1"/>
          <w:sz w:val="22"/>
          <w:szCs w:val="22"/>
        </w:rPr>
        <w:t xml:space="preserve"> </w:t>
      </w:r>
      <w:r w:rsidRPr="00C027DC">
        <w:rPr>
          <w:rFonts w:ascii="Lato" w:eastAsia="Arial" w:hAnsi="Lato" w:cs="Arial"/>
          <w:sz w:val="22"/>
          <w:szCs w:val="22"/>
        </w:rPr>
        <w:t>sha</w:t>
      </w:r>
      <w:r w:rsidRPr="00C027DC">
        <w:rPr>
          <w:rFonts w:ascii="Lato" w:eastAsia="Arial" w:hAnsi="Lato" w:cs="Arial"/>
          <w:spacing w:val="-1"/>
          <w:sz w:val="22"/>
          <w:szCs w:val="22"/>
        </w:rPr>
        <w:t>l</w:t>
      </w:r>
      <w:r w:rsidRPr="00C027DC">
        <w:rPr>
          <w:rFonts w:ascii="Lato" w:eastAsia="Arial" w:hAnsi="Lato" w:cs="Arial"/>
          <w:sz w:val="22"/>
          <w:szCs w:val="22"/>
        </w:rPr>
        <w:t>l be</w:t>
      </w:r>
      <w:r w:rsidRPr="00C027DC">
        <w:rPr>
          <w:rFonts w:ascii="Lato" w:eastAsia="Arial" w:hAnsi="Lato" w:cs="Arial"/>
          <w:spacing w:val="1"/>
          <w:sz w:val="22"/>
          <w:szCs w:val="22"/>
        </w:rPr>
        <w:t xml:space="preserve"> </w:t>
      </w:r>
      <w:r w:rsidRPr="00C027DC">
        <w:rPr>
          <w:rFonts w:ascii="Lato" w:eastAsia="Arial" w:hAnsi="Lato" w:cs="Arial"/>
          <w:sz w:val="22"/>
          <w:szCs w:val="22"/>
        </w:rPr>
        <w:t>n</w:t>
      </w:r>
      <w:r w:rsidRPr="00C027DC">
        <w:rPr>
          <w:rFonts w:ascii="Lato" w:eastAsia="Arial" w:hAnsi="Lato" w:cs="Arial"/>
          <w:spacing w:val="-3"/>
          <w:sz w:val="22"/>
          <w:szCs w:val="22"/>
        </w:rPr>
        <w:t>a</w:t>
      </w:r>
      <w:r w:rsidRPr="00C027DC">
        <w:rPr>
          <w:rFonts w:ascii="Lato" w:eastAsia="Arial" w:hAnsi="Lato" w:cs="Arial"/>
          <w:spacing w:val="1"/>
          <w:sz w:val="22"/>
          <w:szCs w:val="22"/>
        </w:rPr>
        <w:t>m</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z w:val="22"/>
          <w:szCs w:val="22"/>
        </w:rPr>
        <w:t>su</w:t>
      </w:r>
      <w:r w:rsidRPr="00C027DC">
        <w:rPr>
          <w:rFonts w:ascii="Lato" w:eastAsia="Arial" w:hAnsi="Lato" w:cs="Arial"/>
          <w:spacing w:val="-3"/>
          <w:sz w:val="22"/>
          <w:szCs w:val="22"/>
        </w:rPr>
        <w:t>b</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z w:val="22"/>
          <w:szCs w:val="22"/>
        </w:rPr>
        <w:t xml:space="preserve">on. </w:t>
      </w:r>
      <w:r w:rsidRPr="00C027DC">
        <w:rPr>
          <w:rFonts w:ascii="Lato" w:eastAsia="Arial" w:hAnsi="Lato" w:cs="Arial"/>
          <w:spacing w:val="-1"/>
          <w:sz w:val="22"/>
          <w:szCs w:val="22"/>
        </w:rPr>
        <w:t>A</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z w:val="22"/>
          <w:szCs w:val="22"/>
        </w:rPr>
        <w:t>ex</w:t>
      </w:r>
      <w:r w:rsidRPr="00C027DC">
        <w:rPr>
          <w:rFonts w:ascii="Lato" w:eastAsia="Arial" w:hAnsi="Lato" w:cs="Arial"/>
          <w:spacing w:val="2"/>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nal</w:t>
      </w:r>
      <w:r w:rsidRPr="00C027DC">
        <w:rPr>
          <w:rFonts w:ascii="Lato" w:eastAsia="Arial" w:hAnsi="Lato" w:cs="Arial"/>
          <w:spacing w:val="-2"/>
          <w:sz w:val="22"/>
          <w:szCs w:val="22"/>
        </w:rPr>
        <w:t xml:space="preserve"> </w:t>
      </w:r>
      <w:r w:rsidRPr="00C027DC">
        <w:rPr>
          <w:rFonts w:ascii="Lato" w:eastAsia="Arial" w:hAnsi="Lato" w:cs="Arial"/>
          <w:sz w:val="22"/>
          <w:szCs w:val="22"/>
        </w:rPr>
        <w:t>Consu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 xml:space="preserve">ant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3"/>
          <w:sz w:val="22"/>
          <w:szCs w:val="22"/>
        </w:rPr>
        <w:t>p</w:t>
      </w:r>
      <w:r w:rsidRPr="00C027DC">
        <w:rPr>
          <w:rFonts w:ascii="Lato" w:eastAsia="Arial" w:hAnsi="Lato" w:cs="Arial"/>
          <w:sz w:val="22"/>
          <w:szCs w:val="22"/>
        </w:rPr>
        <w:t>osed</w:t>
      </w:r>
      <w:r w:rsidRPr="00C027DC">
        <w:rPr>
          <w:rFonts w:ascii="Lato" w:eastAsia="Arial" w:hAnsi="Lato" w:cs="Arial"/>
          <w:spacing w:val="1"/>
          <w:sz w:val="22"/>
          <w:szCs w:val="22"/>
        </w:rPr>
        <w:t xml:space="preserve"> </w:t>
      </w:r>
      <w:r w:rsidRPr="00C027DC">
        <w:rPr>
          <w:rFonts w:ascii="Lato" w:eastAsia="Arial" w:hAnsi="Lato" w:cs="Arial"/>
          <w:sz w:val="22"/>
          <w:szCs w:val="22"/>
        </w:rPr>
        <w:t>by</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 xml:space="preserve">he </w:t>
      </w:r>
      <w:r w:rsidRPr="00C027DC">
        <w:rPr>
          <w:rFonts w:ascii="Lato" w:eastAsia="Arial" w:hAnsi="Lato" w:cs="Arial"/>
          <w:spacing w:val="-1"/>
          <w:sz w:val="22"/>
          <w:szCs w:val="22"/>
        </w:rPr>
        <w:t>C</w:t>
      </w:r>
      <w:r w:rsidRPr="00C027DC">
        <w:rPr>
          <w:rFonts w:ascii="Lato" w:eastAsia="Arial" w:hAnsi="Lato" w:cs="Arial"/>
          <w:sz w:val="22"/>
          <w:szCs w:val="22"/>
        </w:rPr>
        <w:t>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ant</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 xml:space="preserve">t </w:t>
      </w:r>
      <w:r w:rsidRPr="00C027DC">
        <w:rPr>
          <w:rFonts w:ascii="Lato" w:eastAsia="Arial" w:hAnsi="Lato" w:cs="Arial"/>
          <w:spacing w:val="1"/>
          <w:sz w:val="22"/>
          <w:szCs w:val="22"/>
        </w:rPr>
        <w:t>t</w:t>
      </w:r>
      <w:r w:rsidRPr="00C027DC">
        <w:rPr>
          <w:rFonts w:ascii="Lato" w:eastAsia="Arial" w:hAnsi="Lato" w:cs="Arial"/>
          <w:sz w:val="22"/>
          <w:szCs w:val="22"/>
        </w:rPr>
        <w:t xml:space="preserve">ender </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z w:val="22"/>
          <w:szCs w:val="22"/>
        </w:rPr>
        <w:t>ge</w:t>
      </w:r>
      <w:r w:rsidRPr="00C027DC">
        <w:rPr>
          <w:rFonts w:ascii="Lato" w:eastAsia="Arial" w:hAnsi="Lato" w:cs="Arial"/>
          <w:spacing w:val="1"/>
          <w:sz w:val="22"/>
          <w:szCs w:val="22"/>
        </w:rPr>
        <w:t xml:space="preserve"> </w:t>
      </w:r>
      <w:r w:rsidRPr="00C027DC">
        <w:rPr>
          <w:rFonts w:ascii="Lato" w:eastAsia="Arial" w:hAnsi="Lato" w:cs="Arial"/>
          <w:sz w:val="22"/>
          <w:szCs w:val="22"/>
        </w:rPr>
        <w:t>sha</w:t>
      </w:r>
      <w:r w:rsidRPr="00C027DC">
        <w:rPr>
          <w:rFonts w:ascii="Lato" w:eastAsia="Arial" w:hAnsi="Lato" w:cs="Arial"/>
          <w:spacing w:val="-1"/>
          <w:sz w:val="22"/>
          <w:szCs w:val="22"/>
        </w:rPr>
        <w:t>l</w:t>
      </w:r>
      <w:r w:rsidRPr="00C027DC">
        <w:rPr>
          <w:rFonts w:ascii="Lato" w:eastAsia="Arial" w:hAnsi="Lato" w:cs="Arial"/>
          <w:sz w:val="22"/>
          <w:szCs w:val="22"/>
        </w:rPr>
        <w:t xml:space="preserve">l not </w:t>
      </w:r>
      <w:r w:rsidRPr="00C027DC">
        <w:rPr>
          <w:rFonts w:ascii="Lato" w:eastAsia="Arial" w:hAnsi="Lato" w:cs="Arial"/>
          <w:sz w:val="22"/>
          <w:szCs w:val="22"/>
        </w:rPr>
        <w:lastRenderedPageBreak/>
        <w:t>be</w:t>
      </w:r>
      <w:r w:rsidRPr="00C027DC">
        <w:rPr>
          <w:rFonts w:ascii="Lato" w:eastAsia="Arial" w:hAnsi="Lato" w:cs="Arial"/>
          <w:spacing w:val="1"/>
          <w:sz w:val="22"/>
          <w:szCs w:val="22"/>
        </w:rPr>
        <w:t xml:space="preserve"> </w:t>
      </w:r>
      <w:r w:rsidRPr="00C027DC">
        <w:rPr>
          <w:rFonts w:ascii="Lato" w:eastAsia="Arial" w:hAnsi="Lato" w:cs="Arial"/>
          <w:sz w:val="22"/>
          <w:szCs w:val="22"/>
        </w:rPr>
        <w:t>changed</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 xml:space="preserve">hout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or</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w</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pacing w:val="1"/>
          <w:sz w:val="22"/>
          <w:szCs w:val="22"/>
        </w:rPr>
        <w:t>tt</w:t>
      </w:r>
      <w:r w:rsidRPr="00C027DC">
        <w:rPr>
          <w:rFonts w:ascii="Lato" w:eastAsia="Arial" w:hAnsi="Lato" w:cs="Arial"/>
          <w:sz w:val="22"/>
          <w:szCs w:val="22"/>
        </w:rPr>
        <w:t>en</w:t>
      </w:r>
      <w:r w:rsidRPr="00C027DC">
        <w:rPr>
          <w:rFonts w:ascii="Lato" w:eastAsia="Arial" w:hAnsi="Lato" w:cs="Arial"/>
          <w:spacing w:val="-4"/>
          <w:sz w:val="22"/>
          <w:szCs w:val="22"/>
        </w:rPr>
        <w:t xml:space="preserve"> </w:t>
      </w:r>
      <w:r w:rsidRPr="00C027DC">
        <w:rPr>
          <w:rFonts w:ascii="Lato" w:eastAsia="Arial" w:hAnsi="Lato" w:cs="Arial"/>
          <w:sz w:val="22"/>
          <w:szCs w:val="22"/>
        </w:rPr>
        <w:t>pe</w:t>
      </w:r>
      <w:r w:rsidRPr="00C027DC">
        <w:rPr>
          <w:rFonts w:ascii="Lato" w:eastAsia="Arial" w:hAnsi="Lato" w:cs="Arial"/>
          <w:spacing w:val="1"/>
          <w:sz w:val="22"/>
          <w:szCs w:val="22"/>
        </w:rPr>
        <w:t>rm</w:t>
      </w:r>
      <w:r w:rsidRPr="00C027DC">
        <w:rPr>
          <w:rFonts w:ascii="Lato" w:eastAsia="Arial" w:hAnsi="Lato" w:cs="Arial"/>
          <w:spacing w:val="-1"/>
          <w:sz w:val="22"/>
          <w:szCs w:val="22"/>
        </w:rPr>
        <w:t>i</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 xml:space="preserve">f </w:t>
      </w:r>
      <w:r w:rsidRPr="00C027DC">
        <w:rPr>
          <w:rFonts w:ascii="Lato" w:eastAsia="Arial" w:hAnsi="Lato" w:cs="Arial"/>
          <w:spacing w:val="1"/>
          <w:sz w:val="22"/>
          <w:szCs w:val="22"/>
        </w:rPr>
        <w:t>t</w:t>
      </w:r>
      <w:r w:rsidRPr="00C027DC">
        <w:rPr>
          <w:rFonts w:ascii="Lato" w:eastAsia="Arial" w:hAnsi="Lato" w:cs="Arial"/>
          <w:sz w:val="22"/>
          <w:szCs w:val="22"/>
        </w:rPr>
        <w:t xml:space="preserve">he </w:t>
      </w:r>
      <w:r w:rsidRPr="00C027DC">
        <w:rPr>
          <w:rFonts w:ascii="Lato" w:eastAsia="Arial" w:hAnsi="Lato" w:cs="Arial"/>
          <w:spacing w:val="-1"/>
          <w:sz w:val="22"/>
          <w:szCs w:val="22"/>
        </w:rPr>
        <w:t>Cli</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z w:val="22"/>
          <w:szCs w:val="22"/>
        </w:rPr>
        <w:t>Wh</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an</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n</w:t>
      </w:r>
      <w:r w:rsidRPr="00C027DC">
        <w:rPr>
          <w:rFonts w:ascii="Lato" w:eastAsia="Arial" w:hAnsi="Lato" w:cs="Arial"/>
          <w:spacing w:val="-3"/>
          <w:sz w:val="22"/>
          <w:szCs w:val="22"/>
        </w:rPr>
        <w:t>a</w:t>
      </w:r>
      <w:r w:rsidRPr="00C027DC">
        <w:rPr>
          <w:rFonts w:ascii="Lato" w:eastAsia="Arial" w:hAnsi="Lato" w:cs="Arial"/>
          <w:spacing w:val="-1"/>
          <w:sz w:val="22"/>
          <w:szCs w:val="22"/>
        </w:rPr>
        <w:t>ti</w:t>
      </w:r>
      <w:r w:rsidRPr="00C027DC">
        <w:rPr>
          <w:rFonts w:ascii="Lato" w:eastAsia="Arial" w:hAnsi="Lato" w:cs="Arial"/>
          <w:sz w:val="22"/>
          <w:szCs w:val="22"/>
        </w:rPr>
        <w:t>ve</w:t>
      </w:r>
      <w:r w:rsidRPr="00C027DC">
        <w:rPr>
          <w:rFonts w:ascii="Lato" w:eastAsia="Arial" w:hAnsi="Lato" w:cs="Arial"/>
          <w:spacing w:val="1"/>
          <w:sz w:val="22"/>
          <w:szCs w:val="22"/>
        </w:rPr>
        <w:t xml:space="preserve"> </w:t>
      </w:r>
      <w:r w:rsidRPr="00C027DC">
        <w:rPr>
          <w:rFonts w:ascii="Lato" w:eastAsia="Arial" w:hAnsi="Lato" w:cs="Arial"/>
          <w:sz w:val="22"/>
          <w:szCs w:val="22"/>
        </w:rPr>
        <w:t>ex</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nal Consu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opose</w:t>
      </w:r>
      <w:r w:rsidRPr="00C027DC">
        <w:rPr>
          <w:rFonts w:ascii="Lato" w:eastAsia="Arial" w:hAnsi="Lato" w:cs="Arial"/>
          <w:spacing w:val="-3"/>
          <w:sz w:val="22"/>
          <w:szCs w:val="22"/>
        </w:rPr>
        <w:t>d</w:t>
      </w:r>
      <w:r w:rsidRPr="00C027DC">
        <w:rPr>
          <w:rFonts w:ascii="Lato" w:eastAsia="Arial" w:hAnsi="Lato" w:cs="Arial"/>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onsu</w:t>
      </w:r>
      <w:r w:rsidRPr="00C027DC">
        <w:rPr>
          <w:rFonts w:ascii="Lato" w:eastAsia="Arial" w:hAnsi="Lato" w:cs="Arial"/>
          <w:spacing w:val="-3"/>
          <w:sz w:val="22"/>
          <w:szCs w:val="22"/>
        </w:rPr>
        <w:t>l</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z w:val="22"/>
          <w:szCs w:val="22"/>
        </w:rPr>
        <w:t>nt</w:t>
      </w:r>
      <w:r w:rsidRPr="00C027DC">
        <w:rPr>
          <w:rFonts w:ascii="Lato" w:eastAsia="Arial" w:hAnsi="Lato" w:cs="Arial"/>
          <w:spacing w:val="3"/>
          <w:sz w:val="22"/>
          <w:szCs w:val="22"/>
        </w:rPr>
        <w:t xml:space="preserve"> </w:t>
      </w:r>
      <w:r w:rsidRPr="00C027DC">
        <w:rPr>
          <w:rFonts w:ascii="Lato" w:eastAsia="Arial" w:hAnsi="Lato" w:cs="Arial"/>
          <w:sz w:val="22"/>
          <w:szCs w:val="22"/>
        </w:rPr>
        <w:t>sha</w:t>
      </w:r>
      <w:r w:rsidRPr="00C027DC">
        <w:rPr>
          <w:rFonts w:ascii="Lato" w:eastAsia="Arial" w:hAnsi="Lato" w:cs="Arial"/>
          <w:spacing w:val="-1"/>
          <w:sz w:val="22"/>
          <w:szCs w:val="22"/>
        </w:rPr>
        <w:t>l</w:t>
      </w:r>
      <w:r w:rsidRPr="00C027DC">
        <w:rPr>
          <w:rFonts w:ascii="Lato" w:eastAsia="Arial" w:hAnsi="Lato" w:cs="Arial"/>
          <w:sz w:val="22"/>
          <w:szCs w:val="22"/>
        </w:rPr>
        <w:t xml:space="preserve">l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1"/>
          <w:sz w:val="22"/>
          <w:szCs w:val="22"/>
        </w:rPr>
        <w:t xml:space="preserve"> f</w:t>
      </w:r>
      <w:r w:rsidRPr="00C027DC">
        <w:rPr>
          <w:rFonts w:ascii="Lato" w:eastAsia="Arial" w:hAnsi="Lato" w:cs="Arial"/>
          <w:sz w:val="22"/>
          <w:szCs w:val="22"/>
        </w:rPr>
        <w:t>u</w:t>
      </w:r>
      <w:r w:rsidRPr="00C027DC">
        <w:rPr>
          <w:rFonts w:ascii="Lato" w:eastAsia="Arial" w:hAnsi="Lato" w:cs="Arial"/>
          <w:spacing w:val="-1"/>
          <w:sz w:val="22"/>
          <w:szCs w:val="22"/>
        </w:rPr>
        <w:t>l</w:t>
      </w:r>
      <w:r w:rsidRPr="00C027DC">
        <w:rPr>
          <w:rFonts w:ascii="Lato" w:eastAsia="Arial" w:hAnsi="Lato" w:cs="Arial"/>
          <w:sz w:val="22"/>
          <w:szCs w:val="22"/>
        </w:rPr>
        <w:t>l and</w:t>
      </w:r>
      <w:r w:rsidRPr="00C027DC">
        <w:rPr>
          <w:rFonts w:ascii="Lato" w:eastAsia="Arial" w:hAnsi="Lato" w:cs="Arial"/>
          <w:spacing w:val="-8"/>
          <w:sz w:val="22"/>
          <w:szCs w:val="22"/>
        </w:rPr>
        <w:t xml:space="preserve"> </w:t>
      </w:r>
      <w:r w:rsidRPr="00C027DC">
        <w:rPr>
          <w:rFonts w:ascii="Lato" w:eastAsia="Arial" w:hAnsi="Lato" w:cs="Arial"/>
          <w:sz w:val="22"/>
          <w:szCs w:val="22"/>
        </w:rPr>
        <w:t>co</w:t>
      </w:r>
      <w:r w:rsidRPr="00C027DC">
        <w:rPr>
          <w:rFonts w:ascii="Lato" w:eastAsia="Arial" w:hAnsi="Lato" w:cs="Arial"/>
          <w:spacing w:val="1"/>
          <w:sz w:val="22"/>
          <w:szCs w:val="22"/>
        </w:rPr>
        <w:t>m</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ehens</w:t>
      </w:r>
      <w:r w:rsidRPr="00C027DC">
        <w:rPr>
          <w:rFonts w:ascii="Lato" w:eastAsia="Arial" w:hAnsi="Lato" w:cs="Arial"/>
          <w:spacing w:val="-1"/>
          <w:sz w:val="22"/>
          <w:szCs w:val="22"/>
        </w:rPr>
        <w:t>i</w:t>
      </w:r>
      <w:r w:rsidRPr="00C027DC">
        <w:rPr>
          <w:rFonts w:ascii="Lato" w:eastAsia="Arial" w:hAnsi="Lato" w:cs="Arial"/>
          <w:sz w:val="22"/>
          <w:szCs w:val="22"/>
        </w:rPr>
        <w:t>ve</w:t>
      </w:r>
      <w:r w:rsidRPr="00C027DC">
        <w:rPr>
          <w:rFonts w:ascii="Lato" w:eastAsia="Arial" w:hAnsi="Lato" w:cs="Arial"/>
          <w:spacing w:val="-6"/>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i</w:t>
      </w:r>
      <w:r w:rsidRPr="00C027DC">
        <w:rPr>
          <w:rFonts w:ascii="Lato" w:eastAsia="Arial" w:hAnsi="Lato" w:cs="Arial"/>
          <w:spacing w:val="-1"/>
          <w:sz w:val="22"/>
          <w:szCs w:val="22"/>
        </w:rPr>
        <w:t>l</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n</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ve</w:t>
      </w:r>
      <w:r w:rsidRPr="00C027DC">
        <w:rPr>
          <w:rFonts w:ascii="Lato" w:eastAsia="Arial" w:hAnsi="Lato" w:cs="Arial"/>
          <w:spacing w:val="-6"/>
          <w:sz w:val="22"/>
          <w:szCs w:val="22"/>
        </w:rPr>
        <w:t xml:space="preserve"> </w:t>
      </w:r>
      <w:r w:rsidRPr="00C027DC">
        <w:rPr>
          <w:rFonts w:ascii="Lato" w:eastAsia="Arial" w:hAnsi="Lato" w:cs="Arial"/>
          <w:sz w:val="22"/>
          <w:szCs w:val="22"/>
        </w:rPr>
        <w:t>ex</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pacing w:val="-2"/>
          <w:sz w:val="22"/>
          <w:szCs w:val="22"/>
        </w:rPr>
        <w:t>r</w:t>
      </w:r>
      <w:r w:rsidRPr="00C027DC">
        <w:rPr>
          <w:rFonts w:ascii="Lato" w:eastAsia="Arial" w:hAnsi="Lato" w:cs="Arial"/>
          <w:sz w:val="22"/>
          <w:szCs w:val="22"/>
        </w:rPr>
        <w:t>nal</w:t>
      </w:r>
      <w:r w:rsidRPr="00C027DC">
        <w:rPr>
          <w:rFonts w:ascii="Lato" w:eastAsia="Arial" w:hAnsi="Lato" w:cs="Arial"/>
          <w:spacing w:val="-7"/>
          <w:sz w:val="22"/>
          <w:szCs w:val="22"/>
        </w:rPr>
        <w:t xml:space="preserve"> </w:t>
      </w:r>
      <w:r w:rsidRPr="00C027DC">
        <w:rPr>
          <w:rFonts w:ascii="Lato" w:eastAsia="Arial" w:hAnsi="Lato" w:cs="Arial"/>
          <w:sz w:val="22"/>
          <w:szCs w:val="22"/>
        </w:rPr>
        <w:t>consu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z w:val="22"/>
          <w:szCs w:val="22"/>
        </w:rPr>
        <w:t>at</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l</w:t>
      </w:r>
      <w:r w:rsidRPr="00C027DC">
        <w:rPr>
          <w:rFonts w:ascii="Lato" w:eastAsia="Arial" w:hAnsi="Lato" w:cs="Arial"/>
          <w:sz w:val="22"/>
          <w:szCs w:val="22"/>
        </w:rPr>
        <w:t>ea</w:t>
      </w:r>
      <w:r w:rsidRPr="00C027DC">
        <w:rPr>
          <w:rFonts w:ascii="Lato" w:eastAsia="Arial" w:hAnsi="Lato" w:cs="Arial"/>
          <w:spacing w:val="-2"/>
          <w:sz w:val="22"/>
          <w:szCs w:val="22"/>
        </w:rPr>
        <w:t>s</w:t>
      </w:r>
      <w:r w:rsidRPr="00C027DC">
        <w:rPr>
          <w:rFonts w:ascii="Lato" w:eastAsia="Arial" w:hAnsi="Lato" w:cs="Arial"/>
          <w:sz w:val="22"/>
          <w:szCs w:val="22"/>
        </w:rPr>
        <w:t>t</w:t>
      </w:r>
      <w:r w:rsidRPr="00C027DC">
        <w:rPr>
          <w:rFonts w:ascii="Lato" w:eastAsia="Arial" w:hAnsi="Lato" w:cs="Arial"/>
          <w:spacing w:val="-4"/>
          <w:sz w:val="22"/>
          <w:szCs w:val="22"/>
        </w:rPr>
        <w:t xml:space="preserve"> </w:t>
      </w:r>
      <w:r w:rsidRPr="00C027DC">
        <w:rPr>
          <w:rFonts w:ascii="Lato" w:eastAsia="Arial" w:hAnsi="Lato" w:cs="Arial"/>
          <w:sz w:val="22"/>
          <w:szCs w:val="22"/>
        </w:rPr>
        <w:t>one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on</w:t>
      </w:r>
      <w:r w:rsidRPr="00C027DC">
        <w:rPr>
          <w:rFonts w:ascii="Lato" w:eastAsia="Arial" w:hAnsi="Lato" w:cs="Arial"/>
          <w:spacing w:val="1"/>
          <w:sz w:val="22"/>
          <w:szCs w:val="22"/>
        </w:rPr>
        <w:t>t</w:t>
      </w:r>
      <w:r w:rsidRPr="00C027DC">
        <w:rPr>
          <w:rFonts w:ascii="Lato" w:eastAsia="Arial" w:hAnsi="Lato" w:cs="Arial"/>
          <w:sz w:val="22"/>
          <w:szCs w:val="22"/>
        </w:rPr>
        <w:t>h be</w:t>
      </w:r>
      <w:r w:rsidRPr="00C027DC">
        <w:rPr>
          <w:rFonts w:ascii="Lato" w:eastAsia="Arial" w:hAnsi="Lato" w:cs="Arial"/>
          <w:spacing w:val="1"/>
          <w:sz w:val="22"/>
          <w:szCs w:val="22"/>
        </w:rPr>
        <w:t>f</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oposed</w:t>
      </w:r>
      <w:r w:rsidRPr="00C027DC">
        <w:rPr>
          <w:rFonts w:ascii="Lato" w:eastAsia="Arial" w:hAnsi="Lato" w:cs="Arial"/>
          <w:spacing w:val="-1"/>
          <w:sz w:val="22"/>
          <w:szCs w:val="22"/>
        </w:rPr>
        <w:t xml:space="preserve"> </w:t>
      </w:r>
      <w:r w:rsidRPr="00C027DC">
        <w:rPr>
          <w:rFonts w:ascii="Lato" w:eastAsia="Arial" w:hAnsi="Lato" w:cs="Arial"/>
          <w:sz w:val="22"/>
          <w:szCs w:val="22"/>
        </w:rPr>
        <w:t>ch</w:t>
      </w:r>
      <w:r w:rsidRPr="00C027DC">
        <w:rPr>
          <w:rFonts w:ascii="Lato" w:eastAsia="Arial" w:hAnsi="Lato" w:cs="Arial"/>
          <w:spacing w:val="-3"/>
          <w:sz w:val="22"/>
          <w:szCs w:val="22"/>
        </w:rPr>
        <w:t>a</w:t>
      </w:r>
      <w:r w:rsidRPr="00C027DC">
        <w:rPr>
          <w:rFonts w:ascii="Lato" w:eastAsia="Arial" w:hAnsi="Lato" w:cs="Arial"/>
          <w:sz w:val="22"/>
          <w:szCs w:val="22"/>
        </w:rPr>
        <w:t>nge.</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A</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z w:val="22"/>
          <w:szCs w:val="22"/>
        </w:rPr>
        <w:t>ex</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nal consu</w:t>
      </w:r>
      <w:r w:rsidRPr="00C027DC">
        <w:rPr>
          <w:rFonts w:ascii="Lato" w:eastAsia="Arial" w:hAnsi="Lato" w:cs="Arial"/>
          <w:spacing w:val="-1"/>
          <w:sz w:val="22"/>
          <w:szCs w:val="22"/>
        </w:rPr>
        <w:t>lt</w:t>
      </w:r>
      <w:r w:rsidRPr="00C027DC">
        <w:rPr>
          <w:rFonts w:ascii="Lato" w:eastAsia="Arial" w:hAnsi="Lato" w:cs="Arial"/>
          <w:sz w:val="22"/>
          <w:szCs w:val="22"/>
        </w:rPr>
        <w:t>ant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ho</w:t>
      </w:r>
      <w:r w:rsidRPr="00C027DC">
        <w:rPr>
          <w:rFonts w:ascii="Lato" w:eastAsia="Arial" w:hAnsi="Lato" w:cs="Arial"/>
          <w:spacing w:val="1"/>
          <w:sz w:val="22"/>
          <w:szCs w:val="22"/>
        </w:rPr>
        <w:t xml:space="preserve"> </w:t>
      </w:r>
      <w:r w:rsidRPr="00C027DC">
        <w:rPr>
          <w:rFonts w:ascii="Lato" w:eastAsia="Arial" w:hAnsi="Lato" w:cs="Arial"/>
          <w:sz w:val="22"/>
          <w:szCs w:val="22"/>
        </w:rPr>
        <w:t>do</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z w:val="22"/>
          <w:szCs w:val="22"/>
        </w:rPr>
        <w:t>n</w:t>
      </w:r>
      <w:r w:rsidRPr="00C027DC">
        <w:rPr>
          <w:rFonts w:ascii="Lato" w:eastAsia="Arial" w:hAnsi="Lato" w:cs="Arial"/>
          <w:spacing w:val="-3"/>
          <w:sz w:val="22"/>
          <w:szCs w:val="22"/>
        </w:rPr>
        <w:t>o</w:t>
      </w:r>
      <w:r w:rsidRPr="00C027DC">
        <w:rPr>
          <w:rFonts w:ascii="Lato" w:eastAsia="Arial" w:hAnsi="Lato" w:cs="Arial"/>
          <w:spacing w:val="1"/>
          <w:sz w:val="22"/>
          <w:szCs w:val="22"/>
        </w:rPr>
        <w:t>t</w:t>
      </w:r>
      <w:r w:rsidRPr="00C027DC">
        <w:rPr>
          <w:rFonts w:ascii="Lato" w:eastAsia="Arial" w:hAnsi="Lato" w:cs="Arial"/>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Cli</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pacing w:val="-1"/>
          <w:sz w:val="22"/>
          <w:szCs w:val="22"/>
        </w:rPr>
        <w:t>’</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z w:val="22"/>
          <w:szCs w:val="22"/>
        </w:rPr>
        <w:t>op</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3"/>
          <w:sz w:val="22"/>
          <w:szCs w:val="22"/>
        </w:rPr>
        <w:t xml:space="preserve"> </w:t>
      </w:r>
      <w:r w:rsidRPr="00C027DC">
        <w:rPr>
          <w:rFonts w:ascii="Lato" w:eastAsia="Arial" w:hAnsi="Lato" w:cs="Arial"/>
          <w:sz w:val="22"/>
          <w:szCs w:val="22"/>
        </w:rPr>
        <w:t xml:space="preserve">have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a</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 xml:space="preserve">r </w:t>
      </w:r>
      <w:r w:rsidRPr="00C027DC">
        <w:rPr>
          <w:rFonts w:ascii="Lato" w:eastAsia="Arial" w:hAnsi="Lato" w:cs="Arial"/>
          <w:spacing w:val="1"/>
          <w:sz w:val="22"/>
          <w:szCs w:val="22"/>
        </w:rPr>
        <w:t>m</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evant</w:t>
      </w:r>
      <w:r w:rsidRPr="00C027DC">
        <w:rPr>
          <w:rFonts w:ascii="Lato" w:eastAsia="Arial" w:hAnsi="Lato" w:cs="Arial"/>
          <w:spacing w:val="3"/>
          <w:sz w:val="22"/>
          <w:szCs w:val="22"/>
        </w:rPr>
        <w:t xml:space="preserve"> </w:t>
      </w:r>
      <w:r w:rsidRPr="00C027DC">
        <w:rPr>
          <w:rFonts w:ascii="Lato" w:eastAsia="Arial" w:hAnsi="Lato" w:cs="Arial"/>
          <w:sz w:val="22"/>
          <w:szCs w:val="22"/>
        </w:rPr>
        <w:t>exp</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ence</w:t>
      </w:r>
      <w:r w:rsidRPr="00C027DC">
        <w:rPr>
          <w:rFonts w:ascii="Lato" w:eastAsia="Arial" w:hAnsi="Lato" w:cs="Arial"/>
          <w:spacing w:val="1"/>
          <w:sz w:val="22"/>
          <w:szCs w:val="22"/>
        </w:rPr>
        <w:t xml:space="preserve"> </w:t>
      </w:r>
      <w:r w:rsidRPr="00C027DC">
        <w:rPr>
          <w:rFonts w:ascii="Lato" w:eastAsia="Arial" w:hAnsi="Lato" w:cs="Arial"/>
          <w:sz w:val="22"/>
          <w:szCs w:val="22"/>
        </w:rPr>
        <w:t>as</w:t>
      </w:r>
      <w:r w:rsidRPr="00C027DC">
        <w:rPr>
          <w:rFonts w:ascii="Lato" w:eastAsia="Arial" w:hAnsi="Lato" w:cs="Arial"/>
          <w:spacing w:val="-1"/>
          <w:sz w:val="22"/>
          <w:szCs w:val="22"/>
        </w:rPr>
        <w:t xml:space="preserve"> </w:t>
      </w:r>
      <w:r w:rsidRPr="00C027DC">
        <w:rPr>
          <w:rFonts w:ascii="Lato" w:eastAsia="Arial" w:hAnsi="Lato" w:cs="Arial"/>
          <w:sz w:val="22"/>
          <w:szCs w:val="22"/>
        </w:rPr>
        <w:t>an</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e</w:t>
      </w:r>
      <w:r w:rsidRPr="00C027DC">
        <w:rPr>
          <w:rFonts w:ascii="Lato" w:eastAsia="Arial" w:hAnsi="Lato" w:cs="Arial"/>
          <w:sz w:val="22"/>
          <w:szCs w:val="22"/>
        </w:rPr>
        <w:t>x</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nal Consu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oposed</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at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 xml:space="preserve">age, </w:t>
      </w:r>
      <w:r w:rsidRPr="00C027DC">
        <w:rPr>
          <w:rFonts w:ascii="Lato" w:eastAsia="Arial" w:hAnsi="Lato" w:cs="Arial"/>
          <w:spacing w:val="-1"/>
          <w:sz w:val="22"/>
          <w:szCs w:val="22"/>
        </w:rPr>
        <w:t>wil</w:t>
      </w:r>
      <w:r w:rsidRPr="00C027DC">
        <w:rPr>
          <w:rFonts w:ascii="Lato" w:eastAsia="Arial" w:hAnsi="Lato" w:cs="Arial"/>
          <w:sz w:val="22"/>
          <w:szCs w:val="22"/>
        </w:rPr>
        <w:t>l not</w:t>
      </w:r>
      <w:r w:rsidRPr="00C027DC">
        <w:rPr>
          <w:rFonts w:ascii="Lato" w:eastAsia="Arial" w:hAnsi="Lato" w:cs="Arial"/>
          <w:spacing w:val="3"/>
          <w:sz w:val="22"/>
          <w:szCs w:val="22"/>
        </w:rPr>
        <w:t xml:space="preserve"> </w:t>
      </w:r>
      <w:r w:rsidRPr="00C027DC">
        <w:rPr>
          <w:rFonts w:ascii="Lato" w:eastAsia="Arial" w:hAnsi="Lato" w:cs="Arial"/>
          <w:sz w:val="22"/>
          <w:szCs w:val="22"/>
        </w:rPr>
        <w:t>be</w:t>
      </w:r>
      <w:r w:rsidRPr="00C027DC">
        <w:rPr>
          <w:rFonts w:ascii="Lato" w:eastAsia="Arial" w:hAnsi="Lato" w:cs="Arial"/>
          <w:spacing w:val="-1"/>
          <w:sz w:val="22"/>
          <w:szCs w:val="22"/>
        </w:rPr>
        <w:t xml:space="preserve"> </w:t>
      </w:r>
      <w:r w:rsidRPr="00C027DC">
        <w:rPr>
          <w:rFonts w:ascii="Lato" w:eastAsia="Arial" w:hAnsi="Lato" w:cs="Arial"/>
          <w:sz w:val="22"/>
          <w:szCs w:val="22"/>
        </w:rPr>
        <w:t>acce</w:t>
      </w:r>
      <w:r w:rsidRPr="00C027DC">
        <w:rPr>
          <w:rFonts w:ascii="Lato" w:eastAsia="Arial" w:hAnsi="Lato" w:cs="Arial"/>
          <w:spacing w:val="-3"/>
          <w:sz w:val="22"/>
          <w:szCs w:val="22"/>
        </w:rPr>
        <w:t>p</w:t>
      </w:r>
      <w:r w:rsidRPr="00C027DC">
        <w:rPr>
          <w:rFonts w:ascii="Lato" w:eastAsia="Arial" w:hAnsi="Lato" w:cs="Arial"/>
          <w:spacing w:val="1"/>
          <w:sz w:val="22"/>
          <w:szCs w:val="22"/>
        </w:rPr>
        <w:t>t</w:t>
      </w:r>
      <w:r w:rsidRPr="00C027DC">
        <w:rPr>
          <w:rFonts w:ascii="Lato" w:eastAsia="Arial" w:hAnsi="Lato" w:cs="Arial"/>
          <w:sz w:val="22"/>
          <w:szCs w:val="22"/>
        </w:rPr>
        <w:t>ab</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 cases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C</w:t>
      </w:r>
      <w:r w:rsidRPr="00C027DC">
        <w:rPr>
          <w:rFonts w:ascii="Lato" w:eastAsia="Arial" w:hAnsi="Lato" w:cs="Arial"/>
          <w:sz w:val="22"/>
          <w:szCs w:val="22"/>
        </w:rPr>
        <w:t>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ant sha</w:t>
      </w:r>
      <w:r w:rsidRPr="00C027DC">
        <w:rPr>
          <w:rFonts w:ascii="Lato" w:eastAsia="Arial" w:hAnsi="Lato" w:cs="Arial"/>
          <w:spacing w:val="-1"/>
          <w:sz w:val="22"/>
          <w:szCs w:val="22"/>
        </w:rPr>
        <w:t>l</w:t>
      </w:r>
      <w:r w:rsidRPr="00C027DC">
        <w:rPr>
          <w:rFonts w:ascii="Lato" w:eastAsia="Arial" w:hAnsi="Lato" w:cs="Arial"/>
          <w:sz w:val="22"/>
          <w:szCs w:val="22"/>
        </w:rPr>
        <w:t>l be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li</w:t>
      </w:r>
      <w:r w:rsidRPr="00C027DC">
        <w:rPr>
          <w:rFonts w:ascii="Lato" w:eastAsia="Arial" w:hAnsi="Lato" w:cs="Arial"/>
          <w:sz w:val="22"/>
          <w:szCs w:val="22"/>
        </w:rPr>
        <w:t>ab</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 se</w:t>
      </w:r>
      <w:r w:rsidRPr="00C027DC">
        <w:rPr>
          <w:rFonts w:ascii="Lato" w:eastAsia="Arial" w:hAnsi="Lato" w:cs="Arial"/>
          <w:spacing w:val="1"/>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ces</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ded</w:t>
      </w:r>
      <w:r w:rsidRPr="00C027DC">
        <w:rPr>
          <w:rFonts w:ascii="Lato" w:eastAsia="Arial" w:hAnsi="Lato" w:cs="Arial"/>
          <w:spacing w:val="1"/>
          <w:sz w:val="22"/>
          <w:szCs w:val="22"/>
        </w:rPr>
        <w:t xml:space="preserve"> </w:t>
      </w:r>
      <w:r w:rsidRPr="00C027DC">
        <w:rPr>
          <w:rFonts w:ascii="Lato" w:eastAsia="Arial" w:hAnsi="Lato" w:cs="Arial"/>
          <w:sz w:val="22"/>
          <w:szCs w:val="22"/>
        </w:rPr>
        <w:t>as</w:t>
      </w:r>
      <w:r w:rsidRPr="00C027DC">
        <w:rPr>
          <w:rFonts w:ascii="Lato" w:eastAsia="Arial" w:hAnsi="Lato" w:cs="Arial"/>
          <w:spacing w:val="-1"/>
          <w:sz w:val="22"/>
          <w:szCs w:val="22"/>
        </w:rPr>
        <w:t xml:space="preserve"> i</w:t>
      </w:r>
      <w:r w:rsidRPr="00C027DC">
        <w:rPr>
          <w:rFonts w:ascii="Lato" w:eastAsia="Arial" w:hAnsi="Lato" w:cs="Arial"/>
          <w:sz w:val="22"/>
          <w:szCs w:val="22"/>
        </w:rPr>
        <w:t xml:space="preserve">f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ey</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ded</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ec</w:t>
      </w:r>
      <w:r w:rsidRPr="00C027DC">
        <w:rPr>
          <w:rFonts w:ascii="Lato" w:eastAsia="Arial" w:hAnsi="Lato" w:cs="Arial"/>
          <w:spacing w:val="1"/>
          <w:sz w:val="22"/>
          <w:szCs w:val="22"/>
        </w:rPr>
        <w:t>t</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1"/>
          <w:sz w:val="22"/>
          <w:szCs w:val="22"/>
        </w:rPr>
        <w:t xml:space="preserve"> </w:t>
      </w:r>
      <w:r w:rsidRPr="00C027DC">
        <w:rPr>
          <w:rFonts w:ascii="Lato" w:eastAsia="Arial" w:hAnsi="Lato" w:cs="Arial"/>
          <w:sz w:val="22"/>
          <w:szCs w:val="22"/>
        </w:rPr>
        <w:t>by</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onsu</w:t>
      </w:r>
      <w:r w:rsidRPr="00C027DC">
        <w:rPr>
          <w:rFonts w:ascii="Lato" w:eastAsia="Arial" w:hAnsi="Lato" w:cs="Arial"/>
          <w:spacing w:val="-1"/>
          <w:sz w:val="22"/>
          <w:szCs w:val="22"/>
        </w:rPr>
        <w:t>lt</w:t>
      </w:r>
      <w:r w:rsidRPr="00C027DC">
        <w:rPr>
          <w:rFonts w:ascii="Lato" w:eastAsia="Arial" w:hAnsi="Lato" w:cs="Arial"/>
          <w:sz w:val="22"/>
          <w:szCs w:val="22"/>
        </w:rPr>
        <w:t>an</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z w:val="22"/>
          <w:szCs w:val="22"/>
        </w:rPr>
        <w:t>The</w:t>
      </w:r>
      <w:r w:rsidRPr="00C027DC">
        <w:rPr>
          <w:rFonts w:ascii="Lato" w:eastAsia="Arial" w:hAnsi="Lato" w:cs="Arial"/>
          <w:spacing w:val="-1"/>
          <w:sz w:val="22"/>
          <w:szCs w:val="22"/>
        </w:rPr>
        <w:t xml:space="preserve"> t</w:t>
      </w:r>
      <w:r w:rsidRPr="00C027DC">
        <w:rPr>
          <w:rFonts w:ascii="Lato" w:eastAsia="Arial" w:hAnsi="Lato" w:cs="Arial"/>
          <w:sz w:val="22"/>
          <w:szCs w:val="22"/>
        </w:rPr>
        <w:t>ende</w:t>
      </w:r>
      <w:r w:rsidRPr="00C027DC">
        <w:rPr>
          <w:rFonts w:ascii="Lato" w:eastAsia="Arial" w:hAnsi="Lato" w:cs="Arial"/>
          <w:spacing w:val="1"/>
          <w:sz w:val="22"/>
          <w:szCs w:val="22"/>
        </w:rPr>
        <w:t>r</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ces</w:t>
      </w:r>
      <w:r w:rsidRPr="00C027DC">
        <w:rPr>
          <w:rFonts w:ascii="Lato" w:eastAsia="Arial" w:hAnsi="Lato" w:cs="Arial"/>
          <w:spacing w:val="2"/>
          <w:sz w:val="22"/>
          <w:szCs w:val="22"/>
        </w:rPr>
        <w:t xml:space="preserve"> </w:t>
      </w:r>
      <w:r w:rsidRPr="00C027DC">
        <w:rPr>
          <w:rFonts w:ascii="Lato" w:eastAsia="Arial" w:hAnsi="Lato" w:cs="Arial"/>
          <w:sz w:val="22"/>
          <w:szCs w:val="22"/>
        </w:rPr>
        <w:t>sha</w:t>
      </w:r>
      <w:r w:rsidRPr="00C027DC">
        <w:rPr>
          <w:rFonts w:ascii="Lato" w:eastAsia="Arial" w:hAnsi="Lato" w:cs="Arial"/>
          <w:spacing w:val="-1"/>
          <w:sz w:val="22"/>
          <w:szCs w:val="22"/>
        </w:rPr>
        <w:t>l</w:t>
      </w:r>
      <w:r w:rsidRPr="00C027DC">
        <w:rPr>
          <w:rFonts w:ascii="Lato" w:eastAsia="Arial" w:hAnsi="Lato" w:cs="Arial"/>
          <w:sz w:val="22"/>
          <w:szCs w:val="22"/>
        </w:rPr>
        <w:t xml:space="preserve">l </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ude</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co</w:t>
      </w:r>
      <w:r w:rsidRPr="00C027DC">
        <w:rPr>
          <w:rFonts w:ascii="Lato" w:eastAsia="Arial" w:hAnsi="Lato" w:cs="Arial"/>
          <w:spacing w:val="-2"/>
          <w:sz w:val="22"/>
          <w:szCs w:val="22"/>
        </w:rPr>
        <w:t>s</w:t>
      </w:r>
      <w:r w:rsidRPr="00C027DC">
        <w:rPr>
          <w:rFonts w:ascii="Lato" w:eastAsia="Arial" w:hAnsi="Lato" w:cs="Arial"/>
          <w:sz w:val="22"/>
          <w:szCs w:val="22"/>
        </w:rPr>
        <w:t>t of a</w:t>
      </w:r>
      <w:r w:rsidRPr="00C027DC">
        <w:rPr>
          <w:rFonts w:ascii="Lato" w:eastAsia="Arial" w:hAnsi="Lato" w:cs="Arial"/>
          <w:spacing w:val="-1"/>
          <w:sz w:val="22"/>
          <w:szCs w:val="22"/>
        </w:rPr>
        <w:t>l</w:t>
      </w:r>
      <w:r w:rsidRPr="00C027DC">
        <w:rPr>
          <w:rFonts w:ascii="Lato" w:eastAsia="Arial" w:hAnsi="Lato" w:cs="Arial"/>
          <w:sz w:val="22"/>
          <w:szCs w:val="22"/>
        </w:rPr>
        <w:t>l du</w:t>
      </w:r>
      <w:r w:rsidRPr="00C027DC">
        <w:rPr>
          <w:rFonts w:ascii="Lato" w:eastAsia="Arial" w:hAnsi="Lato" w:cs="Arial"/>
          <w:spacing w:val="-1"/>
          <w:sz w:val="22"/>
          <w:szCs w:val="22"/>
        </w:rPr>
        <w:t>ti</w:t>
      </w:r>
      <w:r w:rsidRPr="00C027DC">
        <w:rPr>
          <w:rFonts w:ascii="Lato" w:eastAsia="Arial" w:hAnsi="Lato" w:cs="Arial"/>
          <w:sz w:val="22"/>
          <w:szCs w:val="22"/>
        </w:rPr>
        <w:t>es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be</w:t>
      </w:r>
      <w:r w:rsidRPr="00C027DC">
        <w:rPr>
          <w:rFonts w:ascii="Lato" w:eastAsia="Arial" w:hAnsi="Lato" w:cs="Arial"/>
          <w:spacing w:val="1"/>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a</w:t>
      </w:r>
      <w:r w:rsidRPr="00C027DC">
        <w:rPr>
          <w:rFonts w:ascii="Lato" w:eastAsia="Arial" w:hAnsi="Lato" w:cs="Arial"/>
          <w:spacing w:val="1"/>
          <w:sz w:val="22"/>
          <w:szCs w:val="22"/>
        </w:rPr>
        <w:t>rr</w:t>
      </w:r>
      <w:r w:rsidRPr="00C027DC">
        <w:rPr>
          <w:rFonts w:ascii="Lato" w:eastAsia="Arial" w:hAnsi="Lato" w:cs="Arial"/>
          <w:spacing w:val="-1"/>
          <w:sz w:val="22"/>
          <w:szCs w:val="22"/>
        </w:rPr>
        <w:t>i</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z w:val="22"/>
          <w:szCs w:val="22"/>
        </w:rPr>
        <w:t>out as</w:t>
      </w:r>
      <w:r w:rsidRPr="00C027DC">
        <w:rPr>
          <w:rFonts w:ascii="Lato" w:eastAsia="Arial" w:hAnsi="Lato" w:cs="Arial"/>
          <w:spacing w:val="2"/>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sc</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bed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pacing w:val="-3"/>
          <w:sz w:val="22"/>
          <w:szCs w:val="22"/>
        </w:rPr>
        <w:t>n</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w</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ch</w:t>
      </w:r>
      <w:r w:rsidRPr="00C027DC">
        <w:rPr>
          <w:rFonts w:ascii="Lato" w:eastAsia="Arial" w:hAnsi="Lato" w:cs="Arial"/>
          <w:spacing w:val="1"/>
          <w:sz w:val="22"/>
          <w:szCs w:val="22"/>
        </w:rPr>
        <w:t xml:space="preserve"> </w:t>
      </w:r>
      <w:r w:rsidRPr="00C027DC">
        <w:rPr>
          <w:rFonts w:ascii="Lato" w:eastAsia="Arial" w:hAnsi="Lato" w:cs="Arial"/>
          <w:sz w:val="22"/>
          <w:szCs w:val="22"/>
        </w:rPr>
        <w:t>cou</w:t>
      </w:r>
      <w:r w:rsidRPr="00C027DC">
        <w:rPr>
          <w:rFonts w:ascii="Lato" w:eastAsia="Arial" w:hAnsi="Lato" w:cs="Arial"/>
          <w:spacing w:val="-1"/>
          <w:sz w:val="22"/>
          <w:szCs w:val="22"/>
        </w:rPr>
        <w:t>l</w:t>
      </w:r>
      <w:r w:rsidRPr="00C027DC">
        <w:rPr>
          <w:rFonts w:ascii="Lato" w:eastAsia="Arial" w:hAnsi="Lato" w:cs="Arial"/>
          <w:sz w:val="22"/>
          <w:szCs w:val="22"/>
        </w:rPr>
        <w:t>d</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be </w:t>
      </w:r>
      <w:r w:rsidRPr="00C027DC">
        <w:rPr>
          <w:rFonts w:ascii="Lato" w:eastAsia="Arial" w:hAnsi="Lato" w:cs="Arial"/>
          <w:spacing w:val="1"/>
          <w:sz w:val="22"/>
          <w:szCs w:val="22"/>
        </w:rPr>
        <w:t>r</w:t>
      </w:r>
      <w:r w:rsidRPr="00C027DC">
        <w:rPr>
          <w:rFonts w:ascii="Lato" w:eastAsia="Arial" w:hAnsi="Lato" w:cs="Arial"/>
          <w:sz w:val="22"/>
          <w:szCs w:val="22"/>
        </w:rPr>
        <w:t>easonab</w:t>
      </w:r>
      <w:r w:rsidRPr="00C027DC">
        <w:rPr>
          <w:rFonts w:ascii="Lato" w:eastAsia="Arial" w:hAnsi="Lato" w:cs="Arial"/>
          <w:spacing w:val="-1"/>
          <w:sz w:val="22"/>
          <w:szCs w:val="22"/>
        </w:rPr>
        <w:t>l</w:t>
      </w:r>
      <w:r w:rsidRPr="00C027DC">
        <w:rPr>
          <w:rFonts w:ascii="Lato" w:eastAsia="Arial" w:hAnsi="Lato" w:cs="Arial"/>
          <w:sz w:val="22"/>
          <w:szCs w:val="22"/>
        </w:rPr>
        <w:t xml:space="preserve">y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f</w:t>
      </w:r>
      <w:r w:rsidRPr="00C027DC">
        <w:rPr>
          <w:rFonts w:ascii="Lato" w:eastAsia="Arial" w:hAnsi="Lato" w:cs="Arial"/>
          <w:spacing w:val="-3"/>
          <w:sz w:val="22"/>
          <w:szCs w:val="22"/>
        </w:rPr>
        <w:t>e</w:t>
      </w:r>
      <w:r w:rsidRPr="00C027DC">
        <w:rPr>
          <w:rFonts w:ascii="Lato" w:eastAsia="Arial" w:hAnsi="Lato" w:cs="Arial"/>
          <w:spacing w:val="1"/>
          <w:sz w:val="22"/>
          <w:szCs w:val="22"/>
        </w:rPr>
        <w:t>rr</w:t>
      </w:r>
      <w:r w:rsidRPr="00C027DC">
        <w:rPr>
          <w:rFonts w:ascii="Lato" w:eastAsia="Arial" w:hAnsi="Lato" w:cs="Arial"/>
          <w:sz w:val="22"/>
          <w:szCs w:val="22"/>
        </w:rPr>
        <w:t>ed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2"/>
          <w:sz w:val="22"/>
          <w:szCs w:val="22"/>
        </w:rPr>
        <w:t>m</w:t>
      </w:r>
      <w:r w:rsidRPr="00C027DC">
        <w:rPr>
          <w:rFonts w:ascii="Lato" w:eastAsia="Arial" w:hAnsi="Lato" w:cs="Arial"/>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C</w:t>
      </w:r>
      <w:r w:rsidRPr="00C027DC">
        <w:rPr>
          <w:rFonts w:ascii="Lato" w:eastAsia="Arial" w:hAnsi="Lato" w:cs="Arial"/>
          <w:sz w:val="22"/>
          <w:szCs w:val="22"/>
        </w:rPr>
        <w:t>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w:t>
      </w:r>
    </w:p>
    <w:p w14:paraId="6696F1BC" w14:textId="77777777" w:rsidR="00B8663E" w:rsidRPr="00C027DC" w:rsidRDefault="00B8663E" w:rsidP="00B8663E">
      <w:pPr>
        <w:spacing w:before="40" w:line="276" w:lineRule="auto"/>
        <w:ind w:right="192"/>
        <w:jc w:val="both"/>
        <w:rPr>
          <w:rFonts w:ascii="Lato" w:hAnsi="Lato"/>
        </w:rPr>
      </w:pPr>
    </w:p>
    <w:p w14:paraId="47C49F6D" w14:textId="77777777" w:rsidR="00B8663E" w:rsidRPr="002872E4" w:rsidRDefault="00B8663E" w:rsidP="00B8663E">
      <w:pPr>
        <w:spacing w:before="32" w:line="276" w:lineRule="auto"/>
        <w:ind w:right="147"/>
        <w:jc w:val="both"/>
        <w:rPr>
          <w:rFonts w:ascii="Lato" w:eastAsia="Arial" w:hAnsi="Lato" w:cs="Arial"/>
          <w:sz w:val="22"/>
          <w:szCs w:val="22"/>
        </w:rPr>
      </w:pPr>
      <w:r w:rsidRPr="00C027DC">
        <w:rPr>
          <w:rFonts w:ascii="Lato" w:eastAsia="Arial" w:hAnsi="Lato" w:cs="Arial"/>
          <w:sz w:val="22"/>
          <w:szCs w:val="22"/>
        </w:rPr>
        <w:t>Th</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S</w:t>
      </w:r>
      <w:r w:rsidRPr="00C027DC">
        <w:rPr>
          <w:rFonts w:ascii="Lato" w:eastAsia="Arial" w:hAnsi="Lato" w:cs="Arial"/>
          <w:sz w:val="22"/>
          <w:szCs w:val="22"/>
        </w:rPr>
        <w:t>cope</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of </w:t>
      </w:r>
      <w:r w:rsidRPr="00C027DC">
        <w:rPr>
          <w:rFonts w:ascii="Lato" w:eastAsia="Arial" w:hAnsi="Lato" w:cs="Arial"/>
          <w:spacing w:val="-1"/>
          <w:sz w:val="22"/>
          <w:szCs w:val="22"/>
        </w:rPr>
        <w:t>S</w:t>
      </w:r>
      <w:r w:rsidRPr="00C027DC">
        <w:rPr>
          <w:rFonts w:ascii="Lato" w:eastAsia="Arial" w:hAnsi="Lato" w:cs="Arial"/>
          <w:sz w:val="22"/>
          <w:szCs w:val="22"/>
        </w:rPr>
        <w:t>e</w:t>
      </w:r>
      <w:r w:rsidRPr="00C027DC">
        <w:rPr>
          <w:rFonts w:ascii="Lato" w:eastAsia="Arial" w:hAnsi="Lato" w:cs="Arial"/>
          <w:spacing w:val="-2"/>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ces</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d</w:t>
      </w:r>
      <w:r w:rsidRPr="00C027DC">
        <w:rPr>
          <w:rFonts w:ascii="Lato" w:eastAsia="Arial" w:hAnsi="Lato" w:cs="Arial"/>
          <w:sz w:val="22"/>
          <w:szCs w:val="22"/>
        </w:rPr>
        <w:t>esc</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bes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u</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be</w:t>
      </w:r>
      <w:r w:rsidRPr="00C027DC">
        <w:rPr>
          <w:rFonts w:ascii="Lato" w:eastAsia="Arial" w:hAnsi="Lato" w:cs="Arial"/>
          <w:spacing w:val="-4"/>
          <w:sz w:val="22"/>
          <w:szCs w:val="22"/>
        </w:rPr>
        <w:t xml:space="preserve"> </w:t>
      </w:r>
      <w:r w:rsidRPr="00C027DC">
        <w:rPr>
          <w:rFonts w:ascii="Lato" w:eastAsia="Arial" w:hAnsi="Lato" w:cs="Arial"/>
          <w:sz w:val="22"/>
          <w:szCs w:val="22"/>
        </w:rPr>
        <w:t>ca</w:t>
      </w:r>
      <w:r w:rsidRPr="00C027DC">
        <w:rPr>
          <w:rFonts w:ascii="Lato" w:eastAsia="Arial" w:hAnsi="Lato" w:cs="Arial"/>
          <w:spacing w:val="1"/>
          <w:sz w:val="22"/>
          <w:szCs w:val="22"/>
        </w:rPr>
        <w:t>rr</w:t>
      </w:r>
      <w:r w:rsidRPr="00C027DC">
        <w:rPr>
          <w:rFonts w:ascii="Lato" w:eastAsia="Arial" w:hAnsi="Lato" w:cs="Arial"/>
          <w:spacing w:val="-1"/>
          <w:sz w:val="22"/>
          <w:szCs w:val="22"/>
        </w:rPr>
        <w:t>i</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z w:val="22"/>
          <w:szCs w:val="22"/>
        </w:rPr>
        <w:t>o</w:t>
      </w:r>
      <w:r w:rsidRPr="00C027DC">
        <w:rPr>
          <w:rFonts w:ascii="Lato" w:eastAsia="Arial" w:hAnsi="Lato" w:cs="Arial"/>
          <w:spacing w:val="-3"/>
          <w:sz w:val="22"/>
          <w:szCs w:val="22"/>
        </w:rPr>
        <w:t>u</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b</w:t>
      </w:r>
      <w:r w:rsidRPr="00C027DC">
        <w:rPr>
          <w:rFonts w:ascii="Lato" w:eastAsia="Arial" w:hAnsi="Lato" w:cs="Arial"/>
          <w:sz w:val="22"/>
          <w:szCs w:val="22"/>
        </w:rPr>
        <w:t>y</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onsu</w:t>
      </w:r>
      <w:r w:rsidRPr="00C027DC">
        <w:rPr>
          <w:rFonts w:ascii="Lato" w:eastAsia="Arial" w:hAnsi="Lato" w:cs="Arial"/>
          <w:spacing w:val="-3"/>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 xml:space="preserve">ant at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va</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ous s</w:t>
      </w:r>
      <w:r w:rsidRPr="00C027DC">
        <w:rPr>
          <w:rFonts w:ascii="Lato" w:eastAsia="Arial" w:hAnsi="Lato" w:cs="Arial"/>
          <w:spacing w:val="1"/>
          <w:sz w:val="22"/>
          <w:szCs w:val="22"/>
        </w:rPr>
        <w:t>t</w:t>
      </w:r>
      <w:r w:rsidRPr="00C027DC">
        <w:rPr>
          <w:rFonts w:ascii="Lato" w:eastAsia="Arial" w:hAnsi="Lato" w:cs="Arial"/>
          <w:sz w:val="22"/>
          <w:szCs w:val="22"/>
        </w:rPr>
        <w:t>ages</w:t>
      </w:r>
      <w:r w:rsidRPr="00C027DC">
        <w:rPr>
          <w:rFonts w:ascii="Lato" w:eastAsia="Arial" w:hAnsi="Lato" w:cs="Arial"/>
          <w:spacing w:val="-8"/>
          <w:sz w:val="22"/>
          <w:szCs w:val="22"/>
        </w:rPr>
        <w:t xml:space="preserve"> </w:t>
      </w:r>
      <w:r w:rsidRPr="00C027DC">
        <w:rPr>
          <w:rFonts w:ascii="Lato" w:eastAsia="Arial" w:hAnsi="Lato" w:cs="Arial"/>
          <w:sz w:val="22"/>
          <w:szCs w:val="22"/>
        </w:rPr>
        <w:t>and</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z w:val="22"/>
          <w:szCs w:val="22"/>
        </w:rPr>
        <w:t>be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ead</w:t>
      </w:r>
      <w:r w:rsidRPr="00C027DC">
        <w:rPr>
          <w:rFonts w:ascii="Lato" w:eastAsia="Arial" w:hAnsi="Lato" w:cs="Arial"/>
          <w:spacing w:val="-6"/>
          <w:sz w:val="22"/>
          <w:szCs w:val="22"/>
        </w:rPr>
        <w:t xml:space="preserve"> </w:t>
      </w:r>
      <w:r w:rsidRPr="00C027DC">
        <w:rPr>
          <w:rFonts w:ascii="Lato" w:eastAsia="Arial" w:hAnsi="Lato" w:cs="Arial"/>
          <w:spacing w:val="-4"/>
          <w:sz w:val="22"/>
          <w:szCs w:val="22"/>
        </w:rPr>
        <w:t>i</w:t>
      </w:r>
      <w:r w:rsidRPr="00C027DC">
        <w:rPr>
          <w:rFonts w:ascii="Lato" w:eastAsia="Arial" w:hAnsi="Lato" w:cs="Arial"/>
          <w:sz w:val="22"/>
          <w:szCs w:val="22"/>
        </w:rPr>
        <w:t>n</w:t>
      </w:r>
      <w:r w:rsidRPr="00C027DC">
        <w:rPr>
          <w:rFonts w:ascii="Lato" w:eastAsia="Arial" w:hAnsi="Lato" w:cs="Arial"/>
          <w:spacing w:val="-4"/>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j</w:t>
      </w:r>
      <w:r w:rsidRPr="00C027DC">
        <w:rPr>
          <w:rFonts w:ascii="Lato" w:eastAsia="Arial" w:hAnsi="Lato" w:cs="Arial"/>
          <w:sz w:val="22"/>
          <w:szCs w:val="22"/>
        </w:rPr>
        <w:t>u</w:t>
      </w:r>
      <w:r w:rsidRPr="00C027DC">
        <w:rPr>
          <w:rFonts w:ascii="Lato" w:eastAsia="Arial" w:hAnsi="Lato" w:cs="Arial"/>
          <w:spacing w:val="-3"/>
          <w:sz w:val="22"/>
          <w:szCs w:val="22"/>
        </w:rPr>
        <w:t>n</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6"/>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z w:val="22"/>
          <w:szCs w:val="22"/>
        </w:rPr>
        <w:t>o</w:t>
      </w:r>
      <w:r w:rsidRPr="00C027DC">
        <w:rPr>
          <w:rFonts w:ascii="Lato" w:eastAsia="Arial" w:hAnsi="Lato" w:cs="Arial"/>
          <w:spacing w:val="1"/>
          <w:sz w:val="22"/>
          <w:szCs w:val="22"/>
        </w:rPr>
        <w:t>t</w:t>
      </w:r>
      <w:r w:rsidRPr="00C027DC">
        <w:rPr>
          <w:rFonts w:ascii="Lato" w:eastAsia="Arial" w:hAnsi="Lato" w:cs="Arial"/>
          <w:sz w:val="22"/>
          <w:szCs w:val="22"/>
        </w:rPr>
        <w:t>her</w:t>
      </w:r>
      <w:r w:rsidRPr="00C027DC">
        <w:rPr>
          <w:rFonts w:ascii="Lato" w:eastAsia="Arial" w:hAnsi="Lato" w:cs="Arial"/>
          <w:spacing w:val="-7"/>
          <w:sz w:val="22"/>
          <w:szCs w:val="22"/>
        </w:rPr>
        <w:t xml:space="preserve"> </w:t>
      </w:r>
      <w:r w:rsidRPr="00C027DC">
        <w:rPr>
          <w:rFonts w:ascii="Lato" w:eastAsia="Arial" w:hAnsi="Lato" w:cs="Arial"/>
          <w:sz w:val="22"/>
          <w:szCs w:val="22"/>
        </w:rPr>
        <w:t>docu</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pacing w:val="1"/>
          <w:sz w:val="22"/>
          <w:szCs w:val="22"/>
        </w:rPr>
        <w:t>rm</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pacing w:val="-3"/>
          <w:sz w:val="22"/>
          <w:szCs w:val="22"/>
        </w:rPr>
        <w:t>a</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5"/>
          <w:sz w:val="22"/>
          <w:szCs w:val="22"/>
        </w:rPr>
        <w:t xml:space="preserve"> </w:t>
      </w:r>
      <w:r w:rsidRPr="00C027DC">
        <w:rPr>
          <w:rFonts w:ascii="Lato" w:eastAsia="Arial" w:hAnsi="Lato" w:cs="Arial"/>
          <w:sz w:val="22"/>
          <w:szCs w:val="22"/>
        </w:rPr>
        <w:t xml:space="preserve">The </w:t>
      </w:r>
      <w:r w:rsidRPr="00C027DC">
        <w:rPr>
          <w:rFonts w:ascii="Lato" w:eastAsia="Arial" w:hAnsi="Lato" w:cs="Arial"/>
          <w:spacing w:val="-1"/>
          <w:sz w:val="22"/>
          <w:szCs w:val="22"/>
        </w:rPr>
        <w:t>C</w:t>
      </w:r>
      <w:r w:rsidRPr="00C027DC">
        <w:rPr>
          <w:rFonts w:ascii="Lato" w:eastAsia="Arial" w:hAnsi="Lato" w:cs="Arial"/>
          <w:sz w:val="22"/>
          <w:szCs w:val="22"/>
        </w:rPr>
        <w:t>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ant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wil</w:t>
      </w:r>
      <w:r w:rsidRPr="00C027DC">
        <w:rPr>
          <w:rFonts w:ascii="Lato" w:eastAsia="Arial" w:hAnsi="Lato" w:cs="Arial"/>
          <w:sz w:val="22"/>
          <w:szCs w:val="22"/>
        </w:rPr>
        <w:t>l be</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d</w:t>
      </w:r>
      <w:r w:rsidRPr="00C027DC">
        <w:rPr>
          <w:rFonts w:ascii="Lato" w:eastAsia="Arial" w:hAnsi="Lato" w:cs="Arial"/>
          <w:sz w:val="22"/>
          <w:szCs w:val="22"/>
        </w:rPr>
        <w:t>ee</w:t>
      </w:r>
      <w:r w:rsidRPr="00C027DC">
        <w:rPr>
          <w:rFonts w:ascii="Lato" w:eastAsia="Arial" w:hAnsi="Lato" w:cs="Arial"/>
          <w:spacing w:val="1"/>
          <w:sz w:val="22"/>
          <w:szCs w:val="22"/>
        </w:rPr>
        <w:t>m</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ha</w:t>
      </w:r>
      <w:r w:rsidRPr="00C027DC">
        <w:rPr>
          <w:rFonts w:ascii="Lato" w:eastAsia="Arial" w:hAnsi="Lato" w:cs="Arial"/>
          <w:spacing w:val="-2"/>
          <w:sz w:val="22"/>
          <w:szCs w:val="22"/>
        </w:rPr>
        <w:t>v</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uded</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 a</w:t>
      </w:r>
      <w:r w:rsidRPr="00C027DC">
        <w:rPr>
          <w:rFonts w:ascii="Lato" w:eastAsia="Arial" w:hAnsi="Lato" w:cs="Arial"/>
          <w:spacing w:val="-1"/>
          <w:sz w:val="22"/>
          <w:szCs w:val="22"/>
        </w:rPr>
        <w:t>l</w:t>
      </w:r>
      <w:r w:rsidRPr="00C027DC">
        <w:rPr>
          <w:rFonts w:ascii="Lato" w:eastAsia="Arial" w:hAnsi="Lato" w:cs="Arial"/>
          <w:sz w:val="22"/>
          <w:szCs w:val="22"/>
        </w:rPr>
        <w:t>l o</w:t>
      </w:r>
      <w:r w:rsidRPr="00C027DC">
        <w:rPr>
          <w:rFonts w:ascii="Lato" w:eastAsia="Arial" w:hAnsi="Lato" w:cs="Arial"/>
          <w:spacing w:val="1"/>
          <w:sz w:val="22"/>
          <w:szCs w:val="22"/>
        </w:rPr>
        <w:t>t</w:t>
      </w:r>
      <w:r w:rsidRPr="00C027DC">
        <w:rPr>
          <w:rFonts w:ascii="Lato" w:eastAsia="Arial" w:hAnsi="Lato" w:cs="Arial"/>
          <w:sz w:val="22"/>
          <w:szCs w:val="22"/>
        </w:rPr>
        <w:t>her s</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ces</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du</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easonab</w:t>
      </w:r>
      <w:r w:rsidRPr="00C027DC">
        <w:rPr>
          <w:rFonts w:ascii="Lato" w:eastAsia="Arial" w:hAnsi="Lato" w:cs="Arial"/>
          <w:spacing w:val="-1"/>
          <w:sz w:val="22"/>
          <w:szCs w:val="22"/>
        </w:rPr>
        <w:t>l</w:t>
      </w:r>
      <w:r w:rsidRPr="00C027DC">
        <w:rPr>
          <w:rFonts w:ascii="Lato" w:eastAsia="Arial" w:hAnsi="Lato" w:cs="Arial"/>
          <w:sz w:val="22"/>
          <w:szCs w:val="22"/>
        </w:rPr>
        <w:t xml:space="preserve">y </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li</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fr</w:t>
      </w:r>
      <w:r w:rsidRPr="00C027DC">
        <w:rPr>
          <w:rFonts w:ascii="Lato" w:eastAsia="Arial" w:hAnsi="Lato" w:cs="Arial"/>
          <w:spacing w:val="-3"/>
          <w:sz w:val="22"/>
          <w:szCs w:val="22"/>
        </w:rPr>
        <w:t>o</w:t>
      </w:r>
      <w:r w:rsidRPr="00C027DC">
        <w:rPr>
          <w:rFonts w:ascii="Lato" w:eastAsia="Arial" w:hAnsi="Lato" w:cs="Arial"/>
          <w:sz w:val="22"/>
          <w:szCs w:val="22"/>
        </w:rPr>
        <w:t xml:space="preserve">m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w:t>
      </w:r>
      <w:r w:rsidRPr="00C027DC">
        <w:rPr>
          <w:rFonts w:ascii="Lato" w:eastAsia="Arial" w:hAnsi="Lato" w:cs="Arial"/>
          <w:spacing w:val="-3"/>
          <w:sz w:val="22"/>
          <w:szCs w:val="22"/>
        </w:rPr>
        <w:t>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z w:val="22"/>
          <w:szCs w:val="22"/>
        </w:rPr>
        <w:t xml:space="preserve">t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he</w:t>
      </w:r>
      <w:r w:rsidRPr="002872E4">
        <w:rPr>
          <w:rFonts w:ascii="Lato" w:eastAsia="Arial" w:hAnsi="Lato" w:cs="Arial"/>
          <w:spacing w:val="-6"/>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end</w:t>
      </w:r>
      <w:r w:rsidRPr="002872E4">
        <w:rPr>
          <w:rFonts w:ascii="Lato" w:eastAsia="Arial" w:hAnsi="Lato" w:cs="Arial"/>
          <w:spacing w:val="-3"/>
          <w:sz w:val="22"/>
          <w:szCs w:val="22"/>
        </w:rPr>
        <w:t>e</w:t>
      </w:r>
      <w:r w:rsidRPr="002872E4">
        <w:rPr>
          <w:rFonts w:ascii="Lato" w:eastAsia="Arial" w:hAnsi="Lato" w:cs="Arial"/>
          <w:spacing w:val="1"/>
          <w:sz w:val="22"/>
          <w:szCs w:val="22"/>
        </w:rPr>
        <w:t>r</w:t>
      </w:r>
      <w:r w:rsidRPr="002872E4">
        <w:rPr>
          <w:rFonts w:ascii="Lato" w:eastAsia="Arial" w:hAnsi="Lato" w:cs="Arial"/>
          <w:sz w:val="22"/>
          <w:szCs w:val="22"/>
        </w:rPr>
        <w:t>ed</w:t>
      </w:r>
      <w:r w:rsidRPr="002872E4">
        <w:rPr>
          <w:rFonts w:ascii="Lato" w:eastAsia="Arial" w:hAnsi="Lato" w:cs="Arial"/>
          <w:spacing w:val="-1"/>
          <w:sz w:val="22"/>
          <w:szCs w:val="22"/>
        </w:rPr>
        <w:t xml:space="preserve"> </w:t>
      </w:r>
      <w:r w:rsidRPr="002872E4">
        <w:rPr>
          <w:rFonts w:ascii="Lato" w:eastAsia="Arial" w:hAnsi="Lato" w:cs="Arial"/>
          <w:sz w:val="22"/>
          <w:szCs w:val="22"/>
        </w:rPr>
        <w:t>s</w:t>
      </w:r>
      <w:r w:rsidRPr="002872E4">
        <w:rPr>
          <w:rFonts w:ascii="Lato" w:eastAsia="Arial" w:hAnsi="Lato" w:cs="Arial"/>
          <w:spacing w:val="-3"/>
          <w:sz w:val="22"/>
          <w:szCs w:val="22"/>
        </w:rPr>
        <w:t>u</w:t>
      </w:r>
      <w:r w:rsidRPr="002872E4">
        <w:rPr>
          <w:rFonts w:ascii="Lato" w:eastAsia="Arial" w:hAnsi="Lato" w:cs="Arial"/>
          <w:spacing w:val="1"/>
          <w:sz w:val="22"/>
          <w:szCs w:val="22"/>
        </w:rPr>
        <w:t>m</w:t>
      </w:r>
      <w:r w:rsidRPr="002872E4">
        <w:rPr>
          <w:rFonts w:ascii="Lato" w:eastAsia="Arial" w:hAnsi="Lato" w:cs="Arial"/>
          <w:sz w:val="22"/>
          <w:szCs w:val="22"/>
        </w:rPr>
        <w:t>.</w:t>
      </w:r>
    </w:p>
    <w:p w14:paraId="5D24E22D" w14:textId="77777777" w:rsidR="00B8663E" w:rsidRPr="002872E4" w:rsidRDefault="00B8663E" w:rsidP="00B8663E">
      <w:pPr>
        <w:spacing w:before="11" w:line="280" w:lineRule="exact"/>
        <w:jc w:val="both"/>
        <w:rPr>
          <w:rFonts w:ascii="Lato" w:hAnsi="Lato"/>
          <w:sz w:val="28"/>
          <w:szCs w:val="28"/>
        </w:rPr>
      </w:pPr>
    </w:p>
    <w:p w14:paraId="6B05C06C" w14:textId="77777777" w:rsidR="00B8663E" w:rsidRPr="00C027DC" w:rsidRDefault="00B8663E" w:rsidP="00B8663E">
      <w:pPr>
        <w:spacing w:line="276" w:lineRule="auto"/>
        <w:ind w:right="73"/>
        <w:jc w:val="both"/>
        <w:rPr>
          <w:rFonts w:ascii="Lato" w:eastAsia="Arial" w:hAnsi="Lato" w:cs="Arial"/>
          <w:sz w:val="22"/>
          <w:szCs w:val="22"/>
        </w:rPr>
      </w:pPr>
      <w:r w:rsidRPr="002872E4">
        <w:rPr>
          <w:rFonts w:ascii="Lato" w:eastAsia="Arial" w:hAnsi="Lato" w:cs="Arial"/>
          <w:sz w:val="22"/>
          <w:szCs w:val="22"/>
        </w:rPr>
        <w:t>The</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C</w:t>
      </w:r>
      <w:r w:rsidRPr="002872E4">
        <w:rPr>
          <w:rFonts w:ascii="Lato" w:eastAsia="Arial" w:hAnsi="Lato" w:cs="Arial"/>
          <w:sz w:val="22"/>
          <w:szCs w:val="22"/>
        </w:rPr>
        <w:t>onsu</w:t>
      </w:r>
      <w:r w:rsidRPr="002872E4">
        <w:rPr>
          <w:rFonts w:ascii="Lato" w:eastAsia="Arial" w:hAnsi="Lato" w:cs="Arial"/>
          <w:spacing w:val="-1"/>
          <w:sz w:val="22"/>
          <w:szCs w:val="22"/>
        </w:rPr>
        <w:t>l</w:t>
      </w:r>
      <w:r w:rsidRPr="002872E4">
        <w:rPr>
          <w:rFonts w:ascii="Lato" w:eastAsia="Arial" w:hAnsi="Lato" w:cs="Arial"/>
          <w:spacing w:val="1"/>
          <w:sz w:val="22"/>
          <w:szCs w:val="22"/>
        </w:rPr>
        <w:t>t</w:t>
      </w:r>
      <w:r w:rsidRPr="002872E4">
        <w:rPr>
          <w:rFonts w:ascii="Lato" w:eastAsia="Arial" w:hAnsi="Lato" w:cs="Arial"/>
          <w:sz w:val="22"/>
          <w:szCs w:val="22"/>
        </w:rPr>
        <w:t xml:space="preserve">ant </w:t>
      </w:r>
      <w:r w:rsidRPr="002872E4">
        <w:rPr>
          <w:rFonts w:ascii="Lato" w:eastAsia="Arial" w:hAnsi="Lato" w:cs="Arial"/>
          <w:spacing w:val="-1"/>
          <w:sz w:val="22"/>
          <w:szCs w:val="22"/>
        </w:rPr>
        <w:t>wil</w:t>
      </w:r>
      <w:r w:rsidRPr="002872E4">
        <w:rPr>
          <w:rFonts w:ascii="Lato" w:eastAsia="Arial" w:hAnsi="Lato" w:cs="Arial"/>
          <w:sz w:val="22"/>
          <w:szCs w:val="22"/>
        </w:rPr>
        <w:t>l be</w:t>
      </w:r>
      <w:r w:rsidRPr="002872E4">
        <w:rPr>
          <w:rFonts w:ascii="Lato" w:eastAsia="Arial" w:hAnsi="Lato" w:cs="Arial"/>
          <w:spacing w:val="1"/>
          <w:sz w:val="22"/>
          <w:szCs w:val="22"/>
        </w:rPr>
        <w:t xml:space="preserve"> </w:t>
      </w:r>
      <w:r w:rsidRPr="002872E4">
        <w:rPr>
          <w:rFonts w:ascii="Lato" w:eastAsia="Arial" w:hAnsi="Lato" w:cs="Arial"/>
          <w:spacing w:val="-3"/>
          <w:sz w:val="22"/>
          <w:szCs w:val="22"/>
        </w:rPr>
        <w:t>d</w:t>
      </w:r>
      <w:r w:rsidRPr="002872E4">
        <w:rPr>
          <w:rFonts w:ascii="Lato" w:eastAsia="Arial" w:hAnsi="Lato" w:cs="Arial"/>
          <w:sz w:val="22"/>
          <w:szCs w:val="22"/>
        </w:rPr>
        <w:t>ee</w:t>
      </w:r>
      <w:r w:rsidRPr="002872E4">
        <w:rPr>
          <w:rFonts w:ascii="Lato" w:eastAsia="Arial" w:hAnsi="Lato" w:cs="Arial"/>
          <w:spacing w:val="1"/>
          <w:sz w:val="22"/>
          <w:szCs w:val="22"/>
        </w:rPr>
        <w:t>m</w:t>
      </w:r>
      <w:r w:rsidRPr="002872E4">
        <w:rPr>
          <w:rFonts w:ascii="Lato" w:eastAsia="Arial" w:hAnsi="Lato" w:cs="Arial"/>
          <w:sz w:val="22"/>
          <w:szCs w:val="22"/>
        </w:rPr>
        <w:t>ed</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o</w:t>
      </w:r>
      <w:r w:rsidRPr="002872E4">
        <w:rPr>
          <w:rFonts w:ascii="Lato" w:eastAsia="Arial" w:hAnsi="Lato" w:cs="Arial"/>
          <w:spacing w:val="1"/>
          <w:sz w:val="22"/>
          <w:szCs w:val="22"/>
        </w:rPr>
        <w:t xml:space="preserve"> </w:t>
      </w:r>
      <w:r w:rsidRPr="002872E4">
        <w:rPr>
          <w:rFonts w:ascii="Lato" w:eastAsia="Arial" w:hAnsi="Lato" w:cs="Arial"/>
          <w:sz w:val="22"/>
          <w:szCs w:val="22"/>
        </w:rPr>
        <w:t>ha</w:t>
      </w:r>
      <w:r w:rsidRPr="002872E4">
        <w:rPr>
          <w:rFonts w:ascii="Lato" w:eastAsia="Arial" w:hAnsi="Lato" w:cs="Arial"/>
          <w:spacing w:val="-2"/>
          <w:sz w:val="22"/>
          <w:szCs w:val="22"/>
        </w:rPr>
        <w:t>v</w:t>
      </w:r>
      <w:r w:rsidRPr="002872E4">
        <w:rPr>
          <w:rFonts w:ascii="Lato" w:eastAsia="Arial" w:hAnsi="Lato" w:cs="Arial"/>
          <w:sz w:val="22"/>
          <w:szCs w:val="22"/>
        </w:rPr>
        <w:t>e</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f</w:t>
      </w:r>
      <w:r w:rsidRPr="002872E4">
        <w:rPr>
          <w:rFonts w:ascii="Lato" w:eastAsia="Arial" w:hAnsi="Lato" w:cs="Arial"/>
          <w:sz w:val="22"/>
          <w:szCs w:val="22"/>
        </w:rPr>
        <w:t>a</w:t>
      </w:r>
      <w:r w:rsidRPr="002872E4">
        <w:rPr>
          <w:rFonts w:ascii="Lato" w:eastAsia="Arial" w:hAnsi="Lato" w:cs="Arial"/>
          <w:spacing w:val="1"/>
          <w:sz w:val="22"/>
          <w:szCs w:val="22"/>
        </w:rPr>
        <w:t>m</w:t>
      </w:r>
      <w:r w:rsidRPr="002872E4">
        <w:rPr>
          <w:rFonts w:ascii="Lato" w:eastAsia="Arial" w:hAnsi="Lato" w:cs="Arial"/>
          <w:spacing w:val="-1"/>
          <w:sz w:val="22"/>
          <w:szCs w:val="22"/>
        </w:rPr>
        <w:t>ili</w:t>
      </w:r>
      <w:r w:rsidRPr="002872E4">
        <w:rPr>
          <w:rFonts w:ascii="Lato" w:eastAsia="Arial" w:hAnsi="Lato" w:cs="Arial"/>
          <w:sz w:val="22"/>
          <w:szCs w:val="22"/>
        </w:rPr>
        <w:t>a</w:t>
      </w:r>
      <w:r w:rsidRPr="002872E4">
        <w:rPr>
          <w:rFonts w:ascii="Lato" w:eastAsia="Arial" w:hAnsi="Lato" w:cs="Arial"/>
          <w:spacing w:val="1"/>
          <w:sz w:val="22"/>
          <w:szCs w:val="22"/>
        </w:rPr>
        <w:t>r</w:t>
      </w:r>
      <w:r w:rsidRPr="002872E4">
        <w:rPr>
          <w:rFonts w:ascii="Lato" w:eastAsia="Arial" w:hAnsi="Lato" w:cs="Arial"/>
          <w:spacing w:val="-1"/>
          <w:sz w:val="22"/>
          <w:szCs w:val="22"/>
        </w:rPr>
        <w:t>i</w:t>
      </w:r>
      <w:r w:rsidRPr="002872E4">
        <w:rPr>
          <w:rFonts w:ascii="Lato" w:eastAsia="Arial" w:hAnsi="Lato" w:cs="Arial"/>
          <w:sz w:val="22"/>
          <w:szCs w:val="22"/>
        </w:rPr>
        <w:t>sed</w:t>
      </w:r>
      <w:r w:rsidRPr="002872E4">
        <w:rPr>
          <w:rFonts w:ascii="Lato" w:eastAsia="Arial" w:hAnsi="Lato" w:cs="Arial"/>
          <w:spacing w:val="1"/>
          <w:sz w:val="22"/>
          <w:szCs w:val="22"/>
        </w:rPr>
        <w:t xml:space="preserve"> t</w:t>
      </w:r>
      <w:r w:rsidRPr="002872E4">
        <w:rPr>
          <w:rFonts w:ascii="Lato" w:eastAsia="Arial" w:hAnsi="Lato" w:cs="Arial"/>
          <w:sz w:val="22"/>
          <w:szCs w:val="22"/>
        </w:rPr>
        <w:t>h</w:t>
      </w:r>
      <w:r w:rsidRPr="002872E4">
        <w:rPr>
          <w:rFonts w:ascii="Lato" w:eastAsia="Arial" w:hAnsi="Lato" w:cs="Arial"/>
          <w:spacing w:val="-3"/>
          <w:sz w:val="22"/>
          <w:szCs w:val="22"/>
        </w:rPr>
        <w:t>e</w:t>
      </w:r>
      <w:r w:rsidRPr="002872E4">
        <w:rPr>
          <w:rFonts w:ascii="Lato" w:eastAsia="Arial" w:hAnsi="Lato" w:cs="Arial"/>
          <w:spacing w:val="1"/>
          <w:sz w:val="22"/>
          <w:szCs w:val="22"/>
        </w:rPr>
        <w:t>m</w:t>
      </w:r>
      <w:r w:rsidRPr="002872E4">
        <w:rPr>
          <w:rFonts w:ascii="Lato" w:eastAsia="Arial" w:hAnsi="Lato" w:cs="Arial"/>
          <w:sz w:val="22"/>
          <w:szCs w:val="22"/>
        </w:rPr>
        <w:t>se</w:t>
      </w:r>
      <w:r w:rsidRPr="002872E4">
        <w:rPr>
          <w:rFonts w:ascii="Lato" w:eastAsia="Arial" w:hAnsi="Lato" w:cs="Arial"/>
          <w:spacing w:val="-1"/>
          <w:sz w:val="22"/>
          <w:szCs w:val="22"/>
        </w:rPr>
        <w:t>l</w:t>
      </w:r>
      <w:r w:rsidRPr="002872E4">
        <w:rPr>
          <w:rFonts w:ascii="Lato" w:eastAsia="Arial" w:hAnsi="Lato" w:cs="Arial"/>
          <w:sz w:val="22"/>
          <w:szCs w:val="22"/>
        </w:rPr>
        <w:t>ves</w:t>
      </w:r>
      <w:r w:rsidRPr="002872E4">
        <w:rPr>
          <w:rFonts w:ascii="Lato" w:eastAsia="Arial" w:hAnsi="Lato" w:cs="Arial"/>
          <w:spacing w:val="2"/>
          <w:sz w:val="22"/>
          <w:szCs w:val="22"/>
        </w:rPr>
        <w:t xml:space="preserve"> </w:t>
      </w:r>
      <w:r w:rsidRPr="002872E4">
        <w:rPr>
          <w:rFonts w:ascii="Lato" w:eastAsia="Arial" w:hAnsi="Lato" w:cs="Arial"/>
          <w:spacing w:val="-1"/>
          <w:sz w:val="22"/>
          <w:szCs w:val="22"/>
        </w:rPr>
        <w:t>wi</w:t>
      </w:r>
      <w:r w:rsidRPr="002872E4">
        <w:rPr>
          <w:rFonts w:ascii="Lato" w:eastAsia="Arial" w:hAnsi="Lato" w:cs="Arial"/>
          <w:spacing w:val="1"/>
          <w:sz w:val="22"/>
          <w:szCs w:val="22"/>
        </w:rPr>
        <w:t>t</w:t>
      </w:r>
      <w:r w:rsidRPr="002872E4">
        <w:rPr>
          <w:rFonts w:ascii="Lato" w:eastAsia="Arial" w:hAnsi="Lato" w:cs="Arial"/>
          <w:sz w:val="22"/>
          <w:szCs w:val="22"/>
        </w:rPr>
        <w:t>h</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he</w:t>
      </w:r>
      <w:r w:rsidRPr="002872E4">
        <w:rPr>
          <w:rFonts w:ascii="Lato" w:eastAsia="Arial" w:hAnsi="Lato" w:cs="Arial"/>
          <w:spacing w:val="-1"/>
          <w:sz w:val="22"/>
          <w:szCs w:val="22"/>
        </w:rPr>
        <w:t xml:space="preserve"> </w:t>
      </w:r>
      <w:r w:rsidRPr="002872E4">
        <w:rPr>
          <w:rFonts w:ascii="Lato" w:eastAsia="Arial" w:hAnsi="Lato" w:cs="Arial"/>
          <w:spacing w:val="-2"/>
          <w:sz w:val="22"/>
          <w:szCs w:val="22"/>
        </w:rPr>
        <w:t>r</w:t>
      </w:r>
      <w:r w:rsidRPr="002872E4">
        <w:rPr>
          <w:rFonts w:ascii="Lato" w:eastAsia="Arial" w:hAnsi="Lato" w:cs="Arial"/>
          <w:spacing w:val="-3"/>
          <w:sz w:val="22"/>
          <w:szCs w:val="22"/>
        </w:rPr>
        <w:t>e</w:t>
      </w:r>
      <w:r w:rsidRPr="002872E4">
        <w:rPr>
          <w:rFonts w:ascii="Lato" w:eastAsia="Arial" w:hAnsi="Lato" w:cs="Arial"/>
          <w:sz w:val="22"/>
          <w:szCs w:val="22"/>
        </w:rPr>
        <w:t>qu</w:t>
      </w:r>
      <w:r w:rsidRPr="002872E4">
        <w:rPr>
          <w:rFonts w:ascii="Lato" w:eastAsia="Arial" w:hAnsi="Lato" w:cs="Arial"/>
          <w:spacing w:val="-1"/>
          <w:sz w:val="22"/>
          <w:szCs w:val="22"/>
        </w:rPr>
        <w:t>i</w:t>
      </w:r>
      <w:r w:rsidRPr="002872E4">
        <w:rPr>
          <w:rFonts w:ascii="Lato" w:eastAsia="Arial" w:hAnsi="Lato" w:cs="Arial"/>
          <w:spacing w:val="1"/>
          <w:sz w:val="22"/>
          <w:szCs w:val="22"/>
        </w:rPr>
        <w:t>r</w:t>
      </w:r>
      <w:r w:rsidRPr="002872E4">
        <w:rPr>
          <w:rFonts w:ascii="Lato" w:eastAsia="Arial" w:hAnsi="Lato" w:cs="Arial"/>
          <w:sz w:val="22"/>
          <w:szCs w:val="22"/>
        </w:rPr>
        <w:t>e</w:t>
      </w:r>
      <w:r w:rsidRPr="002872E4">
        <w:rPr>
          <w:rFonts w:ascii="Lato" w:eastAsia="Arial" w:hAnsi="Lato" w:cs="Arial"/>
          <w:spacing w:val="1"/>
          <w:sz w:val="22"/>
          <w:szCs w:val="22"/>
        </w:rPr>
        <w:t>m</w:t>
      </w:r>
      <w:r w:rsidRPr="002872E4">
        <w:rPr>
          <w:rFonts w:ascii="Lato" w:eastAsia="Arial" w:hAnsi="Lato" w:cs="Arial"/>
          <w:sz w:val="22"/>
          <w:szCs w:val="22"/>
        </w:rPr>
        <w:t>en</w:t>
      </w:r>
      <w:r w:rsidRPr="002872E4">
        <w:rPr>
          <w:rFonts w:ascii="Lato" w:eastAsia="Arial" w:hAnsi="Lato" w:cs="Arial"/>
          <w:spacing w:val="-1"/>
          <w:sz w:val="22"/>
          <w:szCs w:val="22"/>
        </w:rPr>
        <w:t>t</w:t>
      </w:r>
      <w:r w:rsidRPr="002872E4">
        <w:rPr>
          <w:rFonts w:ascii="Lato" w:eastAsia="Arial" w:hAnsi="Lato" w:cs="Arial"/>
          <w:sz w:val="22"/>
          <w:szCs w:val="22"/>
        </w:rPr>
        <w:t>s</w:t>
      </w:r>
      <w:r w:rsidRPr="002872E4">
        <w:rPr>
          <w:rFonts w:ascii="Lato" w:eastAsia="Arial" w:hAnsi="Lato" w:cs="Arial"/>
          <w:spacing w:val="2"/>
          <w:sz w:val="22"/>
          <w:szCs w:val="22"/>
        </w:rPr>
        <w:t xml:space="preserve"> </w:t>
      </w:r>
      <w:r w:rsidRPr="002872E4">
        <w:rPr>
          <w:rFonts w:ascii="Lato" w:eastAsia="Arial" w:hAnsi="Lato" w:cs="Arial"/>
          <w:spacing w:val="-3"/>
          <w:sz w:val="22"/>
          <w:szCs w:val="22"/>
        </w:rPr>
        <w:t>o</w:t>
      </w:r>
      <w:r w:rsidRPr="002872E4">
        <w:rPr>
          <w:rFonts w:ascii="Lato" w:eastAsia="Arial" w:hAnsi="Lato" w:cs="Arial"/>
          <w:sz w:val="22"/>
          <w:szCs w:val="22"/>
        </w:rPr>
        <w:t xml:space="preserve">f </w:t>
      </w:r>
      <w:r w:rsidRPr="002872E4">
        <w:rPr>
          <w:rFonts w:ascii="Lato" w:eastAsia="Arial" w:hAnsi="Lato" w:cs="Arial"/>
          <w:spacing w:val="1"/>
          <w:sz w:val="22"/>
          <w:szCs w:val="22"/>
        </w:rPr>
        <w:t>t</w:t>
      </w:r>
      <w:r w:rsidRPr="002872E4">
        <w:rPr>
          <w:rFonts w:ascii="Lato" w:eastAsia="Arial" w:hAnsi="Lato" w:cs="Arial"/>
          <w:sz w:val="22"/>
          <w:szCs w:val="22"/>
        </w:rPr>
        <w:t>he F</w:t>
      </w:r>
      <w:r w:rsidRPr="002872E4">
        <w:rPr>
          <w:rFonts w:ascii="Lato" w:eastAsia="Arial" w:hAnsi="Lato" w:cs="Arial"/>
          <w:spacing w:val="-1"/>
          <w:sz w:val="22"/>
          <w:szCs w:val="22"/>
        </w:rPr>
        <w:t>i</w:t>
      </w:r>
      <w:r w:rsidRPr="002872E4">
        <w:rPr>
          <w:rFonts w:ascii="Lato" w:eastAsia="Arial" w:hAnsi="Lato" w:cs="Arial"/>
          <w:spacing w:val="1"/>
          <w:sz w:val="22"/>
          <w:szCs w:val="22"/>
        </w:rPr>
        <w:t>r</w:t>
      </w:r>
      <w:r w:rsidRPr="002872E4">
        <w:rPr>
          <w:rFonts w:ascii="Lato" w:eastAsia="Arial" w:hAnsi="Lato" w:cs="Arial"/>
          <w:sz w:val="22"/>
          <w:szCs w:val="22"/>
        </w:rPr>
        <w:t>e, Disability Access</w:t>
      </w:r>
      <w:r w:rsidRPr="002872E4">
        <w:rPr>
          <w:rFonts w:ascii="Lato" w:eastAsia="Arial" w:hAnsi="Lato" w:cs="Arial"/>
          <w:spacing w:val="1"/>
          <w:sz w:val="22"/>
          <w:szCs w:val="22"/>
        </w:rPr>
        <w:t xml:space="preserve"> </w:t>
      </w:r>
      <w:r w:rsidRPr="002872E4">
        <w:rPr>
          <w:rFonts w:ascii="Lato" w:eastAsia="Arial" w:hAnsi="Lato" w:cs="Arial"/>
          <w:sz w:val="22"/>
          <w:szCs w:val="22"/>
        </w:rPr>
        <w:t>and</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B</w:t>
      </w:r>
      <w:r w:rsidRPr="002872E4">
        <w:rPr>
          <w:rFonts w:ascii="Lato" w:eastAsia="Arial" w:hAnsi="Lato" w:cs="Arial"/>
          <w:sz w:val="22"/>
          <w:szCs w:val="22"/>
        </w:rPr>
        <w:t>u</w:t>
      </w:r>
      <w:r w:rsidRPr="002872E4">
        <w:rPr>
          <w:rFonts w:ascii="Lato" w:eastAsia="Arial" w:hAnsi="Lato" w:cs="Arial"/>
          <w:spacing w:val="-1"/>
          <w:sz w:val="22"/>
          <w:szCs w:val="22"/>
        </w:rPr>
        <w:t>il</w:t>
      </w:r>
      <w:r w:rsidRPr="002872E4">
        <w:rPr>
          <w:rFonts w:ascii="Lato" w:eastAsia="Arial" w:hAnsi="Lato" w:cs="Arial"/>
          <w:sz w:val="22"/>
          <w:szCs w:val="22"/>
        </w:rPr>
        <w:t>d</w:t>
      </w:r>
      <w:r w:rsidRPr="002872E4">
        <w:rPr>
          <w:rFonts w:ascii="Lato" w:eastAsia="Arial" w:hAnsi="Lato" w:cs="Arial"/>
          <w:spacing w:val="-1"/>
          <w:sz w:val="22"/>
          <w:szCs w:val="22"/>
        </w:rPr>
        <w:t>i</w:t>
      </w:r>
      <w:r w:rsidRPr="002872E4">
        <w:rPr>
          <w:rFonts w:ascii="Lato" w:eastAsia="Arial" w:hAnsi="Lato" w:cs="Arial"/>
          <w:sz w:val="22"/>
          <w:szCs w:val="22"/>
        </w:rPr>
        <w:t>ng</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C</w:t>
      </w:r>
      <w:r w:rsidRPr="002872E4">
        <w:rPr>
          <w:rFonts w:ascii="Lato" w:eastAsia="Arial" w:hAnsi="Lato" w:cs="Arial"/>
          <w:sz w:val="22"/>
          <w:szCs w:val="22"/>
        </w:rPr>
        <w:t>on</w:t>
      </w:r>
      <w:r w:rsidRPr="002872E4">
        <w:rPr>
          <w:rFonts w:ascii="Lato" w:eastAsia="Arial" w:hAnsi="Lato" w:cs="Arial"/>
          <w:spacing w:val="1"/>
          <w:sz w:val="22"/>
          <w:szCs w:val="22"/>
        </w:rPr>
        <w:t>tr</w:t>
      </w:r>
      <w:r w:rsidRPr="002872E4">
        <w:rPr>
          <w:rFonts w:ascii="Lato" w:eastAsia="Arial" w:hAnsi="Lato" w:cs="Arial"/>
          <w:sz w:val="22"/>
          <w:szCs w:val="22"/>
        </w:rPr>
        <w:t>ol</w:t>
      </w:r>
      <w:r w:rsidRPr="002872E4">
        <w:rPr>
          <w:rFonts w:ascii="Lato" w:eastAsia="Arial" w:hAnsi="Lato" w:cs="Arial"/>
          <w:spacing w:val="-2"/>
          <w:sz w:val="22"/>
          <w:szCs w:val="22"/>
        </w:rPr>
        <w:t xml:space="preserve"> </w:t>
      </w:r>
      <w:r w:rsidRPr="002872E4">
        <w:rPr>
          <w:rFonts w:ascii="Lato" w:eastAsia="Arial" w:hAnsi="Lato" w:cs="Arial"/>
          <w:spacing w:val="-1"/>
          <w:sz w:val="22"/>
          <w:szCs w:val="22"/>
        </w:rPr>
        <w:t>A</w:t>
      </w:r>
      <w:r w:rsidRPr="002872E4">
        <w:rPr>
          <w:rFonts w:ascii="Lato" w:eastAsia="Arial" w:hAnsi="Lato" w:cs="Arial"/>
          <w:sz w:val="22"/>
          <w:szCs w:val="22"/>
        </w:rPr>
        <w:t>u</w:t>
      </w:r>
      <w:r w:rsidRPr="002872E4">
        <w:rPr>
          <w:rFonts w:ascii="Lato" w:eastAsia="Arial" w:hAnsi="Lato" w:cs="Arial"/>
          <w:spacing w:val="1"/>
          <w:sz w:val="22"/>
          <w:szCs w:val="22"/>
        </w:rPr>
        <w:t>t</w:t>
      </w:r>
      <w:r w:rsidRPr="002872E4">
        <w:rPr>
          <w:rFonts w:ascii="Lato" w:eastAsia="Arial" w:hAnsi="Lato" w:cs="Arial"/>
          <w:sz w:val="22"/>
          <w:szCs w:val="22"/>
        </w:rPr>
        <w:t>ho</w:t>
      </w:r>
      <w:r w:rsidRPr="002872E4">
        <w:rPr>
          <w:rFonts w:ascii="Lato" w:eastAsia="Arial" w:hAnsi="Lato" w:cs="Arial"/>
          <w:spacing w:val="1"/>
          <w:sz w:val="22"/>
          <w:szCs w:val="22"/>
        </w:rPr>
        <w:t>r</w:t>
      </w:r>
      <w:r w:rsidRPr="002872E4">
        <w:rPr>
          <w:rFonts w:ascii="Lato" w:eastAsia="Arial" w:hAnsi="Lato" w:cs="Arial"/>
          <w:spacing w:val="-3"/>
          <w:sz w:val="22"/>
          <w:szCs w:val="22"/>
        </w:rPr>
        <w:t>i</w:t>
      </w:r>
      <w:r w:rsidRPr="002872E4">
        <w:rPr>
          <w:rFonts w:ascii="Lato" w:eastAsia="Arial" w:hAnsi="Lato" w:cs="Arial"/>
          <w:spacing w:val="1"/>
          <w:sz w:val="22"/>
          <w:szCs w:val="22"/>
        </w:rPr>
        <w:t>t</w:t>
      </w:r>
      <w:r w:rsidRPr="002872E4">
        <w:rPr>
          <w:rFonts w:ascii="Lato" w:eastAsia="Arial" w:hAnsi="Lato" w:cs="Arial"/>
          <w:spacing w:val="-1"/>
          <w:sz w:val="22"/>
          <w:szCs w:val="22"/>
        </w:rPr>
        <w:t>i</w:t>
      </w:r>
      <w:r w:rsidRPr="002872E4">
        <w:rPr>
          <w:rFonts w:ascii="Lato" w:eastAsia="Arial" w:hAnsi="Lato" w:cs="Arial"/>
          <w:sz w:val="22"/>
          <w:szCs w:val="22"/>
        </w:rPr>
        <w:t>es</w:t>
      </w:r>
      <w:r w:rsidRPr="002872E4">
        <w:rPr>
          <w:rFonts w:ascii="Lato" w:eastAsia="Arial" w:hAnsi="Lato" w:cs="Arial"/>
          <w:spacing w:val="2"/>
          <w:sz w:val="22"/>
          <w:szCs w:val="22"/>
        </w:rPr>
        <w:t xml:space="preserve"> </w:t>
      </w:r>
      <w:r w:rsidRPr="002872E4">
        <w:rPr>
          <w:rFonts w:ascii="Lato" w:eastAsia="Arial" w:hAnsi="Lato" w:cs="Arial"/>
          <w:spacing w:val="-1"/>
          <w:sz w:val="22"/>
          <w:szCs w:val="22"/>
        </w:rPr>
        <w:t>i</w:t>
      </w:r>
      <w:r w:rsidRPr="002872E4">
        <w:rPr>
          <w:rFonts w:ascii="Lato" w:eastAsia="Arial" w:hAnsi="Lato" w:cs="Arial"/>
          <w:sz w:val="22"/>
          <w:szCs w:val="22"/>
        </w:rPr>
        <w:t>n</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r</w:t>
      </w:r>
      <w:r w:rsidRPr="002872E4">
        <w:rPr>
          <w:rFonts w:ascii="Lato" w:eastAsia="Arial" w:hAnsi="Lato" w:cs="Arial"/>
          <w:sz w:val="22"/>
          <w:szCs w:val="22"/>
        </w:rPr>
        <w:t>espect of</w:t>
      </w:r>
      <w:r w:rsidRPr="002872E4">
        <w:rPr>
          <w:rFonts w:ascii="Lato" w:eastAsia="Arial" w:hAnsi="Lato" w:cs="Arial"/>
          <w:spacing w:val="-2"/>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he</w:t>
      </w:r>
      <w:r w:rsidRPr="002872E4">
        <w:rPr>
          <w:rFonts w:ascii="Lato" w:eastAsia="Arial" w:hAnsi="Lato" w:cs="Arial"/>
          <w:spacing w:val="1"/>
          <w:sz w:val="22"/>
          <w:szCs w:val="22"/>
        </w:rPr>
        <w:t xml:space="preserve"> </w:t>
      </w:r>
      <w:r w:rsidRPr="002872E4">
        <w:rPr>
          <w:rFonts w:ascii="Lato" w:eastAsia="Arial" w:hAnsi="Lato" w:cs="Arial"/>
          <w:spacing w:val="-2"/>
          <w:sz w:val="22"/>
          <w:szCs w:val="22"/>
        </w:rPr>
        <w:t>s</w:t>
      </w:r>
      <w:r w:rsidRPr="002872E4">
        <w:rPr>
          <w:rFonts w:ascii="Lato" w:eastAsia="Arial" w:hAnsi="Lato" w:cs="Arial"/>
          <w:spacing w:val="1"/>
          <w:sz w:val="22"/>
          <w:szCs w:val="22"/>
        </w:rPr>
        <w:t>t</w:t>
      </w:r>
      <w:r w:rsidRPr="002872E4">
        <w:rPr>
          <w:rFonts w:ascii="Lato" w:eastAsia="Arial" w:hAnsi="Lato" w:cs="Arial"/>
          <w:sz w:val="22"/>
          <w:szCs w:val="22"/>
        </w:rPr>
        <w:t>a</w:t>
      </w:r>
      <w:r w:rsidRPr="002872E4">
        <w:rPr>
          <w:rFonts w:ascii="Lato" w:eastAsia="Arial" w:hAnsi="Lato" w:cs="Arial"/>
          <w:spacing w:val="1"/>
          <w:sz w:val="22"/>
          <w:szCs w:val="22"/>
        </w:rPr>
        <w:t>t</w:t>
      </w:r>
      <w:r w:rsidRPr="002872E4">
        <w:rPr>
          <w:rFonts w:ascii="Lato" w:eastAsia="Arial" w:hAnsi="Lato" w:cs="Arial"/>
          <w:spacing w:val="-3"/>
          <w:sz w:val="22"/>
          <w:szCs w:val="22"/>
        </w:rPr>
        <w:t>u</w:t>
      </w:r>
      <w:r w:rsidRPr="002872E4">
        <w:rPr>
          <w:rFonts w:ascii="Lato" w:eastAsia="Arial" w:hAnsi="Lato" w:cs="Arial"/>
          <w:spacing w:val="1"/>
          <w:sz w:val="22"/>
          <w:szCs w:val="22"/>
        </w:rPr>
        <w:t>t</w:t>
      </w:r>
      <w:r w:rsidRPr="002872E4">
        <w:rPr>
          <w:rFonts w:ascii="Lato" w:eastAsia="Arial" w:hAnsi="Lato" w:cs="Arial"/>
          <w:sz w:val="22"/>
          <w:szCs w:val="22"/>
        </w:rPr>
        <w:t>o</w:t>
      </w:r>
      <w:r w:rsidRPr="002872E4">
        <w:rPr>
          <w:rFonts w:ascii="Lato" w:eastAsia="Arial" w:hAnsi="Lato" w:cs="Arial"/>
          <w:spacing w:val="-2"/>
          <w:sz w:val="22"/>
          <w:szCs w:val="22"/>
        </w:rPr>
        <w:t>r</w:t>
      </w:r>
      <w:r w:rsidRPr="002872E4">
        <w:rPr>
          <w:rFonts w:ascii="Lato" w:eastAsia="Arial" w:hAnsi="Lato" w:cs="Arial"/>
          <w:sz w:val="22"/>
          <w:szCs w:val="22"/>
        </w:rPr>
        <w:t>y</w:t>
      </w:r>
      <w:r w:rsidRPr="002872E4">
        <w:rPr>
          <w:rFonts w:ascii="Lato" w:eastAsia="Arial" w:hAnsi="Lato" w:cs="Arial"/>
          <w:spacing w:val="2"/>
          <w:sz w:val="22"/>
          <w:szCs w:val="22"/>
        </w:rPr>
        <w:t xml:space="preserve"> </w:t>
      </w:r>
      <w:r w:rsidRPr="002872E4">
        <w:rPr>
          <w:rFonts w:ascii="Lato" w:eastAsia="Arial" w:hAnsi="Lato" w:cs="Arial"/>
          <w:spacing w:val="-3"/>
          <w:sz w:val="22"/>
          <w:szCs w:val="22"/>
        </w:rPr>
        <w:t>a</w:t>
      </w:r>
      <w:r w:rsidRPr="002872E4">
        <w:rPr>
          <w:rFonts w:ascii="Lato" w:eastAsia="Arial" w:hAnsi="Lato" w:cs="Arial"/>
          <w:sz w:val="22"/>
          <w:szCs w:val="22"/>
        </w:rPr>
        <w:t>pp</w:t>
      </w:r>
      <w:r w:rsidRPr="002872E4">
        <w:rPr>
          <w:rFonts w:ascii="Lato" w:eastAsia="Arial" w:hAnsi="Lato" w:cs="Arial"/>
          <w:spacing w:val="1"/>
          <w:sz w:val="22"/>
          <w:szCs w:val="22"/>
        </w:rPr>
        <w:t>r</w:t>
      </w:r>
      <w:r w:rsidRPr="002872E4">
        <w:rPr>
          <w:rFonts w:ascii="Lato" w:eastAsia="Arial" w:hAnsi="Lato" w:cs="Arial"/>
          <w:sz w:val="22"/>
          <w:szCs w:val="22"/>
        </w:rPr>
        <w:t>ova</w:t>
      </w:r>
      <w:r w:rsidRPr="002872E4">
        <w:rPr>
          <w:rFonts w:ascii="Lato" w:eastAsia="Arial" w:hAnsi="Lato" w:cs="Arial"/>
          <w:spacing w:val="-1"/>
          <w:sz w:val="22"/>
          <w:szCs w:val="22"/>
        </w:rPr>
        <w:t>l</w:t>
      </w:r>
      <w:r w:rsidRPr="002872E4">
        <w:rPr>
          <w:rFonts w:ascii="Lato" w:eastAsia="Arial" w:hAnsi="Lato" w:cs="Arial"/>
          <w:sz w:val="22"/>
          <w:szCs w:val="22"/>
        </w:rPr>
        <w:t>s</w:t>
      </w:r>
      <w:r w:rsidRPr="002872E4">
        <w:rPr>
          <w:rFonts w:ascii="Lato" w:eastAsia="Arial" w:hAnsi="Lato" w:cs="Arial"/>
          <w:spacing w:val="2"/>
          <w:sz w:val="22"/>
          <w:szCs w:val="22"/>
        </w:rPr>
        <w:t xml:space="preserve"> </w:t>
      </w:r>
      <w:r w:rsidRPr="002872E4">
        <w:rPr>
          <w:rFonts w:ascii="Lato" w:eastAsia="Arial" w:hAnsi="Lato" w:cs="Arial"/>
          <w:spacing w:val="-1"/>
          <w:sz w:val="22"/>
          <w:szCs w:val="22"/>
        </w:rPr>
        <w:t>w</w:t>
      </w:r>
      <w:r w:rsidRPr="002872E4">
        <w:rPr>
          <w:rFonts w:ascii="Lato" w:eastAsia="Arial" w:hAnsi="Lato" w:cs="Arial"/>
          <w:sz w:val="22"/>
          <w:szCs w:val="22"/>
        </w:rPr>
        <w:t>h</w:t>
      </w:r>
      <w:r w:rsidRPr="002872E4">
        <w:rPr>
          <w:rFonts w:ascii="Lato" w:eastAsia="Arial" w:hAnsi="Lato" w:cs="Arial"/>
          <w:spacing w:val="-1"/>
          <w:sz w:val="22"/>
          <w:szCs w:val="22"/>
        </w:rPr>
        <w:t>i</w:t>
      </w:r>
      <w:r w:rsidRPr="002872E4">
        <w:rPr>
          <w:rFonts w:ascii="Lato" w:eastAsia="Arial" w:hAnsi="Lato" w:cs="Arial"/>
          <w:sz w:val="22"/>
          <w:szCs w:val="22"/>
        </w:rPr>
        <w:t>ch</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m</w:t>
      </w:r>
      <w:r w:rsidRPr="002872E4">
        <w:rPr>
          <w:rFonts w:ascii="Lato" w:eastAsia="Arial" w:hAnsi="Lato" w:cs="Arial"/>
          <w:sz w:val="22"/>
          <w:szCs w:val="22"/>
        </w:rPr>
        <w:t>ay be</w:t>
      </w:r>
      <w:r w:rsidRPr="002872E4">
        <w:rPr>
          <w:rFonts w:ascii="Lato" w:eastAsia="Arial" w:hAnsi="Lato" w:cs="Arial"/>
          <w:spacing w:val="1"/>
          <w:sz w:val="22"/>
          <w:szCs w:val="22"/>
        </w:rPr>
        <w:t xml:space="preserve"> r</w:t>
      </w:r>
      <w:r w:rsidRPr="002872E4">
        <w:rPr>
          <w:rFonts w:ascii="Lato" w:eastAsia="Arial" w:hAnsi="Lato" w:cs="Arial"/>
          <w:sz w:val="22"/>
          <w:szCs w:val="22"/>
        </w:rPr>
        <w:t>equ</w:t>
      </w:r>
      <w:r w:rsidRPr="002872E4">
        <w:rPr>
          <w:rFonts w:ascii="Lato" w:eastAsia="Arial" w:hAnsi="Lato" w:cs="Arial"/>
          <w:spacing w:val="-1"/>
          <w:sz w:val="22"/>
          <w:szCs w:val="22"/>
        </w:rPr>
        <w:t>i</w:t>
      </w:r>
      <w:r w:rsidRPr="002872E4">
        <w:rPr>
          <w:rFonts w:ascii="Lato" w:eastAsia="Arial" w:hAnsi="Lato" w:cs="Arial"/>
          <w:spacing w:val="1"/>
          <w:sz w:val="22"/>
          <w:szCs w:val="22"/>
        </w:rPr>
        <w:t>r</w:t>
      </w:r>
      <w:r w:rsidRPr="002872E4">
        <w:rPr>
          <w:rFonts w:ascii="Lato" w:eastAsia="Arial" w:hAnsi="Lato" w:cs="Arial"/>
          <w:sz w:val="22"/>
          <w:szCs w:val="22"/>
        </w:rPr>
        <w:t>ed</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o</w:t>
      </w:r>
      <w:r w:rsidRPr="002872E4">
        <w:rPr>
          <w:rFonts w:ascii="Lato" w:eastAsia="Arial" w:hAnsi="Lato" w:cs="Arial"/>
          <w:spacing w:val="-1"/>
          <w:sz w:val="22"/>
          <w:szCs w:val="22"/>
        </w:rPr>
        <w:t xml:space="preserve"> </w:t>
      </w:r>
      <w:r w:rsidRPr="002872E4">
        <w:rPr>
          <w:rFonts w:ascii="Lato" w:eastAsia="Arial" w:hAnsi="Lato" w:cs="Arial"/>
          <w:sz w:val="22"/>
          <w:szCs w:val="22"/>
        </w:rPr>
        <w:t>b</w:t>
      </w:r>
      <w:r w:rsidRPr="002872E4">
        <w:rPr>
          <w:rFonts w:ascii="Lato" w:eastAsia="Arial" w:hAnsi="Lato" w:cs="Arial"/>
          <w:spacing w:val="1"/>
          <w:sz w:val="22"/>
          <w:szCs w:val="22"/>
        </w:rPr>
        <w:t>r</w:t>
      </w:r>
      <w:r w:rsidRPr="002872E4">
        <w:rPr>
          <w:rFonts w:ascii="Lato" w:eastAsia="Arial" w:hAnsi="Lato" w:cs="Arial"/>
          <w:spacing w:val="-1"/>
          <w:sz w:val="22"/>
          <w:szCs w:val="22"/>
        </w:rPr>
        <w:t>i</w:t>
      </w:r>
      <w:r w:rsidRPr="002872E4">
        <w:rPr>
          <w:rFonts w:ascii="Lato" w:eastAsia="Arial" w:hAnsi="Lato" w:cs="Arial"/>
          <w:sz w:val="22"/>
          <w:szCs w:val="22"/>
        </w:rPr>
        <w:t>ng</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he</w:t>
      </w:r>
      <w:r w:rsidRPr="002872E4">
        <w:rPr>
          <w:rFonts w:ascii="Lato" w:eastAsia="Arial" w:hAnsi="Lato" w:cs="Arial"/>
          <w:spacing w:val="-4"/>
          <w:sz w:val="22"/>
          <w:szCs w:val="22"/>
        </w:rPr>
        <w:t xml:space="preserve"> </w:t>
      </w:r>
      <w:r w:rsidRPr="002872E4">
        <w:rPr>
          <w:rFonts w:ascii="Lato" w:eastAsia="Arial" w:hAnsi="Lato" w:cs="Arial"/>
          <w:sz w:val="22"/>
          <w:szCs w:val="22"/>
        </w:rPr>
        <w:t>p</w:t>
      </w:r>
      <w:r w:rsidRPr="002872E4">
        <w:rPr>
          <w:rFonts w:ascii="Lato" w:eastAsia="Arial" w:hAnsi="Lato" w:cs="Arial"/>
          <w:spacing w:val="1"/>
          <w:sz w:val="22"/>
          <w:szCs w:val="22"/>
        </w:rPr>
        <w:t>r</w:t>
      </w:r>
      <w:r w:rsidRPr="002872E4">
        <w:rPr>
          <w:rFonts w:ascii="Lato" w:eastAsia="Arial" w:hAnsi="Lato" w:cs="Arial"/>
          <w:sz w:val="22"/>
          <w:szCs w:val="22"/>
        </w:rPr>
        <w:t>o</w:t>
      </w:r>
      <w:r w:rsidRPr="002872E4">
        <w:rPr>
          <w:rFonts w:ascii="Lato" w:eastAsia="Arial" w:hAnsi="Lato" w:cs="Arial"/>
          <w:spacing w:val="1"/>
          <w:sz w:val="22"/>
          <w:szCs w:val="22"/>
        </w:rPr>
        <w:t>j</w:t>
      </w:r>
      <w:r w:rsidRPr="002872E4">
        <w:rPr>
          <w:rFonts w:ascii="Lato" w:eastAsia="Arial" w:hAnsi="Lato" w:cs="Arial"/>
          <w:sz w:val="22"/>
          <w:szCs w:val="22"/>
        </w:rPr>
        <w:t>e</w:t>
      </w:r>
      <w:r w:rsidRPr="002872E4">
        <w:rPr>
          <w:rFonts w:ascii="Lato" w:eastAsia="Arial" w:hAnsi="Lato" w:cs="Arial"/>
          <w:spacing w:val="-2"/>
          <w:sz w:val="22"/>
          <w:szCs w:val="22"/>
        </w:rPr>
        <w:t>c</w:t>
      </w:r>
      <w:r w:rsidRPr="002872E4">
        <w:rPr>
          <w:rFonts w:ascii="Lato" w:eastAsia="Arial" w:hAnsi="Lato" w:cs="Arial"/>
          <w:sz w:val="22"/>
          <w:szCs w:val="22"/>
        </w:rPr>
        <w:t xml:space="preserve">t </w:t>
      </w:r>
      <w:r w:rsidRPr="002872E4">
        <w:rPr>
          <w:rFonts w:ascii="Lato" w:eastAsia="Arial" w:hAnsi="Lato" w:cs="Arial"/>
          <w:spacing w:val="1"/>
          <w:sz w:val="22"/>
          <w:szCs w:val="22"/>
        </w:rPr>
        <w:t>t</w:t>
      </w:r>
      <w:r w:rsidRPr="002872E4">
        <w:rPr>
          <w:rFonts w:ascii="Lato" w:eastAsia="Arial" w:hAnsi="Lato" w:cs="Arial"/>
          <w:sz w:val="22"/>
          <w:szCs w:val="22"/>
        </w:rPr>
        <w:t>o</w:t>
      </w:r>
      <w:r w:rsidRPr="002872E4">
        <w:rPr>
          <w:rFonts w:ascii="Lato" w:eastAsia="Arial" w:hAnsi="Lato" w:cs="Arial"/>
          <w:spacing w:val="-1"/>
          <w:sz w:val="22"/>
          <w:szCs w:val="22"/>
        </w:rPr>
        <w:t xml:space="preserve"> </w:t>
      </w:r>
      <w:r w:rsidRPr="002872E4">
        <w:rPr>
          <w:rFonts w:ascii="Lato" w:eastAsia="Arial" w:hAnsi="Lato" w:cs="Arial"/>
          <w:sz w:val="22"/>
          <w:szCs w:val="22"/>
        </w:rPr>
        <w:t>co</w:t>
      </w:r>
      <w:r w:rsidRPr="002872E4">
        <w:rPr>
          <w:rFonts w:ascii="Lato" w:eastAsia="Arial" w:hAnsi="Lato" w:cs="Arial"/>
          <w:spacing w:val="1"/>
          <w:sz w:val="22"/>
          <w:szCs w:val="22"/>
        </w:rPr>
        <w:t>m</w:t>
      </w:r>
      <w:r w:rsidRPr="002872E4">
        <w:rPr>
          <w:rFonts w:ascii="Lato" w:eastAsia="Arial" w:hAnsi="Lato" w:cs="Arial"/>
          <w:sz w:val="22"/>
          <w:szCs w:val="22"/>
        </w:rPr>
        <w:t>p</w:t>
      </w:r>
      <w:r w:rsidRPr="002872E4">
        <w:rPr>
          <w:rFonts w:ascii="Lato" w:eastAsia="Arial" w:hAnsi="Lato" w:cs="Arial"/>
          <w:spacing w:val="-1"/>
          <w:sz w:val="22"/>
          <w:szCs w:val="22"/>
        </w:rPr>
        <w:t>l</w:t>
      </w:r>
      <w:r w:rsidRPr="002872E4">
        <w:rPr>
          <w:rFonts w:ascii="Lato" w:eastAsia="Arial" w:hAnsi="Lato" w:cs="Arial"/>
          <w:sz w:val="22"/>
          <w:szCs w:val="22"/>
        </w:rPr>
        <w:t>e</w:t>
      </w:r>
      <w:r w:rsidRPr="002872E4">
        <w:rPr>
          <w:rFonts w:ascii="Lato" w:eastAsia="Arial" w:hAnsi="Lato" w:cs="Arial"/>
          <w:spacing w:val="1"/>
          <w:sz w:val="22"/>
          <w:szCs w:val="22"/>
        </w:rPr>
        <w:t>t</w:t>
      </w:r>
      <w:r w:rsidRPr="002872E4">
        <w:rPr>
          <w:rFonts w:ascii="Lato" w:eastAsia="Arial" w:hAnsi="Lato" w:cs="Arial"/>
          <w:spacing w:val="-1"/>
          <w:sz w:val="22"/>
          <w:szCs w:val="22"/>
        </w:rPr>
        <w:t>i</w:t>
      </w:r>
      <w:r w:rsidRPr="002872E4">
        <w:rPr>
          <w:rFonts w:ascii="Lato" w:eastAsia="Arial" w:hAnsi="Lato" w:cs="Arial"/>
          <w:sz w:val="22"/>
          <w:szCs w:val="22"/>
        </w:rPr>
        <w:t>o</w:t>
      </w:r>
      <w:r w:rsidRPr="002872E4">
        <w:rPr>
          <w:rFonts w:ascii="Lato" w:eastAsia="Arial" w:hAnsi="Lato" w:cs="Arial"/>
          <w:spacing w:val="-3"/>
          <w:sz w:val="22"/>
          <w:szCs w:val="22"/>
        </w:rPr>
        <w:t>n</w:t>
      </w:r>
      <w:r w:rsidRPr="002872E4">
        <w:rPr>
          <w:rFonts w:ascii="Lato" w:eastAsia="Arial" w:hAnsi="Lato" w:cs="Arial"/>
          <w:sz w:val="22"/>
          <w:szCs w:val="22"/>
        </w:rPr>
        <w:t xml:space="preserve">, </w:t>
      </w:r>
      <w:r w:rsidRPr="002872E4">
        <w:rPr>
          <w:rFonts w:ascii="Lato" w:eastAsia="Arial" w:hAnsi="Lato" w:cs="Arial"/>
          <w:spacing w:val="1"/>
          <w:sz w:val="22"/>
          <w:szCs w:val="22"/>
        </w:rPr>
        <w:t>(</w:t>
      </w:r>
      <w:r w:rsidRPr="002872E4">
        <w:rPr>
          <w:rFonts w:ascii="Lato" w:eastAsia="Arial" w:hAnsi="Lato" w:cs="Arial"/>
          <w:sz w:val="22"/>
          <w:szCs w:val="22"/>
        </w:rPr>
        <w:t>e</w:t>
      </w:r>
      <w:r w:rsidRPr="002872E4">
        <w:rPr>
          <w:rFonts w:ascii="Lato" w:eastAsia="Arial" w:hAnsi="Lato" w:cs="Arial"/>
          <w:spacing w:val="-1"/>
          <w:sz w:val="22"/>
          <w:szCs w:val="22"/>
        </w:rPr>
        <w:t>.</w:t>
      </w:r>
      <w:r w:rsidRPr="002872E4">
        <w:rPr>
          <w:rFonts w:ascii="Lato" w:eastAsia="Arial" w:hAnsi="Lato" w:cs="Arial"/>
          <w:sz w:val="22"/>
          <w:szCs w:val="22"/>
        </w:rPr>
        <w:t>g.</w:t>
      </w:r>
      <w:r w:rsidRPr="002872E4">
        <w:rPr>
          <w:rFonts w:ascii="Lato" w:eastAsia="Arial" w:hAnsi="Lato" w:cs="Arial"/>
          <w:spacing w:val="3"/>
          <w:sz w:val="22"/>
          <w:szCs w:val="22"/>
        </w:rPr>
        <w:t xml:space="preserve"> </w:t>
      </w:r>
      <w:r w:rsidRPr="002872E4">
        <w:rPr>
          <w:rFonts w:ascii="Lato" w:eastAsia="Arial" w:hAnsi="Lato" w:cs="Arial"/>
          <w:spacing w:val="-1"/>
          <w:sz w:val="22"/>
          <w:szCs w:val="22"/>
        </w:rPr>
        <w:t>S</w:t>
      </w:r>
      <w:r w:rsidRPr="002872E4">
        <w:rPr>
          <w:rFonts w:ascii="Lato" w:eastAsia="Arial" w:hAnsi="Lato" w:cs="Arial"/>
          <w:sz w:val="22"/>
          <w:szCs w:val="22"/>
        </w:rPr>
        <w:t>u</w:t>
      </w:r>
      <w:r w:rsidRPr="002872E4">
        <w:rPr>
          <w:rFonts w:ascii="Lato" w:eastAsia="Arial" w:hAnsi="Lato" w:cs="Arial"/>
          <w:spacing w:val="-3"/>
          <w:sz w:val="22"/>
          <w:szCs w:val="22"/>
        </w:rPr>
        <w:t>b</w:t>
      </w:r>
      <w:r w:rsidRPr="002872E4">
        <w:rPr>
          <w:rFonts w:ascii="Lato" w:eastAsia="Arial" w:hAnsi="Lato" w:cs="Arial"/>
          <w:spacing w:val="1"/>
          <w:sz w:val="22"/>
          <w:szCs w:val="22"/>
        </w:rPr>
        <w:t>m</w:t>
      </w:r>
      <w:r w:rsidRPr="002872E4">
        <w:rPr>
          <w:rFonts w:ascii="Lato" w:eastAsia="Arial" w:hAnsi="Lato" w:cs="Arial"/>
          <w:spacing w:val="-1"/>
          <w:sz w:val="22"/>
          <w:szCs w:val="22"/>
        </w:rPr>
        <w:t>i</w:t>
      </w:r>
      <w:r w:rsidRPr="002872E4">
        <w:rPr>
          <w:rFonts w:ascii="Lato" w:eastAsia="Arial" w:hAnsi="Lato" w:cs="Arial"/>
          <w:sz w:val="22"/>
          <w:szCs w:val="22"/>
        </w:rPr>
        <w:t>ss</w:t>
      </w:r>
      <w:r w:rsidRPr="002872E4">
        <w:rPr>
          <w:rFonts w:ascii="Lato" w:eastAsia="Arial" w:hAnsi="Lato" w:cs="Arial"/>
          <w:spacing w:val="-1"/>
          <w:sz w:val="22"/>
          <w:szCs w:val="22"/>
        </w:rPr>
        <w:t>i</w:t>
      </w:r>
      <w:r w:rsidRPr="002872E4">
        <w:rPr>
          <w:rFonts w:ascii="Lato" w:eastAsia="Arial" w:hAnsi="Lato" w:cs="Arial"/>
          <w:sz w:val="22"/>
          <w:szCs w:val="22"/>
        </w:rPr>
        <w:t>on</w:t>
      </w:r>
      <w:r w:rsidRPr="002872E4">
        <w:rPr>
          <w:rFonts w:ascii="Lato" w:eastAsia="Arial" w:hAnsi="Lato" w:cs="Arial"/>
          <w:spacing w:val="1"/>
          <w:sz w:val="22"/>
          <w:szCs w:val="22"/>
        </w:rPr>
        <w:t xml:space="preserve"> </w:t>
      </w:r>
      <w:r w:rsidRPr="002872E4">
        <w:rPr>
          <w:rFonts w:ascii="Lato" w:eastAsia="Arial" w:hAnsi="Lato" w:cs="Arial"/>
          <w:sz w:val="22"/>
          <w:szCs w:val="22"/>
        </w:rPr>
        <w:t xml:space="preserve">of </w:t>
      </w:r>
      <w:r w:rsidRPr="002872E4">
        <w:rPr>
          <w:rFonts w:ascii="Lato" w:eastAsia="Arial" w:hAnsi="Lato" w:cs="Arial"/>
          <w:spacing w:val="-1"/>
          <w:sz w:val="22"/>
          <w:szCs w:val="22"/>
        </w:rPr>
        <w:t>i</w:t>
      </w:r>
      <w:r w:rsidRPr="002872E4">
        <w:rPr>
          <w:rFonts w:ascii="Lato" w:eastAsia="Arial" w:hAnsi="Lato" w:cs="Arial"/>
          <w:sz w:val="22"/>
          <w:szCs w:val="22"/>
        </w:rPr>
        <w:t>n</w:t>
      </w:r>
      <w:r w:rsidRPr="002872E4">
        <w:rPr>
          <w:rFonts w:ascii="Lato" w:eastAsia="Arial" w:hAnsi="Lato" w:cs="Arial"/>
          <w:spacing w:val="1"/>
          <w:sz w:val="22"/>
          <w:szCs w:val="22"/>
        </w:rPr>
        <w:t>f</w:t>
      </w:r>
      <w:r w:rsidRPr="002872E4">
        <w:rPr>
          <w:rFonts w:ascii="Lato" w:eastAsia="Arial" w:hAnsi="Lato" w:cs="Arial"/>
          <w:sz w:val="22"/>
          <w:szCs w:val="22"/>
        </w:rPr>
        <w:t>o</w:t>
      </w:r>
      <w:r w:rsidRPr="002872E4">
        <w:rPr>
          <w:rFonts w:ascii="Lato" w:eastAsia="Arial" w:hAnsi="Lato" w:cs="Arial"/>
          <w:spacing w:val="-2"/>
          <w:sz w:val="22"/>
          <w:szCs w:val="22"/>
        </w:rPr>
        <w:t>r</w:t>
      </w:r>
      <w:r w:rsidRPr="002872E4">
        <w:rPr>
          <w:rFonts w:ascii="Lato" w:eastAsia="Arial" w:hAnsi="Lato" w:cs="Arial"/>
          <w:spacing w:val="1"/>
          <w:sz w:val="22"/>
          <w:szCs w:val="22"/>
        </w:rPr>
        <w:t>m</w:t>
      </w:r>
      <w:r w:rsidRPr="002872E4">
        <w:rPr>
          <w:rFonts w:ascii="Lato" w:eastAsia="Arial" w:hAnsi="Lato" w:cs="Arial"/>
          <w:spacing w:val="-3"/>
          <w:sz w:val="22"/>
          <w:szCs w:val="22"/>
        </w:rPr>
        <w:t>a</w:t>
      </w:r>
      <w:r w:rsidRPr="002872E4">
        <w:rPr>
          <w:rFonts w:ascii="Lato" w:eastAsia="Arial" w:hAnsi="Lato" w:cs="Arial"/>
          <w:spacing w:val="1"/>
          <w:sz w:val="22"/>
          <w:szCs w:val="22"/>
        </w:rPr>
        <w:t>t</w:t>
      </w:r>
      <w:r w:rsidRPr="002872E4">
        <w:rPr>
          <w:rFonts w:ascii="Lato" w:eastAsia="Arial" w:hAnsi="Lato" w:cs="Arial"/>
          <w:spacing w:val="-1"/>
          <w:sz w:val="22"/>
          <w:szCs w:val="22"/>
        </w:rPr>
        <w:t>i</w:t>
      </w:r>
      <w:r w:rsidRPr="002872E4">
        <w:rPr>
          <w:rFonts w:ascii="Lato" w:eastAsia="Arial" w:hAnsi="Lato" w:cs="Arial"/>
          <w:sz w:val="22"/>
          <w:szCs w:val="22"/>
        </w:rPr>
        <w:t>on</w:t>
      </w:r>
      <w:r w:rsidRPr="002872E4">
        <w:rPr>
          <w:rFonts w:ascii="Lato" w:eastAsia="Arial" w:hAnsi="Lato" w:cs="Arial"/>
          <w:spacing w:val="1"/>
          <w:sz w:val="22"/>
          <w:szCs w:val="22"/>
        </w:rPr>
        <w:t xml:space="preserve"> r</w:t>
      </w:r>
      <w:r w:rsidRPr="002872E4">
        <w:rPr>
          <w:rFonts w:ascii="Lato" w:eastAsia="Arial" w:hAnsi="Lato" w:cs="Arial"/>
          <w:sz w:val="22"/>
          <w:szCs w:val="22"/>
        </w:rPr>
        <w:t>e</w:t>
      </w:r>
      <w:r w:rsidRPr="002872E4">
        <w:rPr>
          <w:rFonts w:ascii="Lato" w:eastAsia="Arial" w:hAnsi="Lato" w:cs="Arial"/>
          <w:spacing w:val="-1"/>
          <w:sz w:val="22"/>
          <w:szCs w:val="22"/>
        </w:rPr>
        <w:t>l</w:t>
      </w:r>
      <w:r w:rsidRPr="002872E4">
        <w:rPr>
          <w:rFonts w:ascii="Lato" w:eastAsia="Arial" w:hAnsi="Lato" w:cs="Arial"/>
          <w:sz w:val="22"/>
          <w:szCs w:val="22"/>
        </w:rPr>
        <w:t>a</w:t>
      </w:r>
      <w:r w:rsidRPr="002872E4">
        <w:rPr>
          <w:rFonts w:ascii="Lato" w:eastAsia="Arial" w:hAnsi="Lato" w:cs="Arial"/>
          <w:spacing w:val="1"/>
          <w:sz w:val="22"/>
          <w:szCs w:val="22"/>
        </w:rPr>
        <w:t>t</w:t>
      </w:r>
      <w:r w:rsidRPr="002872E4">
        <w:rPr>
          <w:rFonts w:ascii="Lato" w:eastAsia="Arial" w:hAnsi="Lato" w:cs="Arial"/>
          <w:spacing w:val="-1"/>
          <w:sz w:val="22"/>
          <w:szCs w:val="22"/>
        </w:rPr>
        <w:t>i</w:t>
      </w:r>
      <w:r w:rsidRPr="002872E4">
        <w:rPr>
          <w:rFonts w:ascii="Lato" w:eastAsia="Arial" w:hAnsi="Lato" w:cs="Arial"/>
          <w:sz w:val="22"/>
          <w:szCs w:val="22"/>
        </w:rPr>
        <w:t>ng</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o</w:t>
      </w:r>
      <w:r w:rsidRPr="002872E4">
        <w:rPr>
          <w:rFonts w:ascii="Lato" w:eastAsia="Arial" w:hAnsi="Lato" w:cs="Arial"/>
          <w:spacing w:val="-1"/>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he,</w:t>
      </w:r>
      <w:r w:rsidRPr="002872E4">
        <w:rPr>
          <w:rFonts w:ascii="Lato" w:eastAsia="Arial" w:hAnsi="Lato" w:cs="Arial"/>
          <w:spacing w:val="-4"/>
          <w:sz w:val="22"/>
          <w:szCs w:val="22"/>
        </w:rPr>
        <w:t xml:space="preserve"> </w:t>
      </w:r>
      <w:r w:rsidRPr="002872E4">
        <w:rPr>
          <w:rFonts w:ascii="Lato" w:eastAsia="Arial" w:hAnsi="Lato" w:cs="Arial"/>
          <w:spacing w:val="1"/>
          <w:sz w:val="22"/>
          <w:szCs w:val="22"/>
        </w:rPr>
        <w:t>f</w:t>
      </w:r>
      <w:r w:rsidRPr="002872E4">
        <w:rPr>
          <w:rFonts w:ascii="Lato" w:eastAsia="Arial" w:hAnsi="Lato" w:cs="Arial"/>
          <w:spacing w:val="-1"/>
          <w:sz w:val="22"/>
          <w:szCs w:val="22"/>
        </w:rPr>
        <w:t>i</w:t>
      </w:r>
      <w:r w:rsidRPr="002872E4">
        <w:rPr>
          <w:rFonts w:ascii="Lato" w:eastAsia="Arial" w:hAnsi="Lato" w:cs="Arial"/>
          <w:spacing w:val="-2"/>
          <w:sz w:val="22"/>
          <w:szCs w:val="22"/>
        </w:rPr>
        <w:t>r</w:t>
      </w:r>
      <w:r w:rsidRPr="002872E4">
        <w:rPr>
          <w:rFonts w:ascii="Lato" w:eastAsia="Arial" w:hAnsi="Lato" w:cs="Arial"/>
          <w:sz w:val="22"/>
          <w:szCs w:val="22"/>
        </w:rPr>
        <w:t>e</w:t>
      </w:r>
      <w:r w:rsidRPr="002872E4">
        <w:rPr>
          <w:rFonts w:ascii="Lato" w:eastAsia="Arial" w:hAnsi="Lato" w:cs="Arial"/>
          <w:spacing w:val="-9"/>
          <w:sz w:val="22"/>
          <w:szCs w:val="22"/>
        </w:rPr>
        <w:t xml:space="preserve"> </w:t>
      </w:r>
      <w:r w:rsidRPr="002872E4">
        <w:rPr>
          <w:rFonts w:ascii="Lato" w:eastAsia="Arial" w:hAnsi="Lato" w:cs="Arial"/>
          <w:sz w:val="22"/>
          <w:szCs w:val="22"/>
        </w:rPr>
        <w:t>sa</w:t>
      </w:r>
      <w:r w:rsidRPr="002872E4">
        <w:rPr>
          <w:rFonts w:ascii="Lato" w:eastAsia="Arial" w:hAnsi="Lato" w:cs="Arial"/>
          <w:spacing w:val="1"/>
          <w:sz w:val="22"/>
          <w:szCs w:val="22"/>
        </w:rPr>
        <w:t>f</w:t>
      </w:r>
      <w:r w:rsidRPr="002872E4">
        <w:rPr>
          <w:rFonts w:ascii="Lato" w:eastAsia="Arial" w:hAnsi="Lato" w:cs="Arial"/>
          <w:spacing w:val="-3"/>
          <w:sz w:val="22"/>
          <w:szCs w:val="22"/>
        </w:rPr>
        <w:t>e</w:t>
      </w:r>
      <w:r w:rsidRPr="002872E4">
        <w:rPr>
          <w:rFonts w:ascii="Lato" w:eastAsia="Arial" w:hAnsi="Lato" w:cs="Arial"/>
          <w:spacing w:val="1"/>
          <w:sz w:val="22"/>
          <w:szCs w:val="22"/>
        </w:rPr>
        <w:t>t</w:t>
      </w:r>
      <w:r w:rsidRPr="002872E4">
        <w:rPr>
          <w:rFonts w:ascii="Lato" w:eastAsia="Arial" w:hAnsi="Lato" w:cs="Arial"/>
          <w:sz w:val="22"/>
          <w:szCs w:val="22"/>
        </w:rPr>
        <w:t>y</w:t>
      </w:r>
      <w:r w:rsidRPr="002872E4">
        <w:rPr>
          <w:rFonts w:ascii="Lato" w:eastAsia="Arial" w:hAnsi="Lato" w:cs="Arial"/>
          <w:spacing w:val="-8"/>
          <w:sz w:val="22"/>
          <w:szCs w:val="22"/>
        </w:rPr>
        <w:t xml:space="preserve"> </w:t>
      </w:r>
      <w:r w:rsidRPr="002872E4">
        <w:rPr>
          <w:rFonts w:ascii="Lato" w:eastAsia="Arial" w:hAnsi="Lato" w:cs="Arial"/>
          <w:sz w:val="22"/>
          <w:szCs w:val="22"/>
        </w:rPr>
        <w:t>ce</w:t>
      </w:r>
      <w:r w:rsidRPr="002872E4">
        <w:rPr>
          <w:rFonts w:ascii="Lato" w:eastAsia="Arial" w:hAnsi="Lato" w:cs="Arial"/>
          <w:spacing w:val="-2"/>
          <w:sz w:val="22"/>
          <w:szCs w:val="22"/>
        </w:rPr>
        <w:t>r</w:t>
      </w:r>
      <w:r w:rsidRPr="002872E4">
        <w:rPr>
          <w:rFonts w:ascii="Lato" w:eastAsia="Arial" w:hAnsi="Lato" w:cs="Arial"/>
          <w:spacing w:val="1"/>
          <w:sz w:val="22"/>
          <w:szCs w:val="22"/>
        </w:rPr>
        <w:t>t</w:t>
      </w:r>
      <w:r w:rsidRPr="002872E4">
        <w:rPr>
          <w:rFonts w:ascii="Lato" w:eastAsia="Arial" w:hAnsi="Lato" w:cs="Arial"/>
          <w:spacing w:val="-1"/>
          <w:sz w:val="22"/>
          <w:szCs w:val="22"/>
        </w:rPr>
        <w:t>i</w:t>
      </w:r>
      <w:r w:rsidRPr="002872E4">
        <w:rPr>
          <w:rFonts w:ascii="Lato" w:eastAsia="Arial" w:hAnsi="Lato" w:cs="Arial"/>
          <w:spacing w:val="1"/>
          <w:sz w:val="22"/>
          <w:szCs w:val="22"/>
        </w:rPr>
        <w:t>f</w:t>
      </w:r>
      <w:r w:rsidRPr="002872E4">
        <w:rPr>
          <w:rFonts w:ascii="Lato" w:eastAsia="Arial" w:hAnsi="Lato" w:cs="Arial"/>
          <w:spacing w:val="-1"/>
          <w:sz w:val="22"/>
          <w:szCs w:val="22"/>
        </w:rPr>
        <w:t>i</w:t>
      </w:r>
      <w:r w:rsidRPr="002872E4">
        <w:rPr>
          <w:rFonts w:ascii="Lato" w:eastAsia="Arial" w:hAnsi="Lato" w:cs="Arial"/>
          <w:sz w:val="22"/>
          <w:szCs w:val="22"/>
        </w:rPr>
        <w:t>ca</w:t>
      </w:r>
      <w:r w:rsidRPr="002872E4">
        <w:rPr>
          <w:rFonts w:ascii="Lato" w:eastAsia="Arial" w:hAnsi="Lato" w:cs="Arial"/>
          <w:spacing w:val="1"/>
          <w:sz w:val="22"/>
          <w:szCs w:val="22"/>
        </w:rPr>
        <w:t>t</w:t>
      </w:r>
      <w:r w:rsidRPr="002872E4">
        <w:rPr>
          <w:rFonts w:ascii="Lato" w:eastAsia="Arial" w:hAnsi="Lato" w:cs="Arial"/>
          <w:sz w:val="22"/>
          <w:szCs w:val="22"/>
        </w:rPr>
        <w:t>e(s), regularisation certificate(s)</w:t>
      </w:r>
      <w:r w:rsidRPr="002872E4">
        <w:rPr>
          <w:rFonts w:ascii="Lato" w:eastAsia="Arial" w:hAnsi="Lato" w:cs="Arial"/>
          <w:spacing w:val="-11"/>
          <w:sz w:val="22"/>
          <w:szCs w:val="22"/>
        </w:rPr>
        <w:t xml:space="preserve"> </w:t>
      </w:r>
      <w:r w:rsidRPr="002872E4">
        <w:rPr>
          <w:rFonts w:ascii="Lato" w:eastAsia="Arial" w:hAnsi="Lato" w:cs="Arial"/>
          <w:sz w:val="22"/>
          <w:szCs w:val="22"/>
        </w:rPr>
        <w:t>and</w:t>
      </w:r>
      <w:r w:rsidRPr="002872E4">
        <w:rPr>
          <w:rFonts w:ascii="Lato" w:eastAsia="Arial" w:hAnsi="Lato" w:cs="Arial"/>
          <w:spacing w:val="-8"/>
          <w:sz w:val="22"/>
          <w:szCs w:val="22"/>
        </w:rPr>
        <w:t xml:space="preserve"> </w:t>
      </w:r>
      <w:r w:rsidRPr="002872E4">
        <w:rPr>
          <w:rFonts w:ascii="Lato" w:eastAsia="Arial" w:hAnsi="Lato" w:cs="Arial"/>
          <w:sz w:val="22"/>
          <w:szCs w:val="22"/>
        </w:rPr>
        <w:t>d</w:t>
      </w:r>
      <w:r w:rsidRPr="002872E4">
        <w:rPr>
          <w:rFonts w:ascii="Lato" w:eastAsia="Arial" w:hAnsi="Lato" w:cs="Arial"/>
          <w:spacing w:val="-1"/>
          <w:sz w:val="22"/>
          <w:szCs w:val="22"/>
        </w:rPr>
        <w:t>i</w:t>
      </w:r>
      <w:r w:rsidRPr="002872E4">
        <w:rPr>
          <w:rFonts w:ascii="Lato" w:eastAsia="Arial" w:hAnsi="Lato" w:cs="Arial"/>
          <w:sz w:val="22"/>
          <w:szCs w:val="22"/>
        </w:rPr>
        <w:t>sab</w:t>
      </w:r>
      <w:r w:rsidRPr="002872E4">
        <w:rPr>
          <w:rFonts w:ascii="Lato" w:eastAsia="Arial" w:hAnsi="Lato" w:cs="Arial"/>
          <w:spacing w:val="-1"/>
          <w:sz w:val="22"/>
          <w:szCs w:val="22"/>
        </w:rPr>
        <w:t>ili</w:t>
      </w:r>
      <w:r w:rsidRPr="002872E4">
        <w:rPr>
          <w:rFonts w:ascii="Lato" w:eastAsia="Arial" w:hAnsi="Lato" w:cs="Arial"/>
          <w:spacing w:val="1"/>
          <w:sz w:val="22"/>
          <w:szCs w:val="22"/>
        </w:rPr>
        <w:t>t</w:t>
      </w:r>
      <w:r w:rsidRPr="002872E4">
        <w:rPr>
          <w:rFonts w:ascii="Lato" w:eastAsia="Arial" w:hAnsi="Lato" w:cs="Arial"/>
          <w:sz w:val="22"/>
          <w:szCs w:val="22"/>
        </w:rPr>
        <w:t>y</w:t>
      </w:r>
      <w:r w:rsidRPr="002872E4">
        <w:rPr>
          <w:rFonts w:ascii="Lato" w:eastAsia="Arial" w:hAnsi="Lato" w:cs="Arial"/>
          <w:spacing w:val="-5"/>
          <w:sz w:val="22"/>
          <w:szCs w:val="22"/>
        </w:rPr>
        <w:t xml:space="preserve"> </w:t>
      </w:r>
      <w:r w:rsidRPr="002872E4">
        <w:rPr>
          <w:rFonts w:ascii="Lato" w:eastAsia="Arial" w:hAnsi="Lato" w:cs="Arial"/>
          <w:sz w:val="22"/>
          <w:szCs w:val="22"/>
        </w:rPr>
        <w:t>access</w:t>
      </w:r>
      <w:r w:rsidRPr="002872E4">
        <w:rPr>
          <w:rFonts w:ascii="Lato" w:eastAsia="Arial" w:hAnsi="Lato" w:cs="Arial"/>
          <w:spacing w:val="-8"/>
          <w:sz w:val="22"/>
          <w:szCs w:val="22"/>
        </w:rPr>
        <w:t xml:space="preserve"> </w:t>
      </w:r>
      <w:r w:rsidRPr="002872E4">
        <w:rPr>
          <w:rFonts w:ascii="Lato" w:eastAsia="Arial" w:hAnsi="Lato" w:cs="Arial"/>
          <w:sz w:val="22"/>
          <w:szCs w:val="22"/>
        </w:rPr>
        <w:t>c</w:t>
      </w:r>
      <w:r w:rsidRPr="002872E4">
        <w:rPr>
          <w:rFonts w:ascii="Lato" w:eastAsia="Arial" w:hAnsi="Lato" w:cs="Arial"/>
          <w:spacing w:val="-3"/>
          <w:sz w:val="22"/>
          <w:szCs w:val="22"/>
        </w:rPr>
        <w:t>e</w:t>
      </w:r>
      <w:r w:rsidRPr="002872E4">
        <w:rPr>
          <w:rFonts w:ascii="Lato" w:eastAsia="Arial" w:hAnsi="Lato" w:cs="Arial"/>
          <w:spacing w:val="1"/>
          <w:sz w:val="22"/>
          <w:szCs w:val="22"/>
        </w:rPr>
        <w:t>rt</w:t>
      </w:r>
      <w:r w:rsidRPr="002872E4">
        <w:rPr>
          <w:rFonts w:ascii="Lato" w:eastAsia="Arial" w:hAnsi="Lato" w:cs="Arial"/>
          <w:spacing w:val="-3"/>
          <w:sz w:val="22"/>
          <w:szCs w:val="22"/>
        </w:rPr>
        <w:t>i</w:t>
      </w:r>
      <w:r w:rsidRPr="002872E4">
        <w:rPr>
          <w:rFonts w:ascii="Lato" w:eastAsia="Arial" w:hAnsi="Lato" w:cs="Arial"/>
          <w:spacing w:val="1"/>
          <w:sz w:val="22"/>
          <w:szCs w:val="22"/>
        </w:rPr>
        <w:t>f</w:t>
      </w:r>
      <w:r w:rsidRPr="002872E4">
        <w:rPr>
          <w:rFonts w:ascii="Lato" w:eastAsia="Arial" w:hAnsi="Lato" w:cs="Arial"/>
          <w:spacing w:val="-1"/>
          <w:sz w:val="22"/>
          <w:szCs w:val="22"/>
        </w:rPr>
        <w:t>i</w:t>
      </w:r>
      <w:r w:rsidRPr="002872E4">
        <w:rPr>
          <w:rFonts w:ascii="Lato" w:eastAsia="Arial" w:hAnsi="Lato" w:cs="Arial"/>
          <w:sz w:val="22"/>
          <w:szCs w:val="22"/>
        </w:rPr>
        <w:t>ca</w:t>
      </w:r>
      <w:r w:rsidRPr="002872E4">
        <w:rPr>
          <w:rFonts w:ascii="Lato" w:eastAsia="Arial" w:hAnsi="Lato" w:cs="Arial"/>
          <w:spacing w:val="1"/>
          <w:sz w:val="22"/>
          <w:szCs w:val="22"/>
        </w:rPr>
        <w:t>t</w:t>
      </w:r>
      <w:r w:rsidRPr="002872E4">
        <w:rPr>
          <w:rFonts w:ascii="Lato" w:eastAsia="Arial" w:hAnsi="Lato" w:cs="Arial"/>
          <w:sz w:val="22"/>
          <w:szCs w:val="22"/>
        </w:rPr>
        <w:t>e(s)</w:t>
      </w:r>
      <w:r w:rsidRPr="002872E4">
        <w:rPr>
          <w:rFonts w:ascii="Lato" w:eastAsia="Arial" w:hAnsi="Lato" w:cs="Arial"/>
          <w:spacing w:val="-6"/>
          <w:sz w:val="22"/>
          <w:szCs w:val="22"/>
        </w:rPr>
        <w:t xml:space="preserve"> </w:t>
      </w:r>
      <w:r w:rsidRPr="002872E4">
        <w:rPr>
          <w:rFonts w:ascii="Lato" w:eastAsia="Arial" w:hAnsi="Lato" w:cs="Arial"/>
          <w:spacing w:val="-3"/>
          <w:sz w:val="22"/>
          <w:szCs w:val="22"/>
        </w:rPr>
        <w:t>e</w:t>
      </w:r>
      <w:r w:rsidRPr="002872E4">
        <w:rPr>
          <w:rFonts w:ascii="Lato" w:eastAsia="Arial" w:hAnsi="Lato" w:cs="Arial"/>
          <w:spacing w:val="1"/>
          <w:sz w:val="22"/>
          <w:szCs w:val="22"/>
        </w:rPr>
        <w:t>t</w:t>
      </w:r>
      <w:r w:rsidRPr="002872E4">
        <w:rPr>
          <w:rFonts w:ascii="Lato" w:eastAsia="Arial" w:hAnsi="Lato" w:cs="Arial"/>
          <w:sz w:val="22"/>
          <w:szCs w:val="22"/>
        </w:rPr>
        <w:t>c.)</w:t>
      </w:r>
      <w:r w:rsidRPr="002872E4">
        <w:rPr>
          <w:rFonts w:ascii="Lato" w:eastAsia="Arial" w:hAnsi="Lato" w:cs="Arial"/>
          <w:spacing w:val="-7"/>
          <w:sz w:val="22"/>
          <w:szCs w:val="22"/>
        </w:rPr>
        <w:t xml:space="preserve"> </w:t>
      </w:r>
      <w:r w:rsidRPr="002872E4">
        <w:rPr>
          <w:rFonts w:ascii="Lato" w:eastAsia="Arial" w:hAnsi="Lato" w:cs="Arial"/>
          <w:sz w:val="22"/>
          <w:szCs w:val="22"/>
        </w:rPr>
        <w:t>and</w:t>
      </w:r>
      <w:r w:rsidRPr="002872E4">
        <w:rPr>
          <w:rFonts w:ascii="Lato" w:eastAsia="Arial" w:hAnsi="Lato" w:cs="Arial"/>
          <w:spacing w:val="-11"/>
          <w:sz w:val="22"/>
          <w:szCs w:val="22"/>
        </w:rPr>
        <w:t xml:space="preserve"> </w:t>
      </w:r>
      <w:r w:rsidRPr="002872E4">
        <w:rPr>
          <w:rFonts w:ascii="Lato" w:eastAsia="Arial" w:hAnsi="Lato" w:cs="Arial"/>
          <w:spacing w:val="-1"/>
          <w:sz w:val="22"/>
          <w:szCs w:val="22"/>
        </w:rPr>
        <w:t>wil</w:t>
      </w:r>
      <w:r w:rsidRPr="002872E4">
        <w:rPr>
          <w:rFonts w:ascii="Lato" w:eastAsia="Arial" w:hAnsi="Lato" w:cs="Arial"/>
          <w:sz w:val="22"/>
          <w:szCs w:val="22"/>
        </w:rPr>
        <w:t>l</w:t>
      </w:r>
      <w:r w:rsidRPr="002872E4">
        <w:rPr>
          <w:rFonts w:ascii="Lato" w:eastAsia="Arial" w:hAnsi="Lato" w:cs="Arial"/>
          <w:spacing w:val="-9"/>
          <w:sz w:val="22"/>
          <w:szCs w:val="22"/>
        </w:rPr>
        <w:t xml:space="preserve"> </w:t>
      </w:r>
      <w:r w:rsidRPr="002872E4">
        <w:rPr>
          <w:rFonts w:ascii="Lato" w:eastAsia="Arial" w:hAnsi="Lato" w:cs="Arial"/>
          <w:sz w:val="22"/>
          <w:szCs w:val="22"/>
        </w:rPr>
        <w:t>be dee</w:t>
      </w:r>
      <w:r w:rsidRPr="002872E4">
        <w:rPr>
          <w:rFonts w:ascii="Lato" w:eastAsia="Arial" w:hAnsi="Lato" w:cs="Arial"/>
          <w:spacing w:val="1"/>
          <w:sz w:val="22"/>
          <w:szCs w:val="22"/>
        </w:rPr>
        <w:t>m</w:t>
      </w:r>
      <w:r w:rsidRPr="002872E4">
        <w:rPr>
          <w:rFonts w:ascii="Lato" w:eastAsia="Arial" w:hAnsi="Lato" w:cs="Arial"/>
          <w:sz w:val="22"/>
          <w:szCs w:val="22"/>
        </w:rPr>
        <w:t>ed</w:t>
      </w:r>
      <w:r w:rsidRPr="002872E4">
        <w:rPr>
          <w:rFonts w:ascii="Lato" w:eastAsia="Arial" w:hAnsi="Lato" w:cs="Arial"/>
          <w:spacing w:val="-6"/>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o</w:t>
      </w:r>
      <w:r w:rsidRPr="002872E4">
        <w:rPr>
          <w:rFonts w:ascii="Lato" w:eastAsia="Arial" w:hAnsi="Lato" w:cs="Arial"/>
          <w:spacing w:val="-1"/>
          <w:sz w:val="22"/>
          <w:szCs w:val="22"/>
        </w:rPr>
        <w:t xml:space="preserve"> </w:t>
      </w:r>
      <w:r w:rsidRPr="002872E4">
        <w:rPr>
          <w:rFonts w:ascii="Lato" w:eastAsia="Arial" w:hAnsi="Lato" w:cs="Arial"/>
          <w:sz w:val="22"/>
          <w:szCs w:val="22"/>
        </w:rPr>
        <w:t>have</w:t>
      </w:r>
      <w:r w:rsidRPr="002872E4">
        <w:rPr>
          <w:rFonts w:ascii="Lato" w:eastAsia="Arial" w:hAnsi="Lato" w:cs="Arial"/>
          <w:spacing w:val="-6"/>
          <w:sz w:val="22"/>
          <w:szCs w:val="22"/>
        </w:rPr>
        <w:t xml:space="preserve"> </w:t>
      </w:r>
      <w:r w:rsidRPr="002872E4">
        <w:rPr>
          <w:rFonts w:ascii="Lato" w:eastAsia="Arial" w:hAnsi="Lato" w:cs="Arial"/>
          <w:spacing w:val="-1"/>
          <w:sz w:val="22"/>
          <w:szCs w:val="22"/>
        </w:rPr>
        <w:t>i</w:t>
      </w:r>
      <w:r w:rsidRPr="002872E4">
        <w:rPr>
          <w:rFonts w:ascii="Lato" w:eastAsia="Arial" w:hAnsi="Lato" w:cs="Arial"/>
          <w:sz w:val="22"/>
          <w:szCs w:val="22"/>
        </w:rPr>
        <w:t>nc</w:t>
      </w:r>
      <w:r w:rsidRPr="002872E4">
        <w:rPr>
          <w:rFonts w:ascii="Lato" w:eastAsia="Arial" w:hAnsi="Lato" w:cs="Arial"/>
          <w:spacing w:val="-1"/>
          <w:sz w:val="22"/>
          <w:szCs w:val="22"/>
        </w:rPr>
        <w:t>l</w:t>
      </w:r>
      <w:r w:rsidRPr="002872E4">
        <w:rPr>
          <w:rFonts w:ascii="Lato" w:eastAsia="Arial" w:hAnsi="Lato" w:cs="Arial"/>
          <w:sz w:val="22"/>
          <w:szCs w:val="22"/>
        </w:rPr>
        <w:t>uded</w:t>
      </w:r>
      <w:r w:rsidRPr="002872E4">
        <w:rPr>
          <w:rFonts w:ascii="Lato" w:eastAsia="Arial" w:hAnsi="Lato" w:cs="Arial"/>
          <w:spacing w:val="1"/>
          <w:sz w:val="22"/>
          <w:szCs w:val="22"/>
        </w:rPr>
        <w:t xml:space="preserve"> f</w:t>
      </w:r>
      <w:r w:rsidRPr="002872E4">
        <w:rPr>
          <w:rFonts w:ascii="Lato" w:eastAsia="Arial" w:hAnsi="Lato" w:cs="Arial"/>
          <w:sz w:val="22"/>
          <w:szCs w:val="22"/>
        </w:rPr>
        <w:t>or a</w:t>
      </w:r>
      <w:r w:rsidRPr="002872E4">
        <w:rPr>
          <w:rFonts w:ascii="Lato" w:eastAsia="Arial" w:hAnsi="Lato" w:cs="Arial"/>
          <w:spacing w:val="-1"/>
          <w:sz w:val="22"/>
          <w:szCs w:val="22"/>
        </w:rPr>
        <w:t>l</w:t>
      </w:r>
      <w:r w:rsidRPr="002872E4">
        <w:rPr>
          <w:rFonts w:ascii="Lato" w:eastAsia="Arial" w:hAnsi="Lato" w:cs="Arial"/>
          <w:sz w:val="22"/>
          <w:szCs w:val="22"/>
        </w:rPr>
        <w:t>l</w:t>
      </w:r>
      <w:r w:rsidRPr="002872E4">
        <w:rPr>
          <w:rFonts w:ascii="Lato" w:eastAsia="Arial" w:hAnsi="Lato" w:cs="Arial"/>
          <w:spacing w:val="-2"/>
          <w:sz w:val="22"/>
          <w:szCs w:val="22"/>
        </w:rPr>
        <w:t xml:space="preserve"> </w:t>
      </w:r>
      <w:r w:rsidRPr="002872E4">
        <w:rPr>
          <w:rFonts w:ascii="Lato" w:eastAsia="Arial" w:hAnsi="Lato" w:cs="Arial"/>
          <w:sz w:val="22"/>
          <w:szCs w:val="22"/>
        </w:rPr>
        <w:t>such</w:t>
      </w:r>
      <w:r w:rsidRPr="002872E4">
        <w:rPr>
          <w:rFonts w:ascii="Lato" w:eastAsia="Arial" w:hAnsi="Lato" w:cs="Arial"/>
          <w:spacing w:val="-6"/>
          <w:sz w:val="22"/>
          <w:szCs w:val="22"/>
        </w:rPr>
        <w:t xml:space="preserve"> </w:t>
      </w:r>
      <w:r w:rsidRPr="002872E4">
        <w:rPr>
          <w:rFonts w:ascii="Lato" w:eastAsia="Arial" w:hAnsi="Lato" w:cs="Arial"/>
          <w:spacing w:val="1"/>
          <w:sz w:val="22"/>
          <w:szCs w:val="22"/>
        </w:rPr>
        <w:t>m</w:t>
      </w:r>
      <w:r w:rsidRPr="002872E4">
        <w:rPr>
          <w:rFonts w:ascii="Lato" w:eastAsia="Arial" w:hAnsi="Lato" w:cs="Arial"/>
          <w:spacing w:val="-3"/>
          <w:sz w:val="22"/>
          <w:szCs w:val="22"/>
        </w:rPr>
        <w:t>a</w:t>
      </w:r>
      <w:r w:rsidRPr="002872E4">
        <w:rPr>
          <w:rFonts w:ascii="Lato" w:eastAsia="Arial" w:hAnsi="Lato" w:cs="Arial"/>
          <w:spacing w:val="1"/>
          <w:sz w:val="22"/>
          <w:szCs w:val="22"/>
        </w:rPr>
        <w:t>tt</w:t>
      </w:r>
      <w:r w:rsidRPr="002872E4">
        <w:rPr>
          <w:rFonts w:ascii="Lato" w:eastAsia="Arial" w:hAnsi="Lato" w:cs="Arial"/>
          <w:spacing w:val="-3"/>
          <w:sz w:val="22"/>
          <w:szCs w:val="22"/>
        </w:rPr>
        <w:t>e</w:t>
      </w:r>
      <w:r w:rsidRPr="002872E4">
        <w:rPr>
          <w:rFonts w:ascii="Lato" w:eastAsia="Arial" w:hAnsi="Lato" w:cs="Arial"/>
          <w:spacing w:val="1"/>
          <w:sz w:val="22"/>
          <w:szCs w:val="22"/>
        </w:rPr>
        <w:t>r</w:t>
      </w:r>
      <w:r w:rsidRPr="002872E4">
        <w:rPr>
          <w:rFonts w:ascii="Lato" w:eastAsia="Arial" w:hAnsi="Lato" w:cs="Arial"/>
          <w:sz w:val="22"/>
          <w:szCs w:val="22"/>
        </w:rPr>
        <w:t>s</w:t>
      </w:r>
      <w:r w:rsidRPr="002872E4">
        <w:rPr>
          <w:rFonts w:ascii="Lato" w:eastAsia="Arial" w:hAnsi="Lato" w:cs="Arial"/>
          <w:spacing w:val="-1"/>
          <w:sz w:val="22"/>
          <w:szCs w:val="22"/>
        </w:rPr>
        <w:t xml:space="preserve"> i</w:t>
      </w:r>
      <w:r w:rsidRPr="002872E4">
        <w:rPr>
          <w:rFonts w:ascii="Lato" w:eastAsia="Arial" w:hAnsi="Lato" w:cs="Arial"/>
          <w:sz w:val="22"/>
          <w:szCs w:val="22"/>
        </w:rPr>
        <w:t>n</w:t>
      </w:r>
      <w:r w:rsidRPr="002872E4">
        <w:rPr>
          <w:rFonts w:ascii="Lato" w:eastAsia="Arial" w:hAnsi="Lato" w:cs="Arial"/>
          <w:spacing w:val="-1"/>
          <w:sz w:val="22"/>
          <w:szCs w:val="22"/>
        </w:rPr>
        <w:t xml:space="preserve"> i</w:t>
      </w:r>
      <w:r w:rsidRPr="002872E4">
        <w:rPr>
          <w:rFonts w:ascii="Lato" w:eastAsia="Arial" w:hAnsi="Lato" w:cs="Arial"/>
          <w:spacing w:val="1"/>
          <w:sz w:val="22"/>
          <w:szCs w:val="22"/>
        </w:rPr>
        <w:t>t</w:t>
      </w:r>
      <w:r w:rsidRPr="002872E4">
        <w:rPr>
          <w:rFonts w:ascii="Lato" w:eastAsia="Arial" w:hAnsi="Lato" w:cs="Arial"/>
          <w:sz w:val="22"/>
          <w:szCs w:val="22"/>
        </w:rPr>
        <w:t>s</w:t>
      </w:r>
      <w:r w:rsidRPr="002872E4">
        <w:rPr>
          <w:rFonts w:ascii="Lato" w:eastAsia="Arial" w:hAnsi="Lato" w:cs="Arial"/>
          <w:spacing w:val="-6"/>
          <w:sz w:val="22"/>
          <w:szCs w:val="22"/>
        </w:rPr>
        <w:t xml:space="preserve"> </w:t>
      </w:r>
      <w:r w:rsidRPr="002872E4">
        <w:rPr>
          <w:rFonts w:ascii="Lato" w:eastAsia="Arial" w:hAnsi="Lato" w:cs="Arial"/>
          <w:spacing w:val="1"/>
          <w:sz w:val="22"/>
          <w:szCs w:val="22"/>
        </w:rPr>
        <w:t>t</w:t>
      </w:r>
      <w:r w:rsidRPr="002872E4">
        <w:rPr>
          <w:rFonts w:ascii="Lato" w:eastAsia="Arial" w:hAnsi="Lato" w:cs="Arial"/>
          <w:sz w:val="22"/>
          <w:szCs w:val="22"/>
        </w:rPr>
        <w:t>ende</w:t>
      </w:r>
      <w:r w:rsidRPr="002872E4">
        <w:rPr>
          <w:rFonts w:ascii="Lato" w:eastAsia="Arial" w:hAnsi="Lato" w:cs="Arial"/>
          <w:spacing w:val="-2"/>
          <w:sz w:val="22"/>
          <w:szCs w:val="22"/>
        </w:rPr>
        <w:t>r</w:t>
      </w:r>
      <w:r w:rsidRPr="002872E4">
        <w:rPr>
          <w:rFonts w:ascii="Lato" w:eastAsia="Arial" w:hAnsi="Lato" w:cs="Arial"/>
          <w:sz w:val="22"/>
          <w:szCs w:val="22"/>
        </w:rPr>
        <w:t>.</w:t>
      </w:r>
    </w:p>
    <w:p w14:paraId="61D97400" w14:textId="7B93520B" w:rsidR="004D146E" w:rsidRPr="002931A8" w:rsidRDefault="004D146E" w:rsidP="004D146E">
      <w:pPr>
        <w:autoSpaceDE w:val="0"/>
        <w:autoSpaceDN w:val="0"/>
        <w:adjustRightInd w:val="0"/>
        <w:rPr>
          <w:rFonts w:ascii="Helvetica" w:hAnsi="Helvetica" w:cs="Helvetica"/>
          <w:color w:val="FF0000"/>
          <w:sz w:val="23"/>
          <w:szCs w:val="23"/>
        </w:rPr>
      </w:pPr>
    </w:p>
    <w:p w14:paraId="08854421" w14:textId="77777777" w:rsidR="00B8663E" w:rsidRPr="00253EB4" w:rsidRDefault="00B8663E" w:rsidP="00B8663E">
      <w:pPr>
        <w:spacing w:before="42" w:line="275" w:lineRule="auto"/>
        <w:ind w:right="99"/>
        <w:jc w:val="both"/>
        <w:rPr>
          <w:rFonts w:ascii="Lato" w:eastAsia="Arial" w:hAnsi="Lato" w:cs="Arial"/>
          <w:sz w:val="22"/>
          <w:szCs w:val="22"/>
        </w:rPr>
      </w:pPr>
      <w:r w:rsidRPr="00253EB4">
        <w:rPr>
          <w:rFonts w:ascii="Lato" w:eastAsia="Arial" w:hAnsi="Lato" w:cs="Arial"/>
          <w:sz w:val="22"/>
          <w:szCs w:val="22"/>
        </w:rPr>
        <w:t xml:space="preserve">The planning drawings contained in Appendix 1, which are being made available as information only, shall be used as a starting point for discussions and consultations with the Client as part of the design process. They shall not be regarded as the definitive requirements of the Client. </w:t>
      </w:r>
    </w:p>
    <w:p w14:paraId="6E440CD2" w14:textId="77777777" w:rsidR="004D146E" w:rsidRPr="002931A8" w:rsidRDefault="004D146E" w:rsidP="004D146E">
      <w:pPr>
        <w:pStyle w:val="Default"/>
        <w:rPr>
          <w:rFonts w:ascii="Helvetica" w:hAnsi="Helvetica" w:cs="Helvetica"/>
          <w:b/>
          <w:bCs/>
          <w:color w:val="auto"/>
          <w:kern w:val="2"/>
          <w:sz w:val="26"/>
          <w:szCs w:val="26"/>
        </w:rPr>
      </w:pPr>
    </w:p>
    <w:p w14:paraId="4AD2C0A9" w14:textId="2571610B" w:rsidR="00A60E88" w:rsidRDefault="00A60E88" w:rsidP="002872E4">
      <w:pPr>
        <w:spacing w:before="12" w:line="280" w:lineRule="exact"/>
        <w:jc w:val="both"/>
        <w:rPr>
          <w:rFonts w:ascii="Lato" w:hAnsi="Lato"/>
          <w:sz w:val="28"/>
          <w:szCs w:val="28"/>
        </w:rPr>
      </w:pPr>
    </w:p>
    <w:p w14:paraId="09A49FEB" w14:textId="0B97A156" w:rsidR="004D146E" w:rsidRDefault="004D146E" w:rsidP="002872E4">
      <w:pPr>
        <w:spacing w:before="12" w:line="280" w:lineRule="exact"/>
        <w:jc w:val="both"/>
        <w:rPr>
          <w:rFonts w:ascii="Lato" w:hAnsi="Lato"/>
          <w:sz w:val="28"/>
          <w:szCs w:val="28"/>
        </w:rPr>
      </w:pPr>
    </w:p>
    <w:p w14:paraId="5315251A" w14:textId="77777777" w:rsidR="004D146E" w:rsidRPr="00C027DC" w:rsidRDefault="004D146E" w:rsidP="002872E4">
      <w:pPr>
        <w:spacing w:before="12" w:line="280" w:lineRule="exact"/>
        <w:jc w:val="both"/>
        <w:rPr>
          <w:rFonts w:ascii="Lato" w:hAnsi="Lato"/>
          <w:sz w:val="28"/>
          <w:szCs w:val="28"/>
        </w:rPr>
      </w:pPr>
    </w:p>
    <w:p w14:paraId="1BE9361D" w14:textId="77777777" w:rsidR="003C517E" w:rsidRPr="00253EB4" w:rsidRDefault="003C517E" w:rsidP="002872E4">
      <w:pPr>
        <w:spacing w:before="42" w:line="275" w:lineRule="auto"/>
        <w:ind w:right="99"/>
        <w:jc w:val="both"/>
        <w:rPr>
          <w:rFonts w:ascii="Lato" w:eastAsia="Arial" w:hAnsi="Lato" w:cs="Arial"/>
          <w:sz w:val="22"/>
          <w:szCs w:val="22"/>
        </w:rPr>
      </w:pPr>
      <w:bookmarkStart w:id="0" w:name="_Hlk185922454"/>
    </w:p>
    <w:p w14:paraId="1F77471D" w14:textId="77777777" w:rsidR="004B5F04" w:rsidRPr="00C027DC" w:rsidRDefault="004B5F04" w:rsidP="003C517E">
      <w:pPr>
        <w:spacing w:before="42" w:line="275" w:lineRule="auto"/>
        <w:ind w:right="99"/>
        <w:rPr>
          <w:rFonts w:ascii="Lato" w:eastAsia="Arial" w:hAnsi="Lato" w:cs="Arial"/>
          <w:sz w:val="22"/>
          <w:szCs w:val="22"/>
        </w:rPr>
      </w:pPr>
    </w:p>
    <w:p w14:paraId="4E47F343" w14:textId="77777777" w:rsidR="004B5F04" w:rsidRPr="00C027DC" w:rsidRDefault="004B5F04" w:rsidP="003C517E">
      <w:pPr>
        <w:spacing w:before="42" w:line="275" w:lineRule="auto"/>
        <w:ind w:right="99"/>
        <w:rPr>
          <w:rFonts w:ascii="Lato" w:eastAsia="Arial" w:hAnsi="Lato" w:cs="Arial"/>
          <w:sz w:val="22"/>
          <w:szCs w:val="22"/>
        </w:rPr>
      </w:pPr>
    </w:p>
    <w:bookmarkEnd w:id="0"/>
    <w:p w14:paraId="0DB7742A" w14:textId="77777777" w:rsidR="00461EA2" w:rsidRPr="00C027DC" w:rsidRDefault="00461EA2" w:rsidP="002872E4">
      <w:pPr>
        <w:jc w:val="both"/>
        <w:rPr>
          <w:rFonts w:ascii="Lato" w:eastAsia="Arial" w:hAnsi="Lato" w:cs="Arial"/>
          <w:sz w:val="22"/>
          <w:szCs w:val="22"/>
        </w:rPr>
      </w:pPr>
      <w:r w:rsidRPr="00C027DC">
        <w:rPr>
          <w:rFonts w:ascii="Lato" w:eastAsia="Arial" w:hAnsi="Lato" w:cs="Arial"/>
          <w:sz w:val="22"/>
          <w:szCs w:val="22"/>
        </w:rPr>
        <w:br w:type="page"/>
      </w:r>
    </w:p>
    <w:p w14:paraId="4C4963C2" w14:textId="77777777" w:rsidR="00461EA2" w:rsidRPr="00C027DC" w:rsidRDefault="00461EA2" w:rsidP="00461EA2">
      <w:pPr>
        <w:spacing w:before="98"/>
        <w:ind w:left="120"/>
        <w:rPr>
          <w:rFonts w:ascii="Lato" w:eastAsia="Arial" w:hAnsi="Lato" w:cs="Arial"/>
          <w:sz w:val="28"/>
          <w:szCs w:val="28"/>
        </w:rPr>
      </w:pPr>
      <w:r w:rsidRPr="00C027DC">
        <w:rPr>
          <w:rFonts w:ascii="Lato" w:eastAsia="Arial" w:hAnsi="Lato" w:cs="Arial"/>
          <w:b/>
          <w:spacing w:val="1"/>
          <w:sz w:val="28"/>
          <w:szCs w:val="28"/>
        </w:rPr>
        <w:lastRenderedPageBreak/>
        <w:t>Stage Services</w:t>
      </w:r>
    </w:p>
    <w:p w14:paraId="3684D993" w14:textId="77777777" w:rsidR="00461EA2" w:rsidRPr="00C027DC" w:rsidRDefault="00461EA2" w:rsidP="00461EA2">
      <w:pPr>
        <w:spacing w:before="2" w:line="140" w:lineRule="exact"/>
        <w:rPr>
          <w:rFonts w:ascii="Lato" w:hAnsi="Lato"/>
          <w:sz w:val="14"/>
          <w:szCs w:val="14"/>
        </w:rPr>
      </w:pPr>
    </w:p>
    <w:p w14:paraId="219BBCEA" w14:textId="77777777" w:rsidR="00461EA2" w:rsidRPr="00C027DC" w:rsidRDefault="00461EA2" w:rsidP="00461EA2">
      <w:pPr>
        <w:spacing w:line="200" w:lineRule="exact"/>
        <w:rPr>
          <w:rFonts w:ascii="Lato" w:hAnsi="Lato"/>
        </w:rPr>
      </w:pPr>
    </w:p>
    <w:p w14:paraId="6EAB0EAF" w14:textId="3A01A388" w:rsidR="00461EA2" w:rsidRPr="00C027DC" w:rsidRDefault="00461EA2" w:rsidP="00461EA2">
      <w:pPr>
        <w:ind w:left="120"/>
        <w:rPr>
          <w:rFonts w:ascii="Lato" w:eastAsia="Arial" w:hAnsi="Lato" w:cs="Arial"/>
          <w:sz w:val="22"/>
          <w:szCs w:val="22"/>
        </w:rPr>
      </w:pPr>
      <w:r w:rsidRPr="00C027DC">
        <w:rPr>
          <w:rFonts w:ascii="Lato" w:eastAsia="Arial" w:hAnsi="Lato" w:cs="Arial"/>
          <w:b/>
          <w:spacing w:val="-1"/>
          <w:sz w:val="22"/>
          <w:szCs w:val="22"/>
        </w:rPr>
        <w:t>S</w:t>
      </w:r>
      <w:r w:rsidRPr="00C027DC">
        <w:rPr>
          <w:rFonts w:ascii="Lato" w:eastAsia="Arial" w:hAnsi="Lato" w:cs="Arial"/>
          <w:b/>
          <w:spacing w:val="1"/>
          <w:sz w:val="22"/>
          <w:szCs w:val="22"/>
        </w:rPr>
        <w:t>t</w:t>
      </w:r>
      <w:r w:rsidRPr="00C027DC">
        <w:rPr>
          <w:rFonts w:ascii="Lato" w:eastAsia="Arial" w:hAnsi="Lato" w:cs="Arial"/>
          <w:b/>
          <w:sz w:val="22"/>
          <w:szCs w:val="22"/>
        </w:rPr>
        <w:t>age</w:t>
      </w:r>
      <w:r w:rsidRPr="00C027DC">
        <w:rPr>
          <w:rFonts w:ascii="Lato" w:eastAsia="Arial" w:hAnsi="Lato" w:cs="Arial"/>
          <w:b/>
          <w:spacing w:val="-8"/>
          <w:sz w:val="22"/>
          <w:szCs w:val="22"/>
        </w:rPr>
        <w:t xml:space="preserve"> </w:t>
      </w:r>
      <w:r w:rsidRPr="00C027DC">
        <w:rPr>
          <w:rFonts w:ascii="Lato" w:eastAsia="Arial" w:hAnsi="Lato" w:cs="Arial"/>
          <w:b/>
          <w:spacing w:val="-2"/>
          <w:sz w:val="22"/>
          <w:szCs w:val="22"/>
        </w:rPr>
        <w:t>(</w:t>
      </w:r>
      <w:r w:rsidR="00746CBF">
        <w:rPr>
          <w:rFonts w:ascii="Lato" w:eastAsia="Arial" w:hAnsi="Lato" w:cs="Arial"/>
          <w:b/>
          <w:spacing w:val="1"/>
          <w:sz w:val="22"/>
          <w:szCs w:val="22"/>
        </w:rPr>
        <w:t>1</w:t>
      </w:r>
      <w:r w:rsidRPr="00C027DC">
        <w:rPr>
          <w:rFonts w:ascii="Lato" w:eastAsia="Arial" w:hAnsi="Lato" w:cs="Arial"/>
          <w:b/>
          <w:sz w:val="22"/>
          <w:szCs w:val="22"/>
        </w:rPr>
        <w:t>)</w:t>
      </w:r>
      <w:r w:rsidRPr="00C027DC">
        <w:rPr>
          <w:rFonts w:ascii="Lato" w:eastAsia="Arial" w:hAnsi="Lato" w:cs="Arial"/>
          <w:b/>
          <w:spacing w:val="-7"/>
          <w:sz w:val="22"/>
          <w:szCs w:val="22"/>
        </w:rPr>
        <w:t xml:space="preserve"> </w:t>
      </w:r>
      <w:r w:rsidRPr="00C027DC">
        <w:rPr>
          <w:rFonts w:ascii="Lato" w:eastAsia="Arial" w:hAnsi="Lato" w:cs="Arial"/>
          <w:b/>
          <w:sz w:val="22"/>
          <w:szCs w:val="22"/>
        </w:rPr>
        <w:t>–</w:t>
      </w:r>
      <w:r w:rsidRPr="00C027DC">
        <w:rPr>
          <w:rFonts w:ascii="Lato" w:eastAsia="Arial" w:hAnsi="Lato" w:cs="Arial"/>
          <w:b/>
          <w:spacing w:val="-7"/>
          <w:sz w:val="22"/>
          <w:szCs w:val="22"/>
        </w:rPr>
        <w:t xml:space="preserve"> </w:t>
      </w:r>
      <w:r w:rsidRPr="00C027DC">
        <w:rPr>
          <w:rFonts w:ascii="Lato" w:eastAsia="Arial" w:hAnsi="Lato" w:cs="Arial"/>
          <w:b/>
          <w:sz w:val="22"/>
          <w:szCs w:val="22"/>
        </w:rPr>
        <w:t>Not used.</w:t>
      </w:r>
    </w:p>
    <w:p w14:paraId="335F39D3" w14:textId="77777777" w:rsidR="00461EA2" w:rsidRPr="00C027DC" w:rsidRDefault="00461EA2" w:rsidP="00461EA2">
      <w:pPr>
        <w:spacing w:before="8" w:line="120" w:lineRule="exact"/>
        <w:rPr>
          <w:rFonts w:ascii="Lato" w:hAnsi="Lato"/>
          <w:sz w:val="12"/>
          <w:szCs w:val="12"/>
        </w:rPr>
      </w:pPr>
    </w:p>
    <w:p w14:paraId="673A1D01" w14:textId="77777777" w:rsidR="00461EA2" w:rsidRPr="00C027DC" w:rsidRDefault="00461EA2" w:rsidP="00461EA2">
      <w:pPr>
        <w:spacing w:line="200" w:lineRule="exact"/>
        <w:rPr>
          <w:rFonts w:ascii="Lato" w:hAnsi="Lato"/>
        </w:rPr>
      </w:pPr>
    </w:p>
    <w:p w14:paraId="3B77A8E6" w14:textId="010BD4B9" w:rsidR="00461EA2" w:rsidRPr="00C027DC" w:rsidRDefault="00461EA2" w:rsidP="00461EA2">
      <w:pPr>
        <w:ind w:left="118"/>
        <w:rPr>
          <w:rFonts w:ascii="Lato" w:eastAsia="Arial" w:hAnsi="Lato" w:cs="Arial"/>
          <w:sz w:val="22"/>
          <w:szCs w:val="22"/>
        </w:rPr>
        <w:sectPr w:rsidR="00461EA2" w:rsidRPr="00C027DC" w:rsidSect="00461EA2">
          <w:pgSz w:w="12240" w:h="15840"/>
          <w:pgMar w:top="1480" w:right="1460" w:bottom="280" w:left="1320" w:header="720" w:footer="720" w:gutter="0"/>
          <w:cols w:space="720"/>
        </w:sectPr>
      </w:pPr>
    </w:p>
    <w:p w14:paraId="51F03551" w14:textId="0A40823B" w:rsidR="00461EA2" w:rsidRPr="00C027DC" w:rsidRDefault="00461EA2" w:rsidP="00461EA2">
      <w:pPr>
        <w:spacing w:after="120"/>
        <w:ind w:left="119"/>
        <w:rPr>
          <w:rFonts w:ascii="Lato" w:eastAsia="Arial" w:hAnsi="Lato" w:cs="Arial"/>
          <w:sz w:val="22"/>
          <w:szCs w:val="22"/>
        </w:rPr>
      </w:pPr>
      <w:r w:rsidRPr="00C027DC">
        <w:rPr>
          <w:rFonts w:ascii="Lato" w:eastAsia="Arial" w:hAnsi="Lato" w:cs="Arial"/>
          <w:b/>
          <w:spacing w:val="-1"/>
          <w:sz w:val="22"/>
          <w:szCs w:val="22"/>
        </w:rPr>
        <w:lastRenderedPageBreak/>
        <w:t>S</w:t>
      </w:r>
      <w:r w:rsidRPr="00C027DC">
        <w:rPr>
          <w:rFonts w:ascii="Lato" w:eastAsia="Arial" w:hAnsi="Lato" w:cs="Arial"/>
          <w:b/>
          <w:spacing w:val="1"/>
          <w:sz w:val="22"/>
          <w:szCs w:val="22"/>
        </w:rPr>
        <w:t>t</w:t>
      </w:r>
      <w:r w:rsidRPr="00C027DC">
        <w:rPr>
          <w:rFonts w:ascii="Lato" w:eastAsia="Arial" w:hAnsi="Lato" w:cs="Arial"/>
          <w:b/>
          <w:sz w:val="22"/>
          <w:szCs w:val="22"/>
        </w:rPr>
        <w:t>age</w:t>
      </w:r>
      <w:r w:rsidRPr="00C027DC">
        <w:rPr>
          <w:rFonts w:ascii="Lato" w:eastAsia="Arial" w:hAnsi="Lato" w:cs="Arial"/>
          <w:b/>
          <w:spacing w:val="-6"/>
          <w:sz w:val="22"/>
          <w:szCs w:val="22"/>
        </w:rPr>
        <w:t xml:space="preserve"> </w:t>
      </w:r>
      <w:r w:rsidRPr="00C027DC">
        <w:rPr>
          <w:rFonts w:ascii="Lato" w:eastAsia="Arial" w:hAnsi="Lato" w:cs="Arial"/>
          <w:b/>
          <w:spacing w:val="1"/>
          <w:sz w:val="22"/>
          <w:szCs w:val="22"/>
        </w:rPr>
        <w:t>(</w:t>
      </w:r>
      <w:r w:rsidR="00746CBF">
        <w:rPr>
          <w:rFonts w:ascii="Lato" w:eastAsia="Arial" w:hAnsi="Lato" w:cs="Arial"/>
          <w:b/>
          <w:spacing w:val="-1"/>
          <w:sz w:val="22"/>
          <w:szCs w:val="22"/>
        </w:rPr>
        <w:t>2b</w:t>
      </w:r>
      <w:r w:rsidRPr="00C027DC">
        <w:rPr>
          <w:rFonts w:ascii="Lato" w:eastAsia="Arial" w:hAnsi="Lato" w:cs="Arial"/>
          <w:b/>
          <w:sz w:val="22"/>
          <w:szCs w:val="22"/>
        </w:rPr>
        <w:t>)</w:t>
      </w:r>
      <w:r w:rsidRPr="00C027DC">
        <w:rPr>
          <w:rFonts w:ascii="Lato" w:eastAsia="Arial" w:hAnsi="Lato" w:cs="Arial"/>
          <w:b/>
          <w:spacing w:val="-5"/>
          <w:sz w:val="22"/>
          <w:szCs w:val="22"/>
        </w:rPr>
        <w:t xml:space="preserve"> </w:t>
      </w:r>
      <w:r w:rsidRPr="00C027DC">
        <w:rPr>
          <w:rFonts w:ascii="Lato" w:eastAsia="Arial" w:hAnsi="Lato" w:cs="Arial"/>
          <w:b/>
          <w:sz w:val="22"/>
          <w:szCs w:val="22"/>
        </w:rPr>
        <w:t>-</w:t>
      </w:r>
      <w:r w:rsidRPr="00C027DC">
        <w:rPr>
          <w:rFonts w:ascii="Lato" w:eastAsia="Arial" w:hAnsi="Lato" w:cs="Arial"/>
          <w:b/>
          <w:spacing w:val="-5"/>
          <w:sz w:val="22"/>
          <w:szCs w:val="22"/>
        </w:rPr>
        <w:t xml:space="preserve"> </w:t>
      </w:r>
      <w:r w:rsidRPr="00C027DC">
        <w:rPr>
          <w:rFonts w:ascii="Lato" w:eastAsia="Arial" w:hAnsi="Lato" w:cs="Arial"/>
          <w:b/>
          <w:spacing w:val="-1"/>
          <w:sz w:val="22"/>
          <w:szCs w:val="22"/>
        </w:rPr>
        <w:t>D</w:t>
      </w:r>
      <w:r w:rsidRPr="00C027DC">
        <w:rPr>
          <w:rFonts w:ascii="Lato" w:eastAsia="Arial" w:hAnsi="Lato" w:cs="Arial"/>
          <w:b/>
          <w:sz w:val="22"/>
          <w:szCs w:val="22"/>
        </w:rPr>
        <w:t>es</w:t>
      </w:r>
      <w:r w:rsidRPr="00C027DC">
        <w:rPr>
          <w:rFonts w:ascii="Lato" w:eastAsia="Arial" w:hAnsi="Lato" w:cs="Arial"/>
          <w:b/>
          <w:spacing w:val="1"/>
          <w:sz w:val="22"/>
          <w:szCs w:val="22"/>
        </w:rPr>
        <w:t>i</w:t>
      </w:r>
      <w:r w:rsidRPr="00C027DC">
        <w:rPr>
          <w:rFonts w:ascii="Lato" w:eastAsia="Arial" w:hAnsi="Lato" w:cs="Arial"/>
          <w:b/>
          <w:sz w:val="22"/>
          <w:szCs w:val="22"/>
        </w:rPr>
        <w:t>gn</w:t>
      </w:r>
    </w:p>
    <w:p w14:paraId="073A37E6" w14:textId="77777777" w:rsidR="00461EA2" w:rsidRPr="00C027DC" w:rsidRDefault="00461EA2" w:rsidP="00461EA2">
      <w:pPr>
        <w:pStyle w:val="ListParagraph"/>
        <w:numPr>
          <w:ilvl w:val="0"/>
          <w:numId w:val="2"/>
        </w:numPr>
        <w:spacing w:after="120" w:line="276" w:lineRule="auto"/>
        <w:ind w:left="567" w:hanging="425"/>
        <w:contextualSpacing w:val="0"/>
        <w:rPr>
          <w:rFonts w:ascii="Lato" w:eastAsia="Arial" w:hAnsi="Lato" w:cs="Arial"/>
          <w:sz w:val="22"/>
          <w:szCs w:val="22"/>
        </w:rPr>
      </w:pPr>
      <w:r w:rsidRPr="00C027DC">
        <w:rPr>
          <w:rFonts w:ascii="Lato" w:eastAsia="Arial" w:hAnsi="Lato" w:cs="Arial"/>
          <w:sz w:val="22"/>
          <w:szCs w:val="22"/>
        </w:rPr>
        <w:t>Obtain permission from the Client to start this stage.</w:t>
      </w:r>
    </w:p>
    <w:p w14:paraId="5F7F335E" w14:textId="77777777" w:rsidR="00461EA2" w:rsidRPr="00C027DC" w:rsidRDefault="00461EA2" w:rsidP="00461EA2">
      <w:pPr>
        <w:pStyle w:val="ListParagraph"/>
        <w:numPr>
          <w:ilvl w:val="0"/>
          <w:numId w:val="2"/>
        </w:numPr>
        <w:spacing w:after="120" w:line="276" w:lineRule="auto"/>
        <w:ind w:left="567" w:hanging="425"/>
        <w:contextualSpacing w:val="0"/>
        <w:rPr>
          <w:rFonts w:ascii="Lato" w:eastAsia="Arial" w:hAnsi="Lato" w:cs="Arial"/>
          <w:sz w:val="22"/>
          <w:szCs w:val="22"/>
        </w:rPr>
      </w:pPr>
      <w:r w:rsidRPr="00C027DC">
        <w:rPr>
          <w:rFonts w:ascii="Lato" w:eastAsia="Arial" w:hAnsi="Lato" w:cs="Arial"/>
          <w:sz w:val="22"/>
          <w:szCs w:val="22"/>
        </w:rPr>
        <w:t>Take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13"/>
          <w:sz w:val="22"/>
          <w:szCs w:val="22"/>
        </w:rPr>
        <w:t xml:space="preserve"> </w:t>
      </w:r>
      <w:r w:rsidRPr="00C027DC">
        <w:rPr>
          <w:rFonts w:ascii="Lato" w:eastAsia="Arial" w:hAnsi="Lato" w:cs="Arial"/>
          <w:sz w:val="22"/>
          <w:szCs w:val="22"/>
        </w:rPr>
        <w:t>ob</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8"/>
          <w:sz w:val="22"/>
          <w:szCs w:val="22"/>
        </w:rPr>
        <w:t xml:space="preserve"> </w:t>
      </w:r>
      <w:r w:rsidRPr="00C027DC">
        <w:rPr>
          <w:rFonts w:ascii="Lato" w:eastAsia="Arial" w:hAnsi="Lato" w:cs="Arial"/>
          <w:sz w:val="22"/>
          <w:szCs w:val="22"/>
        </w:rPr>
        <w:t>c</w:t>
      </w:r>
      <w:r w:rsidRPr="00C027DC">
        <w:rPr>
          <w:rFonts w:ascii="Lato" w:eastAsia="Arial" w:hAnsi="Lato" w:cs="Arial"/>
          <w:spacing w:val="-1"/>
          <w:sz w:val="22"/>
          <w:szCs w:val="22"/>
        </w:rPr>
        <w:t>li</w:t>
      </w:r>
      <w:r w:rsidRPr="00C027DC">
        <w:rPr>
          <w:rFonts w:ascii="Lato" w:eastAsia="Arial" w:hAnsi="Lato" w:cs="Arial"/>
          <w:sz w:val="22"/>
          <w:szCs w:val="22"/>
        </w:rPr>
        <w:t>ent</w:t>
      </w:r>
      <w:r w:rsidRPr="00C027DC">
        <w:rPr>
          <w:rFonts w:ascii="Lato" w:eastAsia="Arial" w:hAnsi="Lato" w:cs="Arial"/>
          <w:spacing w:val="-7"/>
          <w:sz w:val="22"/>
          <w:szCs w:val="22"/>
        </w:rPr>
        <w:t xml:space="preserve"> </w:t>
      </w:r>
      <w:r w:rsidRPr="00C027DC">
        <w:rPr>
          <w:rFonts w:ascii="Lato" w:eastAsia="Arial" w:hAnsi="Lato" w:cs="Arial"/>
          <w:sz w:val="22"/>
          <w:szCs w:val="22"/>
        </w:rPr>
        <w:t>ap</w:t>
      </w:r>
      <w:r w:rsidRPr="00C027DC">
        <w:rPr>
          <w:rFonts w:ascii="Lato" w:eastAsia="Arial" w:hAnsi="Lato" w:cs="Arial"/>
          <w:spacing w:val="-3"/>
          <w:sz w:val="22"/>
          <w:szCs w:val="22"/>
        </w:rPr>
        <w:t>p</w:t>
      </w:r>
      <w:r w:rsidRPr="00C027DC">
        <w:rPr>
          <w:rFonts w:ascii="Lato" w:eastAsia="Arial" w:hAnsi="Lato" w:cs="Arial"/>
          <w:spacing w:val="-2"/>
          <w:sz w:val="22"/>
          <w:szCs w:val="22"/>
        </w:rPr>
        <w:t>r</w:t>
      </w:r>
      <w:r w:rsidRPr="00C027DC">
        <w:rPr>
          <w:rFonts w:ascii="Lato" w:eastAsia="Arial" w:hAnsi="Lato" w:cs="Arial"/>
          <w:sz w:val="22"/>
          <w:szCs w:val="22"/>
        </w:rPr>
        <w:t>ova</w:t>
      </w:r>
      <w:r w:rsidRPr="00C027DC">
        <w:rPr>
          <w:rFonts w:ascii="Lato" w:eastAsia="Arial" w:hAnsi="Lato" w:cs="Arial"/>
          <w:spacing w:val="-1"/>
          <w:sz w:val="22"/>
          <w:szCs w:val="22"/>
        </w:rPr>
        <w:t>l</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z w:val="22"/>
          <w:szCs w:val="22"/>
        </w:rPr>
        <w:t>on</w:t>
      </w:r>
      <w:r w:rsidRPr="00C027DC">
        <w:rPr>
          <w:rFonts w:ascii="Lato" w:eastAsia="Arial" w:hAnsi="Lato" w:cs="Arial"/>
          <w:spacing w:val="-1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9"/>
          <w:sz w:val="22"/>
          <w:szCs w:val="22"/>
        </w:rPr>
        <w:t xml:space="preserve"> </w:t>
      </w:r>
      <w:r w:rsidRPr="00C027DC">
        <w:rPr>
          <w:rFonts w:ascii="Lato" w:eastAsia="Arial" w:hAnsi="Lato" w:cs="Arial"/>
          <w:sz w:val="22"/>
          <w:szCs w:val="22"/>
        </w:rPr>
        <w:t>occas</w:t>
      </w:r>
      <w:r w:rsidRPr="00C027DC">
        <w:rPr>
          <w:rFonts w:ascii="Lato" w:eastAsia="Arial" w:hAnsi="Lato" w:cs="Arial"/>
          <w:spacing w:val="-1"/>
          <w:sz w:val="22"/>
          <w:szCs w:val="22"/>
        </w:rPr>
        <w:t>i</w:t>
      </w:r>
      <w:r w:rsidRPr="00C027DC">
        <w:rPr>
          <w:rFonts w:ascii="Lato" w:eastAsia="Arial" w:hAnsi="Lato" w:cs="Arial"/>
          <w:sz w:val="22"/>
          <w:szCs w:val="22"/>
        </w:rPr>
        <w:t xml:space="preserve">ons. </w:t>
      </w:r>
    </w:p>
    <w:p w14:paraId="2DE27B8F" w14:textId="77777777" w:rsidR="00461EA2" w:rsidRPr="00C027DC" w:rsidRDefault="00461EA2" w:rsidP="00461EA2">
      <w:pPr>
        <w:pStyle w:val="ListParagraph"/>
        <w:numPr>
          <w:ilvl w:val="0"/>
          <w:numId w:val="2"/>
        </w:numPr>
        <w:spacing w:after="120" w:line="276" w:lineRule="auto"/>
        <w:ind w:left="567" w:hanging="425"/>
        <w:contextualSpacing w:val="0"/>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z w:val="22"/>
          <w:szCs w:val="22"/>
        </w:rPr>
        <w:t>a</w:t>
      </w:r>
      <w:r w:rsidRPr="00C027DC">
        <w:rPr>
          <w:rFonts w:ascii="Lato" w:eastAsia="Arial" w:hAnsi="Lato" w:cs="Arial"/>
          <w:spacing w:val="-3"/>
          <w:sz w:val="22"/>
          <w:szCs w:val="22"/>
        </w:rPr>
        <w:t>g</w:t>
      </w:r>
      <w:r w:rsidRPr="00C027DC">
        <w:rPr>
          <w:rFonts w:ascii="Lato" w:eastAsia="Arial" w:hAnsi="Lato" w:cs="Arial"/>
          <w:spacing w:val="1"/>
          <w:sz w:val="22"/>
          <w:szCs w:val="22"/>
        </w:rPr>
        <w:t>r</w:t>
      </w:r>
      <w:r w:rsidRPr="00C027DC">
        <w:rPr>
          <w:rFonts w:ascii="Lato" w:eastAsia="Arial" w:hAnsi="Lato" w:cs="Arial"/>
          <w:sz w:val="22"/>
          <w:szCs w:val="22"/>
        </w:rPr>
        <w:t>ee</w:t>
      </w:r>
      <w:r w:rsidRPr="00C027DC">
        <w:rPr>
          <w:rFonts w:ascii="Lato" w:eastAsia="Arial" w:hAnsi="Lato" w:cs="Arial"/>
          <w:spacing w:val="-6"/>
          <w:sz w:val="22"/>
          <w:szCs w:val="22"/>
        </w:rPr>
        <w:t xml:space="preserve"> </w:t>
      </w:r>
      <w:r w:rsidRPr="00C027DC">
        <w:rPr>
          <w:rFonts w:ascii="Lato" w:eastAsia="Arial" w:hAnsi="Lato" w:cs="Arial"/>
          <w:sz w:val="22"/>
          <w:szCs w:val="22"/>
        </w:rPr>
        <w:t>a</w:t>
      </w:r>
      <w:r w:rsidRPr="00C027DC">
        <w:rPr>
          <w:rFonts w:ascii="Lato" w:eastAsia="Arial" w:hAnsi="Lato" w:cs="Arial"/>
          <w:spacing w:val="-9"/>
          <w:sz w:val="22"/>
          <w:szCs w:val="22"/>
        </w:rPr>
        <w:t xml:space="preserve"> </w:t>
      </w:r>
      <w:r w:rsidRPr="00C027DC">
        <w:rPr>
          <w:rFonts w:ascii="Lato" w:eastAsia="Arial" w:hAnsi="Lato" w:cs="Arial"/>
          <w:sz w:val="22"/>
          <w:szCs w:val="22"/>
        </w:rPr>
        <w:t>des</w:t>
      </w:r>
      <w:r w:rsidRPr="00C027DC">
        <w:rPr>
          <w:rFonts w:ascii="Lato" w:eastAsia="Arial" w:hAnsi="Lato" w:cs="Arial"/>
          <w:spacing w:val="-3"/>
          <w:sz w:val="22"/>
          <w:szCs w:val="22"/>
        </w:rPr>
        <w:t>i</w:t>
      </w:r>
      <w:r w:rsidRPr="00C027DC">
        <w:rPr>
          <w:rFonts w:ascii="Lato" w:eastAsia="Arial" w:hAnsi="Lato" w:cs="Arial"/>
          <w:sz w:val="22"/>
          <w:szCs w:val="22"/>
        </w:rPr>
        <w:t>gn</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og</w:t>
      </w:r>
      <w:r w:rsidRPr="00C027DC">
        <w:rPr>
          <w:rFonts w:ascii="Lato" w:eastAsia="Arial" w:hAnsi="Lato" w:cs="Arial"/>
          <w:spacing w:val="1"/>
          <w:sz w:val="22"/>
          <w:szCs w:val="22"/>
        </w:rPr>
        <w:t>r</w:t>
      </w:r>
      <w:r w:rsidRPr="00C027DC">
        <w:rPr>
          <w:rFonts w:ascii="Lato" w:eastAsia="Arial" w:hAnsi="Lato" w:cs="Arial"/>
          <w:spacing w:val="-3"/>
          <w:sz w:val="22"/>
          <w:szCs w:val="22"/>
        </w:rPr>
        <w:t>a</w:t>
      </w:r>
      <w:r w:rsidRPr="00C027DC">
        <w:rPr>
          <w:rFonts w:ascii="Lato" w:eastAsia="Arial" w:hAnsi="Lato" w:cs="Arial"/>
          <w:spacing w:val="1"/>
          <w:sz w:val="22"/>
          <w:szCs w:val="22"/>
        </w:rPr>
        <w:t>mm</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3"/>
          <w:sz w:val="22"/>
          <w:szCs w:val="22"/>
        </w:rPr>
        <w:t>C</w:t>
      </w:r>
      <w:r w:rsidRPr="00C027DC">
        <w:rPr>
          <w:rFonts w:ascii="Lato" w:eastAsia="Arial" w:hAnsi="Lato" w:cs="Arial"/>
          <w:spacing w:val="-1"/>
          <w:sz w:val="22"/>
          <w:szCs w:val="22"/>
        </w:rPr>
        <w:t>li</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w:t>
      </w:r>
    </w:p>
    <w:p w14:paraId="64AAF1B1"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U</w:t>
      </w:r>
      <w:r w:rsidRPr="00C027DC">
        <w:rPr>
          <w:rFonts w:ascii="Lato" w:eastAsia="Arial" w:hAnsi="Lato" w:cs="Arial"/>
          <w:sz w:val="22"/>
          <w:szCs w:val="22"/>
        </w:rPr>
        <w:t>nde</w:t>
      </w:r>
      <w:r w:rsidRPr="00C027DC">
        <w:rPr>
          <w:rFonts w:ascii="Lato" w:eastAsia="Arial" w:hAnsi="Lato" w:cs="Arial"/>
          <w:spacing w:val="1"/>
          <w:sz w:val="22"/>
          <w:szCs w:val="22"/>
        </w:rPr>
        <w:t>rt</w:t>
      </w:r>
      <w:r w:rsidRPr="00C027DC">
        <w:rPr>
          <w:rFonts w:ascii="Lato" w:eastAsia="Arial" w:hAnsi="Lato" w:cs="Arial"/>
          <w:sz w:val="22"/>
          <w:szCs w:val="22"/>
        </w:rPr>
        <w:t>ake</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gne</w:t>
      </w:r>
      <w:r w:rsidRPr="00C027DC">
        <w:rPr>
          <w:rFonts w:ascii="Lato" w:eastAsia="Arial" w:hAnsi="Lato" w:cs="Arial"/>
          <w:spacing w:val="1"/>
          <w:sz w:val="22"/>
          <w:szCs w:val="22"/>
        </w:rPr>
        <w:t>r</w:t>
      </w:r>
      <w:r w:rsidRPr="00C027DC">
        <w:rPr>
          <w:rFonts w:ascii="Lato" w:eastAsia="Arial" w:hAnsi="Lato" w:cs="Arial"/>
          <w:sz w:val="22"/>
          <w:szCs w:val="22"/>
        </w:rPr>
        <w:t>”</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9"/>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w:t>
      </w:r>
      <w:r w:rsidRPr="00C027DC">
        <w:rPr>
          <w:rFonts w:ascii="Lato" w:eastAsia="Arial" w:hAnsi="Lato" w:cs="Arial"/>
          <w:sz w:val="22"/>
          <w:szCs w:val="22"/>
        </w:rPr>
        <w:t>p</w:t>
      </w:r>
      <w:r w:rsidRPr="00C027DC">
        <w:rPr>
          <w:rFonts w:ascii="Lato" w:eastAsia="Arial" w:hAnsi="Lato" w:cs="Arial"/>
          <w:spacing w:val="-2"/>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j</w:t>
      </w:r>
      <w:r w:rsidRPr="00C027DC">
        <w:rPr>
          <w:rFonts w:ascii="Lato" w:eastAsia="Arial" w:hAnsi="Lato" w:cs="Arial"/>
          <w:sz w:val="22"/>
          <w:szCs w:val="22"/>
        </w:rPr>
        <w:t>ect</w:t>
      </w:r>
      <w:r w:rsidRPr="00C027DC">
        <w:rPr>
          <w:rFonts w:ascii="Lato" w:eastAsia="Arial" w:hAnsi="Lato" w:cs="Arial"/>
          <w:spacing w:val="-7"/>
          <w:sz w:val="22"/>
          <w:szCs w:val="22"/>
        </w:rPr>
        <w:t xml:space="preserve"> </w:t>
      </w:r>
      <w:r w:rsidRPr="00C027DC">
        <w:rPr>
          <w:rFonts w:ascii="Lato" w:eastAsia="Arial" w:hAnsi="Lato" w:cs="Arial"/>
          <w:sz w:val="22"/>
          <w:szCs w:val="22"/>
        </w:rPr>
        <w:t>supe</w:t>
      </w:r>
      <w:r w:rsidRPr="00C027DC">
        <w:rPr>
          <w:rFonts w:ascii="Lato" w:eastAsia="Arial" w:hAnsi="Lato" w:cs="Arial"/>
          <w:spacing w:val="-2"/>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sor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3"/>
          <w:sz w:val="22"/>
          <w:szCs w:val="22"/>
        </w:rPr>
        <w:t>d</w:t>
      </w:r>
      <w:r w:rsidRPr="00C027DC">
        <w:rPr>
          <w:rFonts w:ascii="Lato" w:eastAsia="Arial" w:hAnsi="Lato" w:cs="Arial"/>
          <w:sz w:val="22"/>
          <w:szCs w:val="22"/>
        </w:rPr>
        <w:t>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 xml:space="preserve">ocess” </w:t>
      </w:r>
      <w:r w:rsidRPr="00C027DC">
        <w:rPr>
          <w:rFonts w:ascii="Lato" w:eastAsia="Arial" w:hAnsi="Lato" w:cs="Arial"/>
          <w:spacing w:val="1"/>
          <w:sz w:val="22"/>
          <w:szCs w:val="22"/>
        </w:rPr>
        <w:t>(</w:t>
      </w:r>
      <w:r w:rsidRPr="00C027DC">
        <w:rPr>
          <w:rFonts w:ascii="Lato" w:eastAsia="Arial" w:hAnsi="Lato" w:cs="Arial"/>
          <w:spacing w:val="-1"/>
          <w:sz w:val="22"/>
          <w:szCs w:val="22"/>
        </w:rPr>
        <w:t>PSDP</w:t>
      </w:r>
      <w:r w:rsidRPr="00C027DC">
        <w:rPr>
          <w:rFonts w:ascii="Lato" w:eastAsia="Arial" w:hAnsi="Lato" w:cs="Arial"/>
          <w:sz w:val="22"/>
          <w:szCs w:val="22"/>
        </w:rPr>
        <w: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z w:val="22"/>
          <w:szCs w:val="22"/>
        </w:rPr>
        <w:t>acc</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dance</w:t>
      </w:r>
      <w:r w:rsidRPr="00C027DC">
        <w:rPr>
          <w:rFonts w:ascii="Lato" w:eastAsia="Arial" w:hAnsi="Lato" w:cs="Arial"/>
          <w:spacing w:val="-1"/>
          <w:sz w:val="22"/>
          <w:szCs w:val="22"/>
        </w:rPr>
        <w:t xml:space="preserve"> 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of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S</w:t>
      </w:r>
      <w:r w:rsidRPr="00C027DC">
        <w:rPr>
          <w:rFonts w:ascii="Lato" w:eastAsia="Arial" w:hAnsi="Lato" w:cs="Arial"/>
          <w:sz w:val="22"/>
          <w:szCs w:val="22"/>
        </w:rPr>
        <w:t>a</w:t>
      </w:r>
      <w:r w:rsidRPr="00C027DC">
        <w:rPr>
          <w:rFonts w:ascii="Lato" w:eastAsia="Arial" w:hAnsi="Lato" w:cs="Arial"/>
          <w:spacing w:val="1"/>
          <w:sz w:val="22"/>
          <w:szCs w:val="22"/>
        </w:rPr>
        <w:t>f</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 xml:space="preserve">y, </w:t>
      </w:r>
      <w:r w:rsidRPr="00C027DC">
        <w:rPr>
          <w:rFonts w:ascii="Lato" w:eastAsia="Arial" w:hAnsi="Lato" w:cs="Arial"/>
          <w:spacing w:val="-1"/>
          <w:sz w:val="22"/>
          <w:szCs w:val="22"/>
        </w:rPr>
        <w:t>H</w:t>
      </w:r>
      <w:r w:rsidRPr="00C027DC">
        <w:rPr>
          <w:rFonts w:ascii="Lato" w:eastAsia="Arial" w:hAnsi="Lato" w:cs="Arial"/>
          <w:sz w:val="22"/>
          <w:szCs w:val="22"/>
        </w:rPr>
        <w:t>ea</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We</w:t>
      </w:r>
      <w:r w:rsidRPr="00C027DC">
        <w:rPr>
          <w:rFonts w:ascii="Lato" w:eastAsia="Arial" w:hAnsi="Lato" w:cs="Arial"/>
          <w:spacing w:val="-3"/>
          <w:sz w:val="22"/>
          <w:szCs w:val="22"/>
        </w:rPr>
        <w:t>l</w:t>
      </w:r>
      <w:r w:rsidRPr="00C027DC">
        <w:rPr>
          <w:rFonts w:ascii="Lato" w:eastAsia="Arial" w:hAnsi="Lato" w:cs="Arial"/>
          <w:spacing w:val="1"/>
          <w:sz w:val="22"/>
          <w:szCs w:val="22"/>
        </w:rPr>
        <w:t>f</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at W</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 xml:space="preserve">k </w:t>
      </w:r>
      <w:r w:rsidRPr="00C027DC">
        <w:rPr>
          <w:rFonts w:ascii="Lato" w:eastAsia="Arial" w:hAnsi="Lato" w:cs="Arial"/>
          <w:spacing w:val="1"/>
          <w:sz w:val="22"/>
          <w:szCs w:val="22"/>
        </w:rPr>
        <w:t>(</w:t>
      </w:r>
      <w:r w:rsidRPr="00C027DC">
        <w:rPr>
          <w:rFonts w:ascii="Lato" w:eastAsia="Arial" w:hAnsi="Lato" w:cs="Arial"/>
          <w:spacing w:val="-1"/>
          <w:sz w:val="22"/>
          <w:szCs w:val="22"/>
        </w:rPr>
        <w:t>C</w:t>
      </w:r>
      <w:r w:rsidRPr="00C027DC">
        <w:rPr>
          <w:rFonts w:ascii="Lato" w:eastAsia="Arial" w:hAnsi="Lato" w:cs="Arial"/>
          <w:sz w:val="22"/>
          <w:szCs w:val="22"/>
        </w:rPr>
        <w:t>ons</w:t>
      </w:r>
      <w:r w:rsidRPr="00C027DC">
        <w:rPr>
          <w:rFonts w:ascii="Lato" w:eastAsia="Arial" w:hAnsi="Lato" w:cs="Arial"/>
          <w:spacing w:val="1"/>
          <w:sz w:val="22"/>
          <w:szCs w:val="22"/>
        </w:rPr>
        <w:t>tr</w:t>
      </w:r>
      <w:r w:rsidRPr="00C027DC">
        <w:rPr>
          <w:rFonts w:ascii="Lato" w:eastAsia="Arial" w:hAnsi="Lato" w:cs="Arial"/>
          <w:spacing w:val="-3"/>
          <w:sz w:val="22"/>
          <w:szCs w:val="22"/>
        </w:rPr>
        <w:t>u</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3"/>
          <w:sz w:val="22"/>
          <w:szCs w:val="22"/>
        </w:rPr>
        <w:t>o</w:t>
      </w:r>
      <w:r w:rsidRPr="00C027DC">
        <w:rPr>
          <w:rFonts w:ascii="Lato" w:eastAsia="Arial" w:hAnsi="Lato" w:cs="Arial"/>
          <w:sz w:val="22"/>
          <w:szCs w:val="22"/>
        </w:rPr>
        <w:t>ns.</w:t>
      </w:r>
    </w:p>
    <w:p w14:paraId="0D06FDDA" w14:textId="0E972A6E"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Undertake</w:t>
      </w:r>
      <w:r w:rsidRPr="00C027DC">
        <w:rPr>
          <w:rFonts w:ascii="Lato" w:eastAsia="Arial" w:hAnsi="Lato" w:cs="Arial"/>
          <w:sz w:val="22"/>
          <w:szCs w:val="22"/>
        </w:rPr>
        <w:t xml:space="preserve"> any</w:t>
      </w:r>
      <w:r w:rsidRPr="00C027DC">
        <w:rPr>
          <w:rFonts w:ascii="Lato" w:eastAsia="Arial" w:hAnsi="Lato" w:cs="Arial"/>
          <w:spacing w:val="-1"/>
          <w:sz w:val="22"/>
          <w:szCs w:val="22"/>
        </w:rPr>
        <w:t xml:space="preserve"> </w:t>
      </w:r>
      <w:r w:rsidRPr="00C027DC">
        <w:rPr>
          <w:rFonts w:ascii="Lato" w:eastAsia="Arial" w:hAnsi="Lato" w:cs="Arial"/>
          <w:sz w:val="22"/>
          <w:szCs w:val="22"/>
        </w:rPr>
        <w:t>su</w:t>
      </w:r>
      <w:r w:rsidRPr="00C027DC">
        <w:rPr>
          <w:rFonts w:ascii="Lato" w:eastAsia="Arial" w:hAnsi="Lato" w:cs="Arial"/>
          <w:spacing w:val="1"/>
          <w:sz w:val="22"/>
          <w:szCs w:val="22"/>
        </w:rPr>
        <w:t>r</w:t>
      </w:r>
      <w:r w:rsidRPr="00C027DC">
        <w:rPr>
          <w:rFonts w:ascii="Lato" w:eastAsia="Arial" w:hAnsi="Lato" w:cs="Arial"/>
          <w:sz w:val="22"/>
          <w:szCs w:val="22"/>
        </w:rPr>
        <w:t>v</w:t>
      </w:r>
      <w:r w:rsidRPr="00C027DC">
        <w:rPr>
          <w:rFonts w:ascii="Lato" w:eastAsia="Arial" w:hAnsi="Lato" w:cs="Arial"/>
          <w:spacing w:val="-3"/>
          <w:sz w:val="22"/>
          <w:szCs w:val="22"/>
        </w:rPr>
        <w:t>e</w:t>
      </w:r>
      <w:r w:rsidRPr="00C027DC">
        <w:rPr>
          <w:rFonts w:ascii="Lato" w:eastAsia="Arial" w:hAnsi="Lato" w:cs="Arial"/>
          <w:sz w:val="22"/>
          <w:szCs w:val="22"/>
        </w:rPr>
        <w:t xml:space="preserve">ys, assessments or </w:t>
      </w:r>
      <w:r w:rsidRPr="00C027DC">
        <w:rPr>
          <w:rFonts w:ascii="Lato" w:eastAsia="Arial" w:hAnsi="Lato" w:cs="Arial"/>
          <w:spacing w:val="-1"/>
          <w:sz w:val="22"/>
          <w:szCs w:val="22"/>
        </w:rPr>
        <w:t>i</w:t>
      </w:r>
      <w:r w:rsidRPr="00C027DC">
        <w:rPr>
          <w:rFonts w:ascii="Lato" w:eastAsia="Arial" w:hAnsi="Lato" w:cs="Arial"/>
          <w:sz w:val="22"/>
          <w:szCs w:val="22"/>
        </w:rPr>
        <w:t>nves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g</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
          <w:sz w:val="22"/>
          <w:szCs w:val="22"/>
        </w:rPr>
        <w:t xml:space="preserve"> </w:t>
      </w:r>
      <w:r w:rsidRPr="00C027DC">
        <w:rPr>
          <w:rFonts w:ascii="Lato" w:eastAsia="Arial" w:hAnsi="Lato" w:cs="Arial"/>
          <w:sz w:val="22"/>
          <w:szCs w:val="22"/>
        </w:rPr>
        <w:t>de</w:t>
      </w:r>
      <w:r w:rsidRPr="00C027DC">
        <w:rPr>
          <w:rFonts w:ascii="Lato" w:eastAsia="Arial" w:hAnsi="Lato" w:cs="Arial"/>
          <w:spacing w:val="-3"/>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z w:val="22"/>
          <w:szCs w:val="22"/>
        </w:rPr>
        <w:t>nec</w:t>
      </w:r>
      <w:r w:rsidRPr="00C027DC">
        <w:rPr>
          <w:rFonts w:ascii="Lato" w:eastAsia="Arial" w:hAnsi="Lato" w:cs="Arial"/>
          <w:spacing w:val="-3"/>
          <w:sz w:val="22"/>
          <w:szCs w:val="22"/>
        </w:rPr>
        <w:t>e</w:t>
      </w:r>
      <w:r w:rsidRPr="00C027DC">
        <w:rPr>
          <w:rFonts w:ascii="Lato" w:eastAsia="Arial" w:hAnsi="Lato" w:cs="Arial"/>
          <w:sz w:val="22"/>
          <w:szCs w:val="22"/>
        </w:rPr>
        <w:t>ssa</w:t>
      </w:r>
      <w:r w:rsidRPr="00C027DC">
        <w:rPr>
          <w:rFonts w:ascii="Lato" w:eastAsia="Arial" w:hAnsi="Lato" w:cs="Arial"/>
          <w:spacing w:val="1"/>
          <w:sz w:val="22"/>
          <w:szCs w:val="22"/>
        </w:rPr>
        <w:t>r</w:t>
      </w:r>
      <w:r w:rsidRPr="00C027DC">
        <w:rPr>
          <w:rFonts w:ascii="Lato" w:eastAsia="Arial" w:hAnsi="Lato" w:cs="Arial"/>
          <w:sz w:val="22"/>
          <w:szCs w:val="22"/>
        </w:rPr>
        <w:t>y</w:t>
      </w:r>
      <w:r w:rsidRPr="00C027DC">
        <w:rPr>
          <w:rFonts w:ascii="Lato" w:eastAsia="Arial" w:hAnsi="Lato" w:cs="Arial"/>
          <w:spacing w:val="-1"/>
          <w:sz w:val="22"/>
          <w:szCs w:val="22"/>
        </w:rPr>
        <w:t xml:space="preserve"> to a level of detail suitable for the completion of</w:t>
      </w:r>
      <w:r w:rsidR="009C18D2" w:rsidRPr="00C027DC">
        <w:rPr>
          <w:rFonts w:ascii="Lato" w:eastAsia="Arial" w:hAnsi="Lato" w:cs="Arial"/>
          <w:spacing w:val="-1"/>
          <w:sz w:val="22"/>
          <w:szCs w:val="22"/>
        </w:rPr>
        <w:t xml:space="preserve"> planning applications and</w:t>
      </w:r>
      <w:r w:rsidRPr="00C027DC">
        <w:rPr>
          <w:rFonts w:ascii="Lato" w:eastAsia="Arial" w:hAnsi="Lato" w:cs="Arial"/>
          <w:spacing w:val="-1"/>
          <w:sz w:val="22"/>
          <w:szCs w:val="22"/>
        </w:rPr>
        <w:t xml:space="preserve"> tender documents for the construction works including but not limited to </w:t>
      </w:r>
      <w:r w:rsidRPr="00C027DC">
        <w:rPr>
          <w:rFonts w:ascii="Lato" w:eastAsia="Arial" w:hAnsi="Lato" w:cs="Arial"/>
          <w:spacing w:val="-3"/>
          <w:sz w:val="22"/>
          <w:szCs w:val="22"/>
        </w:rPr>
        <w:t>T</w:t>
      </w:r>
      <w:r w:rsidRPr="00C027DC">
        <w:rPr>
          <w:rFonts w:ascii="Lato" w:eastAsia="Arial" w:hAnsi="Lato" w:cs="Arial"/>
          <w:sz w:val="22"/>
          <w:szCs w:val="22"/>
        </w:rPr>
        <w:t>op</w:t>
      </w:r>
      <w:r w:rsidRPr="00C027DC">
        <w:rPr>
          <w:rFonts w:ascii="Lato" w:eastAsia="Arial" w:hAnsi="Lato" w:cs="Arial"/>
          <w:spacing w:val="-3"/>
          <w:sz w:val="22"/>
          <w:szCs w:val="22"/>
        </w:rPr>
        <w:t>og</w:t>
      </w:r>
      <w:r w:rsidRPr="00C027DC">
        <w:rPr>
          <w:rFonts w:ascii="Lato" w:eastAsia="Arial" w:hAnsi="Lato" w:cs="Arial"/>
          <w:spacing w:val="1"/>
          <w:sz w:val="22"/>
          <w:szCs w:val="22"/>
        </w:rPr>
        <w:t>r</w:t>
      </w:r>
      <w:r w:rsidRPr="00C027DC">
        <w:rPr>
          <w:rFonts w:ascii="Lato" w:eastAsia="Arial" w:hAnsi="Lato" w:cs="Arial"/>
          <w:spacing w:val="-3"/>
          <w:sz w:val="22"/>
          <w:szCs w:val="22"/>
        </w:rPr>
        <w:t>a</w:t>
      </w:r>
      <w:r w:rsidRPr="00C027DC">
        <w:rPr>
          <w:rFonts w:ascii="Lato" w:eastAsia="Arial" w:hAnsi="Lato" w:cs="Arial"/>
          <w:sz w:val="22"/>
          <w:szCs w:val="22"/>
        </w:rPr>
        <w:t>ph</w:t>
      </w:r>
      <w:r w:rsidRPr="00C027DC">
        <w:rPr>
          <w:rFonts w:ascii="Lato" w:eastAsia="Arial" w:hAnsi="Lato" w:cs="Arial"/>
          <w:spacing w:val="-4"/>
          <w:sz w:val="22"/>
          <w:szCs w:val="22"/>
        </w:rPr>
        <w:t>i</w:t>
      </w:r>
      <w:r w:rsidRPr="00C027DC">
        <w:rPr>
          <w:rFonts w:ascii="Lato" w:eastAsia="Arial" w:hAnsi="Lato" w:cs="Arial"/>
          <w:sz w:val="22"/>
          <w:szCs w:val="22"/>
        </w:rPr>
        <w:t>cal</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Su</w:t>
      </w:r>
      <w:r w:rsidRPr="00C027DC">
        <w:rPr>
          <w:rFonts w:ascii="Lato" w:eastAsia="Arial" w:hAnsi="Lato" w:cs="Arial"/>
          <w:spacing w:val="1"/>
          <w:sz w:val="22"/>
          <w:szCs w:val="22"/>
        </w:rPr>
        <w:t>r</w:t>
      </w:r>
      <w:r w:rsidRPr="00C027DC">
        <w:rPr>
          <w:rFonts w:ascii="Lato" w:eastAsia="Arial" w:hAnsi="Lato" w:cs="Arial"/>
          <w:spacing w:val="-2"/>
          <w:sz w:val="22"/>
          <w:szCs w:val="22"/>
        </w:rPr>
        <w:t>v</w:t>
      </w:r>
      <w:r w:rsidRPr="00C027DC">
        <w:rPr>
          <w:rFonts w:ascii="Lato" w:eastAsia="Arial" w:hAnsi="Lato" w:cs="Arial"/>
          <w:sz w:val="22"/>
          <w:szCs w:val="22"/>
        </w:rPr>
        <w:t>e</w:t>
      </w:r>
      <w:r w:rsidRPr="00C027DC">
        <w:rPr>
          <w:rFonts w:ascii="Lato" w:eastAsia="Arial" w:hAnsi="Lato" w:cs="Arial"/>
          <w:spacing w:val="-2"/>
          <w:sz w:val="22"/>
          <w:szCs w:val="22"/>
        </w:rPr>
        <w:t>ys</w:t>
      </w:r>
      <w:r w:rsidRPr="00C027DC">
        <w:rPr>
          <w:rFonts w:ascii="Lato" w:eastAsia="Arial" w:hAnsi="Lato" w:cs="Arial"/>
          <w:sz w:val="22"/>
          <w:szCs w:val="22"/>
        </w:rPr>
        <w:t xml:space="preserve">, </w:t>
      </w:r>
      <w:r w:rsidRPr="00C027DC">
        <w:rPr>
          <w:rFonts w:ascii="Lato" w:eastAsia="Arial" w:hAnsi="Lato" w:cs="Arial"/>
          <w:spacing w:val="-1"/>
          <w:sz w:val="22"/>
          <w:szCs w:val="22"/>
        </w:rPr>
        <w:t>St</w:t>
      </w:r>
      <w:r w:rsidRPr="00C027DC">
        <w:rPr>
          <w:rFonts w:ascii="Lato" w:eastAsia="Arial" w:hAnsi="Lato" w:cs="Arial"/>
          <w:spacing w:val="1"/>
          <w:sz w:val="22"/>
          <w:szCs w:val="22"/>
        </w:rPr>
        <w: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u</w:t>
      </w:r>
      <w:r w:rsidRPr="00C027DC">
        <w:rPr>
          <w:rFonts w:ascii="Lato" w:eastAsia="Arial" w:hAnsi="Lato" w:cs="Arial"/>
          <w:spacing w:val="1"/>
          <w:sz w:val="22"/>
          <w:szCs w:val="22"/>
        </w:rPr>
        <w:t>r</w:t>
      </w:r>
      <w:r w:rsidRPr="00C027DC">
        <w:rPr>
          <w:rFonts w:ascii="Lato" w:eastAsia="Arial" w:hAnsi="Lato" w:cs="Arial"/>
          <w:sz w:val="22"/>
          <w:szCs w:val="22"/>
        </w:rPr>
        <w:t xml:space="preserve">al </w:t>
      </w:r>
      <w:r w:rsidRPr="00C027DC">
        <w:rPr>
          <w:rFonts w:ascii="Lato" w:eastAsia="Arial" w:hAnsi="Lato" w:cs="Arial"/>
          <w:spacing w:val="-1"/>
          <w:sz w:val="22"/>
          <w:szCs w:val="22"/>
        </w:rPr>
        <w:t>S</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z w:val="22"/>
          <w:szCs w:val="22"/>
        </w:rPr>
        <w:t>veys,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G</w:t>
      </w:r>
      <w:r w:rsidRPr="00C027DC">
        <w:rPr>
          <w:rFonts w:ascii="Lato" w:eastAsia="Arial" w:hAnsi="Lato" w:cs="Arial"/>
          <w:sz w:val="22"/>
          <w:szCs w:val="22"/>
        </w:rPr>
        <w:t>eo</w:t>
      </w:r>
      <w:r w:rsidRPr="00C027DC">
        <w:rPr>
          <w:rFonts w:ascii="Lato" w:eastAsia="Arial" w:hAnsi="Lato" w:cs="Arial"/>
          <w:spacing w:val="1"/>
          <w:sz w:val="22"/>
          <w:szCs w:val="22"/>
        </w:rPr>
        <w:t>t</w:t>
      </w:r>
      <w:r w:rsidRPr="00C027DC">
        <w:rPr>
          <w:rFonts w:ascii="Lato" w:eastAsia="Arial" w:hAnsi="Lato" w:cs="Arial"/>
          <w:sz w:val="22"/>
          <w:szCs w:val="22"/>
        </w:rPr>
        <w:t>echn</w:t>
      </w:r>
      <w:r w:rsidRPr="00C027DC">
        <w:rPr>
          <w:rFonts w:ascii="Lato" w:eastAsia="Arial" w:hAnsi="Lato" w:cs="Arial"/>
          <w:spacing w:val="-1"/>
          <w:sz w:val="22"/>
          <w:szCs w:val="22"/>
        </w:rPr>
        <w:t>i</w:t>
      </w:r>
      <w:r w:rsidRPr="00C027DC">
        <w:rPr>
          <w:rFonts w:ascii="Lato" w:eastAsia="Arial" w:hAnsi="Lato" w:cs="Arial"/>
          <w:sz w:val="22"/>
          <w:szCs w:val="22"/>
        </w:rPr>
        <w:t xml:space="preserve">cal </w:t>
      </w:r>
      <w:r w:rsidRPr="00C027DC">
        <w:rPr>
          <w:rFonts w:ascii="Lato" w:eastAsia="Arial" w:hAnsi="Lato" w:cs="Arial"/>
          <w:spacing w:val="-1"/>
          <w:sz w:val="22"/>
          <w:szCs w:val="22"/>
        </w:rPr>
        <w:t>S</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pacing w:val="-2"/>
          <w:sz w:val="22"/>
          <w:szCs w:val="22"/>
        </w:rPr>
        <w:t>v</w:t>
      </w:r>
      <w:r w:rsidRPr="00C027DC">
        <w:rPr>
          <w:rFonts w:ascii="Lato" w:eastAsia="Arial" w:hAnsi="Lato" w:cs="Arial"/>
          <w:sz w:val="22"/>
          <w:szCs w:val="22"/>
        </w:rPr>
        <w:t>eys,</w:t>
      </w:r>
      <w:r w:rsidRPr="00C027DC">
        <w:rPr>
          <w:rFonts w:ascii="Lato" w:eastAsia="Arial" w:hAnsi="Lato" w:cs="Arial"/>
          <w:spacing w:val="-19"/>
          <w:sz w:val="22"/>
          <w:szCs w:val="22"/>
        </w:rPr>
        <w:t xml:space="preserve"> </w:t>
      </w:r>
      <w:r w:rsidRPr="00C027DC">
        <w:rPr>
          <w:rFonts w:ascii="Lato" w:eastAsia="Arial" w:hAnsi="Lato" w:cs="Arial"/>
          <w:spacing w:val="-1"/>
          <w:sz w:val="22"/>
          <w:szCs w:val="22"/>
        </w:rPr>
        <w:t>Building Energy Assessments, Acoustic Assessments</w:t>
      </w:r>
      <w:r w:rsidR="0040768F" w:rsidRPr="00C027DC">
        <w:rPr>
          <w:rFonts w:ascii="Lato" w:eastAsia="Arial" w:hAnsi="Lato" w:cs="Arial"/>
          <w:spacing w:val="-1"/>
          <w:sz w:val="22"/>
          <w:szCs w:val="22"/>
        </w:rPr>
        <w:t>, Environmental Assessments</w:t>
      </w:r>
      <w:r w:rsidRPr="00C027DC">
        <w:rPr>
          <w:rFonts w:ascii="Lato" w:eastAsia="Arial" w:hAnsi="Lato" w:cs="Arial"/>
          <w:spacing w:val="-1"/>
          <w:sz w:val="22"/>
          <w:szCs w:val="22"/>
        </w:rPr>
        <w:t xml:space="preserve"> and Asbestos Surveys.</w:t>
      </w:r>
    </w:p>
    <w:p w14:paraId="604552E9" w14:textId="0399B16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ve</w:t>
      </w:r>
      <w:r w:rsidRPr="00C027DC">
        <w:rPr>
          <w:rFonts w:ascii="Lato" w:eastAsia="Arial" w:hAnsi="Lato" w:cs="Arial"/>
          <w:spacing w:val="-1"/>
          <w:sz w:val="22"/>
          <w:szCs w:val="22"/>
        </w:rPr>
        <w:t>l</w:t>
      </w:r>
      <w:r w:rsidRPr="00C027DC">
        <w:rPr>
          <w:rFonts w:ascii="Lato" w:eastAsia="Arial" w:hAnsi="Lato" w:cs="Arial"/>
          <w:sz w:val="22"/>
          <w:szCs w:val="22"/>
        </w:rPr>
        <w:t>oped</w:t>
      </w:r>
      <w:r w:rsidRPr="00C027DC">
        <w:rPr>
          <w:rFonts w:ascii="Lato" w:eastAsia="Arial" w:hAnsi="Lato" w:cs="Arial"/>
          <w:spacing w:val="1"/>
          <w:sz w:val="22"/>
          <w:szCs w:val="22"/>
        </w:rPr>
        <w:t xml:space="preserve"> </w:t>
      </w:r>
      <w:r w:rsidRPr="00C027DC">
        <w:rPr>
          <w:rFonts w:ascii="Lato" w:eastAsia="Arial" w:hAnsi="Lato" w:cs="Arial"/>
          <w:sz w:val="22"/>
          <w:szCs w:val="22"/>
        </w:rPr>
        <w:t>des</w:t>
      </w:r>
      <w:r w:rsidRPr="00C027DC">
        <w:rPr>
          <w:rFonts w:ascii="Lato" w:eastAsia="Arial" w:hAnsi="Lato" w:cs="Arial"/>
          <w:spacing w:val="-1"/>
          <w:sz w:val="22"/>
          <w:szCs w:val="22"/>
        </w:rPr>
        <w:t>i</w:t>
      </w:r>
      <w:r w:rsidRPr="00C027DC">
        <w:rPr>
          <w:rFonts w:ascii="Lato" w:eastAsia="Arial" w:hAnsi="Lato" w:cs="Arial"/>
          <w:spacing w:val="-3"/>
          <w:sz w:val="22"/>
          <w:szCs w:val="22"/>
        </w:rPr>
        <w:t>g</w:t>
      </w:r>
      <w:r w:rsidRPr="00C027DC">
        <w:rPr>
          <w:rFonts w:ascii="Lato" w:eastAsia="Arial" w:hAnsi="Lato" w:cs="Arial"/>
          <w:sz w:val="22"/>
          <w:szCs w:val="22"/>
        </w:rPr>
        <w:t>n options</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sc</w:t>
      </w:r>
      <w:r w:rsidRPr="00C027DC">
        <w:rPr>
          <w:rFonts w:ascii="Lato" w:eastAsia="Arial" w:hAnsi="Lato" w:cs="Arial"/>
          <w:spacing w:val="-3"/>
          <w:sz w:val="22"/>
          <w:szCs w:val="22"/>
        </w:rPr>
        <w:t>u</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z w:val="22"/>
          <w:szCs w:val="22"/>
        </w:rPr>
        <w:t>and</w:t>
      </w:r>
      <w:r w:rsidRPr="00C027DC">
        <w:rPr>
          <w:rFonts w:ascii="Lato" w:eastAsia="Arial" w:hAnsi="Lato" w:cs="Arial"/>
          <w:spacing w:val="-4"/>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m</w:t>
      </w:r>
      <w:r w:rsidRPr="00C027DC">
        <w:rPr>
          <w:rFonts w:ascii="Lato" w:eastAsia="Arial" w:hAnsi="Lato" w:cs="Arial"/>
          <w:sz w:val="22"/>
          <w:szCs w:val="22"/>
        </w:rPr>
        <w:t>end</w:t>
      </w:r>
      <w:r w:rsidRPr="00C027DC">
        <w:rPr>
          <w:rFonts w:ascii="Lato" w:eastAsia="Arial" w:hAnsi="Lato" w:cs="Arial"/>
          <w:spacing w:val="1"/>
          <w:sz w:val="22"/>
          <w:szCs w:val="22"/>
        </w:rPr>
        <w:t xml:space="preserve"> </w:t>
      </w:r>
      <w:r w:rsidRPr="00C027DC">
        <w:rPr>
          <w:rFonts w:ascii="Lato" w:eastAsia="Arial" w:hAnsi="Lato" w:cs="Arial"/>
          <w:sz w:val="22"/>
          <w:szCs w:val="22"/>
        </w:rPr>
        <w:t>as necessa</w:t>
      </w:r>
      <w:r w:rsidRPr="00C027DC">
        <w:rPr>
          <w:rFonts w:ascii="Lato" w:eastAsia="Arial" w:hAnsi="Lato" w:cs="Arial"/>
          <w:spacing w:val="1"/>
          <w:sz w:val="22"/>
          <w:szCs w:val="22"/>
        </w:rPr>
        <w:t>r</w:t>
      </w:r>
      <w:r w:rsidRPr="00C027DC">
        <w:rPr>
          <w:rFonts w:ascii="Lato" w:eastAsia="Arial" w:hAnsi="Lato" w:cs="Arial"/>
          <w:sz w:val="22"/>
          <w:szCs w:val="22"/>
        </w:rPr>
        <w:t>y</w:t>
      </w:r>
      <w:r w:rsidRPr="00C027DC">
        <w:rPr>
          <w:rFonts w:ascii="Lato" w:eastAsia="Arial" w:hAnsi="Lato" w:cs="Arial"/>
          <w:spacing w:val="-1"/>
          <w:sz w:val="22"/>
          <w:szCs w:val="22"/>
        </w:rPr>
        <w:t xml:space="preserve"> </w:t>
      </w:r>
      <w:r w:rsidRPr="00C027DC">
        <w:rPr>
          <w:rFonts w:ascii="Lato" w:eastAsia="Arial" w:hAnsi="Lato" w:cs="Arial"/>
          <w:sz w:val="22"/>
          <w:szCs w:val="22"/>
        </w:rPr>
        <w:t>un</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l a</w:t>
      </w:r>
      <w:r w:rsidRPr="00C027DC">
        <w:rPr>
          <w:rFonts w:ascii="Lato" w:eastAsia="Arial" w:hAnsi="Lato" w:cs="Arial"/>
          <w:spacing w:val="-1"/>
          <w:sz w:val="22"/>
          <w:szCs w:val="22"/>
        </w:rPr>
        <w:t xml:space="preserve"> </w:t>
      </w:r>
      <w:r w:rsidRPr="00C027DC">
        <w:rPr>
          <w:rFonts w:ascii="Lato" w:eastAsia="Arial" w:hAnsi="Lato" w:cs="Arial"/>
          <w:sz w:val="22"/>
          <w:szCs w:val="22"/>
        </w:rPr>
        <w:t>su</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ab</w:t>
      </w:r>
      <w:r w:rsidRPr="00C027DC">
        <w:rPr>
          <w:rFonts w:ascii="Lato" w:eastAsia="Arial" w:hAnsi="Lato" w:cs="Arial"/>
          <w:spacing w:val="-4"/>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des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 xml:space="preserve"> </w:t>
      </w:r>
      <w:r w:rsidRPr="00C027DC">
        <w:rPr>
          <w:rFonts w:ascii="Lato" w:eastAsia="Arial" w:hAnsi="Lato" w:cs="Arial"/>
          <w:sz w:val="22"/>
          <w:szCs w:val="22"/>
        </w:rPr>
        <w:t>has</w:t>
      </w:r>
      <w:r w:rsidRPr="00C027DC">
        <w:rPr>
          <w:rFonts w:ascii="Lato" w:eastAsia="Arial" w:hAnsi="Lato" w:cs="Arial"/>
          <w:spacing w:val="-1"/>
          <w:sz w:val="22"/>
          <w:szCs w:val="22"/>
        </w:rPr>
        <w:t xml:space="preserve"> </w:t>
      </w:r>
      <w:r w:rsidRPr="00C027DC">
        <w:rPr>
          <w:rFonts w:ascii="Lato" w:eastAsia="Arial" w:hAnsi="Lato" w:cs="Arial"/>
          <w:sz w:val="22"/>
          <w:szCs w:val="22"/>
        </w:rPr>
        <w:t>been</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3"/>
          <w:sz w:val="22"/>
          <w:szCs w:val="22"/>
        </w:rPr>
        <w:t>g</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3"/>
          <w:sz w:val="22"/>
          <w:szCs w:val="22"/>
        </w:rPr>
        <w:t>e</w:t>
      </w:r>
      <w:r w:rsidRPr="00C027DC">
        <w:rPr>
          <w:rFonts w:ascii="Lato" w:eastAsia="Arial" w:hAnsi="Lato" w:cs="Arial"/>
          <w:sz w:val="22"/>
          <w:szCs w:val="22"/>
        </w:rPr>
        <w:t>d</w:t>
      </w:r>
      <w:r w:rsidRPr="00C027DC">
        <w:rPr>
          <w:rFonts w:ascii="Lato" w:eastAsia="Arial" w:hAnsi="Lato" w:cs="Arial"/>
          <w:spacing w:val="1"/>
          <w:sz w:val="22"/>
          <w:szCs w:val="22"/>
        </w:rPr>
        <w:t xml:space="preserve"> t</w:t>
      </w:r>
      <w:r w:rsidRPr="00C027DC">
        <w:rPr>
          <w:rFonts w:ascii="Lato" w:eastAsia="Arial" w:hAnsi="Lato" w:cs="Arial"/>
          <w:spacing w:val="-3"/>
          <w:sz w:val="22"/>
          <w:szCs w:val="22"/>
        </w:rPr>
        <w:t>o</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w</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b</w:t>
      </w:r>
      <w:r w:rsidRPr="00C027DC">
        <w:rPr>
          <w:rFonts w:ascii="Lato" w:eastAsia="Arial" w:hAnsi="Lato" w:cs="Arial"/>
          <w:sz w:val="22"/>
          <w:szCs w:val="22"/>
        </w:rPr>
        <w:t>y</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 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 xml:space="preserve">t </w:t>
      </w:r>
      <w:r w:rsidRPr="00C027DC">
        <w:rPr>
          <w:rFonts w:ascii="Lato" w:eastAsia="Arial" w:hAnsi="Lato" w:cs="Arial"/>
          <w:spacing w:val="-1"/>
          <w:sz w:val="22"/>
          <w:szCs w:val="22"/>
        </w:rPr>
        <w:t>wil</w:t>
      </w:r>
      <w:r w:rsidRPr="00C027DC">
        <w:rPr>
          <w:rFonts w:ascii="Lato" w:eastAsia="Arial" w:hAnsi="Lato" w:cs="Arial"/>
          <w:sz w:val="22"/>
          <w:szCs w:val="22"/>
        </w:rPr>
        <w:t>l be</w:t>
      </w:r>
      <w:r w:rsidRPr="00C027DC">
        <w:rPr>
          <w:rFonts w:ascii="Lato" w:eastAsia="Arial" w:hAnsi="Lato" w:cs="Arial"/>
          <w:spacing w:val="1"/>
          <w:sz w:val="22"/>
          <w:szCs w:val="22"/>
        </w:rPr>
        <w:t xml:space="preserve"> </w:t>
      </w:r>
      <w:r w:rsidRPr="00C027DC">
        <w:rPr>
          <w:rFonts w:ascii="Lato" w:eastAsia="Arial" w:hAnsi="Lato" w:cs="Arial"/>
          <w:sz w:val="22"/>
          <w:szCs w:val="22"/>
        </w:rPr>
        <w:t>expec</w:t>
      </w:r>
      <w:r w:rsidRPr="00C027DC">
        <w:rPr>
          <w:rFonts w:ascii="Lato" w:eastAsia="Arial" w:hAnsi="Lato" w:cs="Arial"/>
          <w:spacing w:val="1"/>
          <w:sz w:val="22"/>
          <w:szCs w:val="22"/>
        </w:rPr>
        <w:t>t</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a</w:t>
      </w:r>
      <w:r w:rsidRPr="00C027DC">
        <w:rPr>
          <w:rFonts w:ascii="Lato" w:eastAsia="Arial" w:hAnsi="Lato" w:cs="Arial"/>
          <w:spacing w:val="1"/>
          <w:sz w:val="22"/>
          <w:szCs w:val="22"/>
        </w:rPr>
        <w:t>tt</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d</w:t>
      </w:r>
      <w:r w:rsidRPr="00C027DC">
        <w:rPr>
          <w:rFonts w:ascii="Lato" w:eastAsia="Arial" w:hAnsi="Lato" w:cs="Arial"/>
          <w:spacing w:val="1"/>
          <w:sz w:val="22"/>
          <w:szCs w:val="22"/>
        </w:rPr>
        <w:t xml:space="preserve"> m</w:t>
      </w:r>
      <w:r w:rsidRPr="00C027DC">
        <w:rPr>
          <w:rFonts w:ascii="Lato" w:eastAsia="Arial" w:hAnsi="Lato" w:cs="Arial"/>
          <w:sz w:val="22"/>
          <w:szCs w:val="22"/>
        </w:rPr>
        <w:t>e</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l</w:t>
      </w:r>
      <w:r w:rsidRPr="00C027DC">
        <w:rPr>
          <w:rFonts w:ascii="Lato" w:eastAsia="Arial" w:hAnsi="Lato" w:cs="Arial"/>
          <w:sz w:val="22"/>
          <w:szCs w:val="22"/>
        </w:rPr>
        <w:t>ea</w:t>
      </w:r>
      <w:r w:rsidRPr="00C027DC">
        <w:rPr>
          <w:rFonts w:ascii="Lato" w:eastAsia="Arial" w:hAnsi="Lato" w:cs="Arial"/>
          <w:spacing w:val="-2"/>
          <w:sz w:val="22"/>
          <w:szCs w:val="22"/>
        </w:rPr>
        <w:t>s</w:t>
      </w:r>
      <w:r w:rsidRPr="00C027DC">
        <w:rPr>
          <w:rFonts w:ascii="Lato" w:eastAsia="Arial" w:hAnsi="Lato" w:cs="Arial"/>
          <w:sz w:val="22"/>
          <w:szCs w:val="22"/>
        </w:rPr>
        <w:t xml:space="preserve">t </w:t>
      </w:r>
      <w:r w:rsidRPr="00C027DC">
        <w:rPr>
          <w:rFonts w:ascii="Lato" w:eastAsia="Arial" w:hAnsi="Lato" w:cs="Arial"/>
          <w:spacing w:val="1"/>
          <w:sz w:val="22"/>
          <w:szCs w:val="22"/>
        </w:rPr>
        <w:t xml:space="preserve">four </w:t>
      </w:r>
      <w:r w:rsidRPr="00C027DC">
        <w:rPr>
          <w:rFonts w:ascii="Lato" w:eastAsia="Arial" w:hAnsi="Lato" w:cs="Arial"/>
          <w:sz w:val="22"/>
          <w:szCs w:val="22"/>
        </w:rPr>
        <w:t>sepa</w:t>
      </w:r>
      <w:r w:rsidRPr="00C027DC">
        <w:rPr>
          <w:rFonts w:ascii="Lato" w:eastAsia="Arial" w:hAnsi="Lato" w:cs="Arial"/>
          <w:spacing w:val="1"/>
          <w:sz w:val="22"/>
          <w:szCs w:val="22"/>
        </w:rPr>
        <w:t>r</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o</w:t>
      </w:r>
      <w:r w:rsidRPr="00C027DC">
        <w:rPr>
          <w:rFonts w:ascii="Lato" w:eastAsia="Arial" w:hAnsi="Lato" w:cs="Arial"/>
          <w:spacing w:val="-2"/>
          <w:sz w:val="22"/>
          <w:szCs w:val="22"/>
        </w:rPr>
        <w:t>c</w:t>
      </w:r>
      <w:r w:rsidRPr="00C027DC">
        <w:rPr>
          <w:rFonts w:ascii="Lato" w:eastAsia="Arial" w:hAnsi="Lato" w:cs="Arial"/>
          <w:sz w:val="22"/>
          <w:szCs w:val="22"/>
        </w:rPr>
        <w:t>cas</w:t>
      </w:r>
      <w:r w:rsidRPr="00C027DC">
        <w:rPr>
          <w:rFonts w:ascii="Lato" w:eastAsia="Arial" w:hAnsi="Lato" w:cs="Arial"/>
          <w:spacing w:val="-1"/>
          <w:sz w:val="22"/>
          <w:szCs w:val="22"/>
        </w:rPr>
        <w:t>i</w:t>
      </w:r>
      <w:r w:rsidRPr="00C027DC">
        <w:rPr>
          <w:rFonts w:ascii="Lato" w:eastAsia="Arial" w:hAnsi="Lato" w:cs="Arial"/>
          <w:sz w:val="22"/>
          <w:szCs w:val="22"/>
        </w:rPr>
        <w:t xml:space="preserve">ons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scuss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des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d</w:t>
      </w:r>
      <w:r w:rsidRPr="00C027DC">
        <w:rPr>
          <w:rFonts w:ascii="Lato" w:eastAsia="Arial" w:hAnsi="Lato" w:cs="Arial"/>
          <w:spacing w:val="1"/>
          <w:sz w:val="22"/>
          <w:szCs w:val="22"/>
        </w:rPr>
        <w:t xml:space="preserve"> </w:t>
      </w:r>
      <w:r w:rsidRPr="00C027DC">
        <w:rPr>
          <w:rFonts w:ascii="Lato" w:eastAsia="Arial" w:hAnsi="Lato" w:cs="Arial"/>
          <w:sz w:val="22"/>
          <w:szCs w:val="22"/>
        </w:rPr>
        <w:t>cos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ngs</w:t>
      </w:r>
      <w:r w:rsidRPr="00C027DC">
        <w:rPr>
          <w:rFonts w:ascii="Lato" w:eastAsia="Arial" w:hAnsi="Lato" w:cs="Arial"/>
          <w:spacing w:val="-1"/>
          <w:sz w:val="22"/>
          <w:szCs w:val="22"/>
        </w:rPr>
        <w:t xml:space="preserve"> </w:t>
      </w:r>
      <w:r w:rsidRPr="00C027DC">
        <w:rPr>
          <w:rFonts w:ascii="Lato" w:eastAsia="Arial" w:hAnsi="Lato" w:cs="Arial"/>
          <w:sz w:val="22"/>
          <w:szCs w:val="22"/>
        </w:rPr>
        <w:t>du</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2"/>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ve</w:t>
      </w:r>
      <w:r w:rsidRPr="00C027DC">
        <w:rPr>
          <w:rFonts w:ascii="Lato" w:eastAsia="Arial" w:hAnsi="Lato" w:cs="Arial"/>
          <w:spacing w:val="1"/>
          <w:sz w:val="22"/>
          <w:szCs w:val="22"/>
        </w:rPr>
        <w:t xml:space="preserve"> </w:t>
      </w:r>
      <w:r w:rsidRPr="00C027DC">
        <w:rPr>
          <w:rFonts w:ascii="Lato" w:eastAsia="Arial" w:hAnsi="Lato" w:cs="Arial"/>
          <w:sz w:val="22"/>
          <w:szCs w:val="22"/>
        </w:rPr>
        <w:t>des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 xml:space="preserve"> </w:t>
      </w:r>
      <w:r w:rsidRPr="00C027DC">
        <w:rPr>
          <w:rFonts w:ascii="Lato" w:eastAsia="Arial" w:hAnsi="Lato" w:cs="Arial"/>
          <w:sz w:val="22"/>
          <w:szCs w:val="22"/>
        </w:rPr>
        <w:t>deve</w:t>
      </w:r>
      <w:r w:rsidRPr="00C027DC">
        <w:rPr>
          <w:rFonts w:ascii="Lato" w:eastAsia="Arial" w:hAnsi="Lato" w:cs="Arial"/>
          <w:spacing w:val="-1"/>
          <w:sz w:val="22"/>
          <w:szCs w:val="22"/>
        </w:rPr>
        <w:t>l</w:t>
      </w:r>
      <w:r w:rsidRPr="00C027DC">
        <w:rPr>
          <w:rFonts w:ascii="Lato" w:eastAsia="Arial" w:hAnsi="Lato" w:cs="Arial"/>
          <w:sz w:val="22"/>
          <w:szCs w:val="22"/>
        </w:rPr>
        <w:t>o</w:t>
      </w:r>
      <w:r w:rsidRPr="00C027DC">
        <w:rPr>
          <w:rFonts w:ascii="Lato" w:eastAsia="Arial" w:hAnsi="Lato" w:cs="Arial"/>
          <w:spacing w:val="-3"/>
          <w:sz w:val="22"/>
          <w:szCs w:val="22"/>
        </w:rPr>
        <w:t>p</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oces</w:t>
      </w:r>
      <w:r w:rsidRPr="00C027DC">
        <w:rPr>
          <w:rFonts w:ascii="Lato" w:eastAsia="Arial" w:hAnsi="Lato" w:cs="Arial"/>
          <w:spacing w:val="-2"/>
          <w:sz w:val="22"/>
          <w:szCs w:val="22"/>
        </w:rPr>
        <w:t>s</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z w:val="22"/>
          <w:szCs w:val="22"/>
        </w:rPr>
        <w:t>The d</w:t>
      </w:r>
      <w:r w:rsidRPr="00C027DC">
        <w:rPr>
          <w:rFonts w:ascii="Lato" w:eastAsia="Arial" w:hAnsi="Lato" w:cs="Arial"/>
          <w:spacing w:val="-1"/>
          <w:sz w:val="22"/>
          <w:szCs w:val="22"/>
        </w:rPr>
        <w:t>i</w:t>
      </w:r>
      <w:r w:rsidRPr="00C027DC">
        <w:rPr>
          <w:rFonts w:ascii="Lato" w:eastAsia="Arial" w:hAnsi="Lato" w:cs="Arial"/>
          <w:sz w:val="22"/>
          <w:szCs w:val="22"/>
        </w:rPr>
        <w:t>scuss</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
          <w:sz w:val="22"/>
          <w:szCs w:val="22"/>
        </w:rPr>
        <w:t xml:space="preserve"> </w:t>
      </w:r>
      <w:r w:rsidRPr="00C027DC">
        <w:rPr>
          <w:rFonts w:ascii="Lato" w:eastAsia="Arial" w:hAnsi="Lato" w:cs="Arial"/>
          <w:sz w:val="22"/>
          <w:szCs w:val="22"/>
        </w:rPr>
        <w:t>sha</w:t>
      </w:r>
      <w:r w:rsidRPr="00C027DC">
        <w:rPr>
          <w:rFonts w:ascii="Lato" w:eastAsia="Arial" w:hAnsi="Lato" w:cs="Arial"/>
          <w:spacing w:val="-1"/>
          <w:sz w:val="22"/>
          <w:szCs w:val="22"/>
        </w:rPr>
        <w:t>l</w:t>
      </w:r>
      <w:r w:rsidRPr="00C027DC">
        <w:rPr>
          <w:rFonts w:ascii="Lato" w:eastAsia="Arial" w:hAnsi="Lato" w:cs="Arial"/>
          <w:sz w:val="22"/>
          <w:szCs w:val="22"/>
        </w:rPr>
        <w:t xml:space="preserve">l </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 xml:space="preserve">l </w:t>
      </w:r>
      <w:r w:rsidRPr="00C027DC">
        <w:rPr>
          <w:rFonts w:ascii="Lato" w:eastAsia="Arial" w:hAnsi="Lato" w:cs="Arial"/>
          <w:spacing w:val="1"/>
          <w:sz w:val="22"/>
          <w:szCs w:val="22"/>
        </w:rPr>
        <w:t>f</w:t>
      </w:r>
      <w:r w:rsidRPr="00C027DC">
        <w:rPr>
          <w:rFonts w:ascii="Lato" w:eastAsia="Arial" w:hAnsi="Lato" w:cs="Arial"/>
          <w:sz w:val="22"/>
          <w:szCs w:val="22"/>
        </w:rPr>
        <w:t>ac</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 xml:space="preserve">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z w:val="22"/>
          <w:szCs w:val="22"/>
        </w:rPr>
        <w:t>but</w:t>
      </w:r>
      <w:r w:rsidRPr="00C027DC">
        <w:rPr>
          <w:rFonts w:ascii="Lato" w:eastAsia="Arial" w:hAnsi="Lato" w:cs="Arial"/>
          <w:spacing w:val="3"/>
          <w:sz w:val="22"/>
          <w:szCs w:val="22"/>
        </w:rPr>
        <w:t xml:space="preserve"> </w:t>
      </w:r>
      <w:r w:rsidRPr="00C027DC">
        <w:rPr>
          <w:rFonts w:ascii="Lato" w:eastAsia="Arial" w:hAnsi="Lato" w:cs="Arial"/>
          <w:sz w:val="22"/>
          <w:szCs w:val="22"/>
        </w:rPr>
        <w:t>n</w:t>
      </w:r>
      <w:r w:rsidRPr="00C027DC">
        <w:rPr>
          <w:rFonts w:ascii="Lato" w:eastAsia="Arial" w:hAnsi="Lato" w:cs="Arial"/>
          <w:spacing w:val="-3"/>
          <w:sz w:val="22"/>
          <w:szCs w:val="22"/>
        </w:rPr>
        <w:t>o</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li</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ed</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3"/>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o</w:t>
      </w:r>
      <w:r w:rsidRPr="00C027DC">
        <w:rPr>
          <w:rFonts w:ascii="Lato" w:eastAsia="Arial" w:hAnsi="Lato" w:cs="Arial"/>
          <w:spacing w:val="1"/>
          <w:sz w:val="22"/>
          <w:szCs w:val="22"/>
        </w:rPr>
        <w:t>t</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al p</w:t>
      </w:r>
      <w:r w:rsidRPr="00C027DC">
        <w:rPr>
          <w:rFonts w:ascii="Lato" w:eastAsia="Arial" w:hAnsi="Lato" w:cs="Arial"/>
          <w:spacing w:val="-1"/>
          <w:sz w:val="22"/>
          <w:szCs w:val="22"/>
        </w:rPr>
        <w:t>l</w:t>
      </w:r>
      <w:r w:rsidRPr="00C027DC">
        <w:rPr>
          <w:rFonts w:ascii="Lato" w:eastAsia="Arial" w:hAnsi="Lato" w:cs="Arial"/>
          <w:sz w:val="22"/>
          <w:szCs w:val="22"/>
        </w:rPr>
        <w:t>ann</w:t>
      </w:r>
      <w:r w:rsidRPr="00C027DC">
        <w:rPr>
          <w:rFonts w:ascii="Lato" w:eastAsia="Arial" w:hAnsi="Lato" w:cs="Arial"/>
          <w:spacing w:val="-1"/>
          <w:sz w:val="22"/>
          <w:szCs w:val="22"/>
        </w:rPr>
        <w:t>i</w:t>
      </w:r>
      <w:r w:rsidRPr="00C027DC">
        <w:rPr>
          <w:rFonts w:ascii="Lato" w:eastAsia="Arial" w:hAnsi="Lato" w:cs="Arial"/>
          <w:sz w:val="22"/>
          <w:szCs w:val="22"/>
        </w:rPr>
        <w:t xml:space="preserve">ng </w:t>
      </w:r>
      <w:r w:rsidRPr="00C027DC">
        <w:rPr>
          <w:rFonts w:ascii="Lato" w:eastAsia="Arial" w:hAnsi="Lato" w:cs="Arial"/>
          <w:spacing w:val="-1"/>
          <w:sz w:val="22"/>
          <w:szCs w:val="22"/>
        </w:rPr>
        <w:t>i</w:t>
      </w:r>
      <w:r w:rsidRPr="00C027DC">
        <w:rPr>
          <w:rFonts w:ascii="Lato" w:eastAsia="Arial" w:hAnsi="Lato" w:cs="Arial"/>
          <w:sz w:val="22"/>
          <w:szCs w:val="22"/>
        </w:rPr>
        <w:t>ssues,</w:t>
      </w:r>
      <w:r w:rsidRPr="00C027DC">
        <w:rPr>
          <w:rFonts w:ascii="Lato" w:eastAsia="Arial" w:hAnsi="Lato" w:cs="Arial"/>
          <w:spacing w:val="3"/>
          <w:sz w:val="22"/>
          <w:szCs w:val="22"/>
        </w:rPr>
        <w:t xml:space="preserve"> </w:t>
      </w:r>
      <w:r w:rsidRPr="00C027DC">
        <w:rPr>
          <w:rFonts w:ascii="Lato" w:eastAsia="Arial" w:hAnsi="Lato" w:cs="Arial"/>
          <w:sz w:val="22"/>
          <w:szCs w:val="22"/>
        </w:rPr>
        <w:t>bu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l</w:t>
      </w:r>
      <w:r w:rsidRPr="00C027DC">
        <w:rPr>
          <w:rFonts w:ascii="Lato" w:eastAsia="Arial" w:hAnsi="Lato" w:cs="Arial"/>
          <w:sz w:val="22"/>
          <w:szCs w:val="22"/>
        </w:rPr>
        <w:t>ayou</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l</w:t>
      </w:r>
      <w:r w:rsidRPr="00C027DC">
        <w:rPr>
          <w:rFonts w:ascii="Lato" w:eastAsia="Arial" w:hAnsi="Lato" w:cs="Arial"/>
          <w:sz w:val="22"/>
          <w:szCs w:val="22"/>
        </w:rPr>
        <w:t>ayout and</w:t>
      </w:r>
      <w:r w:rsidRPr="00C027DC">
        <w:rPr>
          <w:rFonts w:ascii="Lato" w:eastAsia="Arial" w:hAnsi="Lato" w:cs="Arial"/>
          <w:spacing w:val="-1"/>
          <w:sz w:val="22"/>
          <w:szCs w:val="22"/>
        </w:rPr>
        <w:t xml:space="preserve"> l</w:t>
      </w:r>
      <w:r w:rsidRPr="00C027DC">
        <w:rPr>
          <w:rFonts w:ascii="Lato" w:eastAsia="Arial" w:hAnsi="Lato" w:cs="Arial"/>
          <w:sz w:val="22"/>
          <w:szCs w:val="22"/>
        </w:rPr>
        <w:t>and</w:t>
      </w:r>
      <w:r w:rsidRPr="00C027DC">
        <w:rPr>
          <w:rFonts w:ascii="Lato" w:eastAsia="Arial" w:hAnsi="Lato" w:cs="Arial"/>
          <w:spacing w:val="1"/>
          <w:sz w:val="22"/>
          <w:szCs w:val="22"/>
        </w:rPr>
        <w:t>s</w:t>
      </w:r>
      <w:r w:rsidRPr="00C027DC">
        <w:rPr>
          <w:rFonts w:ascii="Lato" w:eastAsia="Arial" w:hAnsi="Lato" w:cs="Arial"/>
          <w:sz w:val="22"/>
          <w:szCs w:val="22"/>
        </w:rPr>
        <w:t>cap</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3"/>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k</w:t>
      </w:r>
      <w:r w:rsidRPr="00C027DC">
        <w:rPr>
          <w:rFonts w:ascii="Lato" w:eastAsia="Arial" w:hAnsi="Lato" w:cs="Arial"/>
          <w:spacing w:val="-1"/>
          <w:sz w:val="22"/>
          <w:szCs w:val="22"/>
        </w:rPr>
        <w:t>i</w:t>
      </w:r>
      <w:r w:rsidRPr="00C027DC">
        <w:rPr>
          <w:rFonts w:ascii="Lato" w:eastAsia="Arial" w:hAnsi="Lato" w:cs="Arial"/>
          <w:sz w:val="22"/>
          <w:szCs w:val="22"/>
        </w:rPr>
        <w:t>ng, space</w:t>
      </w:r>
      <w:r w:rsidRPr="00C027DC">
        <w:rPr>
          <w:rFonts w:ascii="Lato" w:eastAsia="Arial" w:hAnsi="Lato" w:cs="Arial"/>
          <w:spacing w:val="1"/>
          <w:sz w:val="22"/>
          <w:szCs w:val="22"/>
        </w:rPr>
        <w:t xml:space="preserve"> </w:t>
      </w:r>
      <w:r w:rsidRPr="00C027DC">
        <w:rPr>
          <w:rFonts w:ascii="Lato" w:eastAsia="Arial" w:hAnsi="Lato" w:cs="Arial"/>
          <w:sz w:val="22"/>
          <w:szCs w:val="22"/>
        </w:rPr>
        <w:t>he</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3"/>
          <w:sz w:val="22"/>
          <w:szCs w:val="22"/>
        </w:rPr>
        <w:t>n</w:t>
      </w:r>
      <w:r w:rsidRPr="00C027DC">
        <w:rPr>
          <w:rFonts w:ascii="Lato" w:eastAsia="Arial" w:hAnsi="Lato" w:cs="Arial"/>
          <w:sz w:val="22"/>
          <w:szCs w:val="22"/>
        </w:rPr>
        <w:t>g,</w:t>
      </w:r>
      <w:r w:rsidRPr="00C027DC">
        <w:rPr>
          <w:rFonts w:ascii="Lato" w:eastAsia="Arial" w:hAnsi="Lato" w:cs="Arial"/>
          <w:spacing w:val="3"/>
          <w:sz w:val="22"/>
          <w:szCs w:val="22"/>
        </w:rPr>
        <w:t xml:space="preserve"> </w:t>
      </w:r>
      <w:r w:rsidRPr="00C027DC">
        <w:rPr>
          <w:rFonts w:ascii="Lato" w:eastAsia="Arial" w:hAnsi="Lato" w:cs="Arial"/>
          <w:sz w:val="22"/>
          <w:szCs w:val="22"/>
        </w:rPr>
        <w:t>acou</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 xml:space="preserve">cs, </w:t>
      </w:r>
      <w:r w:rsidRPr="00C027DC">
        <w:rPr>
          <w:rFonts w:ascii="Lato" w:eastAsia="Arial" w:hAnsi="Lato" w:cs="Arial"/>
          <w:spacing w:val="-1"/>
          <w:sz w:val="22"/>
          <w:szCs w:val="22"/>
        </w:rPr>
        <w:t>li</w:t>
      </w:r>
      <w:r w:rsidRPr="00C027DC">
        <w:rPr>
          <w:rFonts w:ascii="Lato" w:eastAsia="Arial" w:hAnsi="Lato" w:cs="Arial"/>
          <w:sz w:val="22"/>
          <w:szCs w:val="22"/>
        </w:rPr>
        <w:t>gh</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 and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z w:val="22"/>
          <w:szCs w:val="22"/>
        </w:rPr>
        <w:t>she</w:t>
      </w:r>
      <w:r w:rsidRPr="00C027DC">
        <w:rPr>
          <w:rFonts w:ascii="Lato" w:eastAsia="Arial" w:hAnsi="Lato" w:cs="Arial"/>
          <w:spacing w:val="-2"/>
          <w:sz w:val="22"/>
          <w:szCs w:val="22"/>
        </w:rPr>
        <w:t>s</w:t>
      </w:r>
      <w:r w:rsidRPr="00C027DC">
        <w:rPr>
          <w:rFonts w:ascii="Lato" w:eastAsia="Arial" w:hAnsi="Lato" w:cs="Arial"/>
          <w:sz w:val="22"/>
          <w:szCs w:val="22"/>
        </w:rPr>
        <w:t>,</w:t>
      </w:r>
      <w:r w:rsidRPr="00C027DC">
        <w:rPr>
          <w:rFonts w:ascii="Lato" w:eastAsia="Arial" w:hAnsi="Lato" w:cs="Arial"/>
          <w:spacing w:val="-5"/>
          <w:sz w:val="22"/>
          <w:szCs w:val="22"/>
        </w:rPr>
        <w:t xml:space="preserve"> </w:t>
      </w:r>
      <w:r w:rsidRPr="00C027DC">
        <w:rPr>
          <w:rFonts w:ascii="Lato" w:eastAsia="Arial" w:hAnsi="Lato" w:cs="Arial"/>
          <w:sz w:val="22"/>
          <w:szCs w:val="22"/>
        </w:rPr>
        <w:t>se</w:t>
      </w:r>
      <w:r w:rsidRPr="00C027DC">
        <w:rPr>
          <w:rFonts w:ascii="Lato" w:eastAsia="Arial" w:hAnsi="Lato" w:cs="Arial"/>
          <w:spacing w:val="1"/>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ces, the impact of the proposed construction works on the operation of the building while the works are being carried out</w:t>
      </w:r>
      <w:r w:rsidRPr="00C027DC">
        <w:rPr>
          <w:rFonts w:ascii="Lato" w:eastAsia="Arial" w:hAnsi="Lato" w:cs="Arial"/>
          <w:spacing w:val="-8"/>
          <w:sz w:val="22"/>
          <w:szCs w:val="22"/>
        </w:rPr>
        <w:t xml:space="preserve"> </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d</w:t>
      </w:r>
      <w:r w:rsidRPr="00C027DC">
        <w:rPr>
          <w:rFonts w:ascii="Lato" w:eastAsia="Arial" w:hAnsi="Lato" w:cs="Arial"/>
          <w:spacing w:val="-4"/>
          <w:sz w:val="22"/>
          <w:szCs w:val="22"/>
        </w:rPr>
        <w:t xml:space="preserve"> </w:t>
      </w:r>
      <w:r w:rsidRPr="00C027DC">
        <w:rPr>
          <w:rFonts w:ascii="Lato" w:eastAsia="Arial" w:hAnsi="Lato" w:cs="Arial"/>
          <w:sz w:val="22"/>
          <w:szCs w:val="22"/>
        </w:rPr>
        <w:t>any</w:t>
      </w:r>
      <w:r w:rsidRPr="00C027DC">
        <w:rPr>
          <w:rFonts w:ascii="Lato" w:eastAsia="Arial" w:hAnsi="Lato" w:cs="Arial"/>
          <w:spacing w:val="-3"/>
          <w:sz w:val="22"/>
          <w:szCs w:val="22"/>
        </w:rPr>
        <w:t xml:space="preserve"> o</w:t>
      </w:r>
      <w:r w:rsidRPr="00C027DC">
        <w:rPr>
          <w:rFonts w:ascii="Lato" w:eastAsia="Arial" w:hAnsi="Lato" w:cs="Arial"/>
          <w:spacing w:val="1"/>
          <w:sz w:val="22"/>
          <w:szCs w:val="22"/>
        </w:rPr>
        <w:t>t</w:t>
      </w:r>
      <w:r w:rsidRPr="00C027DC">
        <w:rPr>
          <w:rFonts w:ascii="Lato" w:eastAsia="Arial" w:hAnsi="Lato" w:cs="Arial"/>
          <w:sz w:val="22"/>
          <w:szCs w:val="22"/>
        </w:rPr>
        <w:t>her</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eva</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w:t>
      </w:r>
      <w:r w:rsidRPr="00C027DC">
        <w:rPr>
          <w:rFonts w:ascii="Lato" w:eastAsia="Arial" w:hAnsi="Lato" w:cs="Arial"/>
          <w:spacing w:val="-1"/>
          <w:sz w:val="22"/>
          <w:szCs w:val="22"/>
        </w:rPr>
        <w:t>tt</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z w:val="22"/>
          <w:szCs w:val="22"/>
        </w:rPr>
        <w:t>The</w:t>
      </w:r>
      <w:r w:rsidRPr="00C027DC">
        <w:rPr>
          <w:rFonts w:ascii="Lato" w:eastAsia="Arial" w:hAnsi="Lato" w:cs="Arial"/>
          <w:spacing w:val="-8"/>
          <w:sz w:val="22"/>
          <w:szCs w:val="22"/>
        </w:rPr>
        <w:t xml:space="preserve"> </w:t>
      </w:r>
      <w:r w:rsidRPr="00C027DC">
        <w:rPr>
          <w:rFonts w:ascii="Lato" w:eastAsia="Arial" w:hAnsi="Lato" w:cs="Arial"/>
          <w:sz w:val="22"/>
          <w:szCs w:val="22"/>
        </w:rPr>
        <w:t>co</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ngs</w:t>
      </w:r>
      <w:r w:rsidRPr="00C027DC">
        <w:rPr>
          <w:rFonts w:ascii="Lato" w:eastAsia="Arial" w:hAnsi="Lato" w:cs="Arial"/>
          <w:spacing w:val="-6"/>
          <w:sz w:val="22"/>
          <w:szCs w:val="22"/>
        </w:rPr>
        <w:t xml:space="preserve"> </w:t>
      </w:r>
      <w:r w:rsidRPr="00C027DC">
        <w:rPr>
          <w:rFonts w:ascii="Lato" w:eastAsia="Arial" w:hAnsi="Lato" w:cs="Arial"/>
          <w:sz w:val="22"/>
          <w:szCs w:val="22"/>
        </w:rPr>
        <w:t>sha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7"/>
          <w:sz w:val="22"/>
          <w:szCs w:val="22"/>
        </w:rPr>
        <w:t xml:space="preserve"> </w:t>
      </w:r>
      <w:r w:rsidRPr="00C027DC">
        <w:rPr>
          <w:rFonts w:ascii="Lato" w:eastAsia="Arial" w:hAnsi="Lato" w:cs="Arial"/>
          <w:sz w:val="22"/>
          <w:szCs w:val="22"/>
        </w:rPr>
        <w:t>be</w:t>
      </w:r>
      <w:r w:rsidRPr="00C027DC">
        <w:rPr>
          <w:rFonts w:ascii="Lato" w:eastAsia="Arial" w:hAnsi="Lato" w:cs="Arial"/>
          <w:spacing w:val="-1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us</w:t>
      </w:r>
      <w:r w:rsidRPr="00C027DC">
        <w:rPr>
          <w:rFonts w:ascii="Lato" w:eastAsia="Arial" w:hAnsi="Lato" w:cs="Arial"/>
          <w:spacing w:val="-1"/>
          <w:sz w:val="22"/>
          <w:szCs w:val="22"/>
        </w:rPr>
        <w:t>i</w:t>
      </w:r>
      <w:r w:rsidRPr="00C027DC">
        <w:rPr>
          <w:rFonts w:ascii="Lato" w:eastAsia="Arial" w:hAnsi="Lato" w:cs="Arial"/>
          <w:sz w:val="22"/>
          <w:szCs w:val="22"/>
        </w:rPr>
        <w:t>ve</w:t>
      </w:r>
      <w:r w:rsidRPr="00C027DC">
        <w:rPr>
          <w:rFonts w:ascii="Lato" w:eastAsia="Arial" w:hAnsi="Lato" w:cs="Arial"/>
          <w:spacing w:val="-3"/>
          <w:sz w:val="22"/>
          <w:szCs w:val="22"/>
        </w:rPr>
        <w:t xml:space="preserve"> </w:t>
      </w:r>
      <w:r w:rsidRPr="00C027DC">
        <w:rPr>
          <w:rFonts w:ascii="Lato" w:eastAsia="Arial" w:hAnsi="Lato" w:cs="Arial"/>
          <w:sz w:val="22"/>
          <w:szCs w:val="22"/>
        </w:rPr>
        <w:t>and</w:t>
      </w:r>
      <w:r w:rsidRPr="00C027DC">
        <w:rPr>
          <w:rFonts w:ascii="Lato" w:eastAsia="Arial" w:hAnsi="Lato" w:cs="Arial"/>
          <w:spacing w:val="-4"/>
          <w:sz w:val="22"/>
          <w:szCs w:val="22"/>
        </w:rPr>
        <w:t xml:space="preserve"> </w:t>
      </w:r>
      <w:r w:rsidRPr="00C027DC">
        <w:rPr>
          <w:rFonts w:ascii="Lato" w:eastAsia="Arial" w:hAnsi="Lato" w:cs="Arial"/>
          <w:sz w:val="22"/>
          <w:szCs w:val="22"/>
        </w:rPr>
        <w:t>sha</w:t>
      </w:r>
      <w:r w:rsidRPr="00C027DC">
        <w:rPr>
          <w:rFonts w:ascii="Lato" w:eastAsia="Arial" w:hAnsi="Lato" w:cs="Arial"/>
          <w:spacing w:val="-1"/>
          <w:sz w:val="22"/>
          <w:szCs w:val="22"/>
        </w:rPr>
        <w:t>l</w:t>
      </w:r>
      <w:r w:rsidRPr="00C027DC">
        <w:rPr>
          <w:rFonts w:ascii="Lato" w:eastAsia="Arial" w:hAnsi="Lato" w:cs="Arial"/>
          <w:sz w:val="22"/>
          <w:szCs w:val="22"/>
        </w:rPr>
        <w:t xml:space="preserve">l show </w:t>
      </w:r>
      <w:r w:rsidRPr="00C027DC">
        <w:rPr>
          <w:rFonts w:ascii="Lato" w:eastAsia="Arial" w:hAnsi="Lato" w:cs="Arial"/>
          <w:spacing w:val="-1"/>
          <w:sz w:val="22"/>
          <w:szCs w:val="22"/>
        </w:rPr>
        <w:t>VA</w:t>
      </w:r>
      <w:r w:rsidRPr="00C027DC">
        <w:rPr>
          <w:rFonts w:ascii="Lato" w:eastAsia="Arial" w:hAnsi="Lato" w:cs="Arial"/>
          <w:sz w:val="22"/>
          <w:szCs w:val="22"/>
        </w:rPr>
        <w:t>T</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at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app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3"/>
          <w:sz w:val="22"/>
          <w:szCs w:val="22"/>
        </w:rPr>
        <w:t>p</w:t>
      </w:r>
      <w:r w:rsidRPr="00C027DC">
        <w:rPr>
          <w:rFonts w:ascii="Lato" w:eastAsia="Arial" w:hAnsi="Lato" w:cs="Arial"/>
          <w:spacing w:val="-2"/>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r</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 as</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z w:val="22"/>
          <w:szCs w:val="22"/>
        </w:rPr>
        <w:t>sep</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it</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f</w:t>
      </w:r>
      <w:r w:rsidRPr="00C027DC">
        <w:rPr>
          <w:rFonts w:ascii="Lato" w:eastAsia="Arial" w:hAnsi="Lato" w:cs="Arial"/>
          <w:spacing w:val="3"/>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z w:val="22"/>
          <w:szCs w:val="22"/>
        </w:rPr>
        <w:t>co</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3"/>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z w:val="22"/>
          <w:szCs w:val="22"/>
        </w:rPr>
        <w:t>co</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 does</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not </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pacing w:val="1"/>
          <w:sz w:val="22"/>
          <w:szCs w:val="22"/>
        </w:rPr>
        <w:t>f</w:t>
      </w:r>
      <w:r w:rsidRPr="00C027DC">
        <w:rPr>
          <w:rFonts w:ascii="Lato" w:eastAsia="Arial" w:hAnsi="Lato" w:cs="Arial"/>
          <w:sz w:val="22"/>
          <w:szCs w:val="22"/>
        </w:rPr>
        <w:t xml:space="preserve">er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VA</w:t>
      </w:r>
      <w:r w:rsidRPr="00C027DC">
        <w:rPr>
          <w:rFonts w:ascii="Lato" w:eastAsia="Arial" w:hAnsi="Lato" w:cs="Arial"/>
          <w:sz w:val="22"/>
          <w:szCs w:val="22"/>
        </w:rPr>
        <w:t xml:space="preserve">T, </w:t>
      </w:r>
      <w:r w:rsidRPr="00C027DC">
        <w:rPr>
          <w:rFonts w:ascii="Lato" w:eastAsia="Arial" w:hAnsi="Lato" w:cs="Arial"/>
          <w:spacing w:val="-1"/>
          <w:sz w:val="22"/>
          <w:szCs w:val="22"/>
        </w:rPr>
        <w:t>i</w:t>
      </w:r>
      <w:r w:rsidRPr="00C027DC">
        <w:rPr>
          <w:rFonts w:ascii="Lato" w:eastAsia="Arial" w:hAnsi="Lato" w:cs="Arial"/>
          <w:sz w:val="22"/>
          <w:szCs w:val="22"/>
        </w:rPr>
        <w:t>t sha</w:t>
      </w:r>
      <w:r w:rsidRPr="00C027DC">
        <w:rPr>
          <w:rFonts w:ascii="Lato" w:eastAsia="Arial" w:hAnsi="Lato" w:cs="Arial"/>
          <w:spacing w:val="-1"/>
          <w:sz w:val="22"/>
          <w:szCs w:val="22"/>
        </w:rPr>
        <w:t>l</w:t>
      </w:r>
      <w:r w:rsidRPr="00C027DC">
        <w:rPr>
          <w:rFonts w:ascii="Lato" w:eastAsia="Arial" w:hAnsi="Lato" w:cs="Arial"/>
          <w:sz w:val="22"/>
          <w:szCs w:val="22"/>
        </w:rPr>
        <w:t>l be</w:t>
      </w:r>
      <w:r w:rsidRPr="00C027DC">
        <w:rPr>
          <w:rFonts w:ascii="Lato" w:eastAsia="Arial" w:hAnsi="Lato" w:cs="Arial"/>
          <w:spacing w:val="1"/>
          <w:sz w:val="22"/>
          <w:szCs w:val="22"/>
        </w:rPr>
        <w:t xml:space="preserve"> </w:t>
      </w:r>
      <w:r w:rsidRPr="00C027DC">
        <w:rPr>
          <w:rFonts w:ascii="Lato" w:eastAsia="Arial" w:hAnsi="Lato" w:cs="Arial"/>
          <w:sz w:val="22"/>
          <w:szCs w:val="22"/>
        </w:rPr>
        <w:t>ass</w:t>
      </w:r>
      <w:r w:rsidRPr="00C027DC">
        <w:rPr>
          <w:rFonts w:ascii="Lato" w:eastAsia="Arial" w:hAnsi="Lato" w:cs="Arial"/>
          <w:spacing w:val="-3"/>
          <w:sz w:val="22"/>
          <w:szCs w:val="22"/>
        </w:rPr>
        <w:t>u</w:t>
      </w:r>
      <w:r w:rsidRPr="00C027DC">
        <w:rPr>
          <w:rFonts w:ascii="Lato" w:eastAsia="Arial" w:hAnsi="Lato" w:cs="Arial"/>
          <w:spacing w:val="1"/>
          <w:sz w:val="22"/>
          <w:szCs w:val="22"/>
        </w:rPr>
        <w:t>m</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 xml:space="preserve">hat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cos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3"/>
          <w:sz w:val="22"/>
          <w:szCs w:val="22"/>
        </w:rPr>
        <w:t>g</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 xml:space="preserve">t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eo</w:t>
      </w:r>
      <w:r w:rsidRPr="00C027DC">
        <w:rPr>
          <w:rFonts w:ascii="Lato" w:eastAsia="Arial" w:hAnsi="Lato" w:cs="Arial"/>
          <w:spacing w:val="-1"/>
          <w:sz w:val="22"/>
          <w:szCs w:val="22"/>
        </w:rPr>
        <w:t>f</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z w:val="22"/>
          <w:szCs w:val="22"/>
        </w:rPr>
        <w:t>includes</w:t>
      </w:r>
      <w:r w:rsidRPr="00C027DC">
        <w:rPr>
          <w:rFonts w:ascii="Lato" w:eastAsia="Arial" w:hAnsi="Lato" w:cs="Arial"/>
          <w:spacing w:val="-1"/>
          <w:sz w:val="22"/>
          <w:szCs w:val="22"/>
        </w:rPr>
        <w:t xml:space="preserve"> VA</w:t>
      </w:r>
      <w:r w:rsidRPr="00C027DC">
        <w:rPr>
          <w:rFonts w:ascii="Lato" w:eastAsia="Arial" w:hAnsi="Lato" w:cs="Arial"/>
          <w:sz w:val="22"/>
          <w:szCs w:val="22"/>
        </w:rPr>
        <w:t>T. Whe</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cos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z w:val="22"/>
          <w:szCs w:val="22"/>
        </w:rPr>
        <w:t>of a</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d</w:t>
      </w:r>
      <w:r w:rsidRPr="00C027DC">
        <w:rPr>
          <w:rFonts w:ascii="Lato" w:eastAsia="Arial" w:hAnsi="Lato" w:cs="Arial"/>
          <w:sz w:val="22"/>
          <w:szCs w:val="22"/>
        </w:rPr>
        <w:t>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 xml:space="preserve"> </w:t>
      </w:r>
      <w:r w:rsidRPr="00C027DC">
        <w:rPr>
          <w:rFonts w:ascii="Lato" w:eastAsia="Arial" w:hAnsi="Lato" w:cs="Arial"/>
          <w:sz w:val="22"/>
          <w:szCs w:val="22"/>
        </w:rPr>
        <w:t>exceeds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Cli</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pacing w:val="-1"/>
          <w:sz w:val="22"/>
          <w:szCs w:val="22"/>
        </w:rPr>
        <w:t>’</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z w:val="22"/>
          <w:szCs w:val="22"/>
        </w:rPr>
        <w:t>budge</w:t>
      </w:r>
      <w:r w:rsidRPr="00C027DC">
        <w:rPr>
          <w:rFonts w:ascii="Lato" w:eastAsia="Arial" w:hAnsi="Lato" w:cs="Arial"/>
          <w:spacing w:val="-2"/>
          <w:sz w:val="22"/>
          <w:szCs w:val="22"/>
        </w:rPr>
        <w:t>t</w:t>
      </w:r>
      <w:r w:rsidRPr="00C027DC">
        <w:rPr>
          <w:rFonts w:ascii="Lato" w:eastAsia="Arial" w:hAnsi="Lato" w:cs="Arial"/>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onsu</w:t>
      </w:r>
      <w:r w:rsidRPr="00C027DC">
        <w:rPr>
          <w:rFonts w:ascii="Lato" w:eastAsia="Arial" w:hAnsi="Lato" w:cs="Arial"/>
          <w:spacing w:val="-3"/>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ant</w:t>
      </w:r>
      <w:r w:rsidRPr="00C027DC">
        <w:rPr>
          <w:rFonts w:ascii="Lato" w:eastAsia="Arial" w:hAnsi="Lato" w:cs="Arial"/>
          <w:spacing w:val="-2"/>
          <w:sz w:val="22"/>
          <w:szCs w:val="22"/>
        </w:rPr>
        <w:t xml:space="preserve"> </w:t>
      </w:r>
      <w:r w:rsidRPr="00C027DC">
        <w:rPr>
          <w:rFonts w:ascii="Lato" w:eastAsia="Arial" w:hAnsi="Lato" w:cs="Arial"/>
          <w:sz w:val="22"/>
          <w:szCs w:val="22"/>
        </w:rPr>
        <w:t>sha</w:t>
      </w:r>
      <w:r w:rsidRPr="00C027DC">
        <w:rPr>
          <w:rFonts w:ascii="Lato" w:eastAsia="Arial" w:hAnsi="Lato" w:cs="Arial"/>
          <w:spacing w:val="-1"/>
          <w:sz w:val="22"/>
          <w:szCs w:val="22"/>
        </w:rPr>
        <w:t>l</w:t>
      </w:r>
      <w:r w:rsidRPr="00C027DC">
        <w:rPr>
          <w:rFonts w:ascii="Lato" w:eastAsia="Arial" w:hAnsi="Lato" w:cs="Arial"/>
          <w:sz w:val="22"/>
          <w:szCs w:val="22"/>
        </w:rPr>
        <w:t>l a</w:t>
      </w:r>
      <w:r w:rsidRPr="00C027DC">
        <w:rPr>
          <w:rFonts w:ascii="Lato" w:eastAsia="Arial" w:hAnsi="Lato" w:cs="Arial"/>
          <w:spacing w:val="1"/>
          <w:sz w:val="22"/>
          <w:szCs w:val="22"/>
        </w:rPr>
        <w:t>m</w:t>
      </w:r>
      <w:r w:rsidRPr="00C027DC">
        <w:rPr>
          <w:rFonts w:ascii="Lato" w:eastAsia="Arial" w:hAnsi="Lato" w:cs="Arial"/>
          <w:sz w:val="22"/>
          <w:szCs w:val="22"/>
        </w:rPr>
        <w:t>end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 des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f</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2"/>
          <w:sz w:val="22"/>
          <w:szCs w:val="22"/>
        </w:rPr>
        <w:t>c</w:t>
      </w:r>
      <w:r w:rsidRPr="00C027DC">
        <w:rPr>
          <w:rFonts w:ascii="Lato" w:eastAsia="Arial" w:hAnsi="Lato" w:cs="Arial"/>
          <w:sz w:val="22"/>
          <w:szCs w:val="22"/>
        </w:rPr>
        <w:t xml:space="preserve">t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va</w:t>
      </w:r>
      <w:r w:rsidRPr="00C027DC">
        <w:rPr>
          <w:rFonts w:ascii="Lato" w:eastAsia="Arial" w:hAnsi="Lato" w:cs="Arial"/>
          <w:spacing w:val="-1"/>
          <w:sz w:val="22"/>
          <w:szCs w:val="22"/>
        </w:rPr>
        <w:t>il</w:t>
      </w:r>
      <w:r w:rsidRPr="00C027DC">
        <w:rPr>
          <w:rFonts w:ascii="Lato" w:eastAsia="Arial" w:hAnsi="Lato" w:cs="Arial"/>
          <w:sz w:val="22"/>
          <w:szCs w:val="22"/>
        </w:rPr>
        <w:t>ab</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budget</w:t>
      </w:r>
      <w:r w:rsidRPr="00C027DC">
        <w:rPr>
          <w:rFonts w:ascii="Lato" w:eastAsia="Arial" w:hAnsi="Lato" w:cs="Arial"/>
          <w:spacing w:val="2"/>
          <w:sz w:val="22"/>
          <w:szCs w:val="22"/>
        </w:rPr>
        <w:t xml:space="preserve"> </w:t>
      </w:r>
      <w:r w:rsidRPr="00C027DC">
        <w:rPr>
          <w:rFonts w:ascii="Lato" w:eastAsia="Arial" w:hAnsi="Lato" w:cs="Arial"/>
          <w:sz w:val="22"/>
          <w:szCs w:val="22"/>
        </w:rPr>
        <w:t>b</w:t>
      </w:r>
      <w:r w:rsidRPr="00C027DC">
        <w:rPr>
          <w:rFonts w:ascii="Lato" w:eastAsia="Arial" w:hAnsi="Lato" w:cs="Arial"/>
          <w:spacing w:val="-3"/>
          <w:sz w:val="22"/>
          <w:szCs w:val="22"/>
        </w:rPr>
        <w:t>e</w:t>
      </w:r>
      <w:r w:rsidRPr="00C027DC">
        <w:rPr>
          <w:rFonts w:ascii="Lato" w:eastAsia="Arial" w:hAnsi="Lato" w:cs="Arial"/>
          <w:spacing w:val="1"/>
          <w:sz w:val="22"/>
          <w:szCs w:val="22"/>
        </w:rPr>
        <w:t>f</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3"/>
          <w:sz w:val="22"/>
          <w:szCs w:val="22"/>
        </w:rPr>
        <w:t>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des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pacing w:val="-3"/>
          <w:sz w:val="22"/>
          <w:szCs w:val="22"/>
        </w:rPr>
        <w:t>l</w:t>
      </w:r>
      <w:r w:rsidRPr="00C027DC">
        <w:rPr>
          <w:rFonts w:ascii="Lato" w:eastAsia="Arial" w:hAnsi="Lato" w:cs="Arial"/>
          <w:spacing w:val="1"/>
          <w:sz w:val="22"/>
          <w:szCs w:val="22"/>
        </w:rPr>
        <w:t>i</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z w:val="22"/>
          <w:szCs w:val="22"/>
        </w:rPr>
        <w:t>The</w:t>
      </w:r>
      <w:r w:rsidRPr="00C027DC">
        <w:rPr>
          <w:rFonts w:ascii="Lato" w:eastAsia="Arial" w:hAnsi="Lato" w:cs="Arial"/>
          <w:spacing w:val="-1"/>
          <w:sz w:val="22"/>
          <w:szCs w:val="22"/>
        </w:rPr>
        <w:t xml:space="preserve"> </w:t>
      </w:r>
      <w:r w:rsidRPr="00C027DC">
        <w:rPr>
          <w:rFonts w:ascii="Lato" w:eastAsia="Arial" w:hAnsi="Lato" w:cs="Arial"/>
          <w:sz w:val="22"/>
          <w:szCs w:val="22"/>
        </w:rPr>
        <w:t>bas</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 xml:space="preserve">or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ca</w:t>
      </w:r>
      <w:r w:rsidRPr="00C027DC">
        <w:rPr>
          <w:rFonts w:ascii="Lato" w:eastAsia="Arial" w:hAnsi="Lato" w:cs="Arial"/>
          <w:spacing w:val="-1"/>
          <w:sz w:val="22"/>
          <w:szCs w:val="22"/>
        </w:rPr>
        <w:t>l</w:t>
      </w:r>
      <w:r w:rsidRPr="00C027DC">
        <w:rPr>
          <w:rFonts w:ascii="Lato" w:eastAsia="Arial" w:hAnsi="Lato" w:cs="Arial"/>
          <w:sz w:val="22"/>
          <w:szCs w:val="22"/>
        </w:rPr>
        <w:t>cu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 xml:space="preserve">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co</w:t>
      </w:r>
      <w:r w:rsidRPr="00C027DC">
        <w:rPr>
          <w:rFonts w:ascii="Lato" w:eastAsia="Arial" w:hAnsi="Lato" w:cs="Arial"/>
          <w:spacing w:val="-2"/>
          <w:sz w:val="22"/>
          <w:szCs w:val="22"/>
        </w:rPr>
        <w:t>s</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z w:val="22"/>
          <w:szCs w:val="22"/>
        </w:rPr>
        <w:t>sha</w:t>
      </w:r>
      <w:r w:rsidRPr="00C027DC">
        <w:rPr>
          <w:rFonts w:ascii="Lato" w:eastAsia="Arial" w:hAnsi="Lato" w:cs="Arial"/>
          <w:spacing w:val="-1"/>
          <w:sz w:val="22"/>
          <w:szCs w:val="22"/>
        </w:rPr>
        <w:t>l</w:t>
      </w:r>
      <w:r w:rsidRPr="00C027DC">
        <w:rPr>
          <w:rFonts w:ascii="Lato" w:eastAsia="Arial" w:hAnsi="Lato" w:cs="Arial"/>
          <w:sz w:val="22"/>
          <w:szCs w:val="22"/>
        </w:rPr>
        <w:t>l be</w:t>
      </w:r>
      <w:r w:rsidRPr="00C027DC">
        <w:rPr>
          <w:rFonts w:ascii="Lato" w:eastAsia="Arial" w:hAnsi="Lato" w:cs="Arial"/>
          <w:spacing w:val="-1"/>
          <w:sz w:val="22"/>
          <w:szCs w:val="22"/>
        </w:rPr>
        <w:t xml:space="preserve"> </w:t>
      </w:r>
      <w:r w:rsidRPr="00C027DC">
        <w:rPr>
          <w:rFonts w:ascii="Lato" w:eastAsia="Arial" w:hAnsi="Lato" w:cs="Arial"/>
          <w:sz w:val="22"/>
          <w:szCs w:val="22"/>
        </w:rPr>
        <w:t>c</w:t>
      </w:r>
      <w:r w:rsidRPr="00C027DC">
        <w:rPr>
          <w:rFonts w:ascii="Lato" w:eastAsia="Arial" w:hAnsi="Lato" w:cs="Arial"/>
          <w:spacing w:val="-1"/>
          <w:sz w:val="22"/>
          <w:szCs w:val="22"/>
        </w:rPr>
        <w:t>l</w:t>
      </w:r>
      <w:r w:rsidRPr="00C027DC">
        <w:rPr>
          <w:rFonts w:ascii="Lato" w:eastAsia="Arial" w:hAnsi="Lato" w:cs="Arial"/>
          <w:sz w:val="22"/>
          <w:szCs w:val="22"/>
        </w:rPr>
        <w:t>ea</w:t>
      </w:r>
      <w:r w:rsidRPr="00C027DC">
        <w:rPr>
          <w:rFonts w:ascii="Lato" w:eastAsia="Arial" w:hAnsi="Lato" w:cs="Arial"/>
          <w:spacing w:val="1"/>
          <w:sz w:val="22"/>
          <w:szCs w:val="22"/>
        </w:rPr>
        <w:t>r</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z w:val="22"/>
          <w:szCs w:val="22"/>
        </w:rPr>
        <w:t>de</w:t>
      </w:r>
      <w:r w:rsidRPr="00C027DC">
        <w:rPr>
          <w:rFonts w:ascii="Lato" w:eastAsia="Arial" w:hAnsi="Lato" w:cs="Arial"/>
          <w:spacing w:val="-2"/>
          <w:sz w:val="22"/>
          <w:szCs w:val="22"/>
        </w:rPr>
        <w:t>s</w:t>
      </w:r>
      <w:r w:rsidRPr="00C027DC">
        <w:rPr>
          <w:rFonts w:ascii="Lato" w:eastAsia="Arial" w:hAnsi="Lato" w:cs="Arial"/>
          <w:sz w:val="22"/>
          <w:szCs w:val="22"/>
        </w:rPr>
        <w:t>c</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pacing w:val="-3"/>
          <w:sz w:val="22"/>
          <w:szCs w:val="22"/>
        </w:rPr>
        <w:t>b</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co</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ded</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000D0588" w:rsidRPr="00C027DC">
        <w:rPr>
          <w:rFonts w:ascii="Lato" w:eastAsia="Arial" w:hAnsi="Lato" w:cs="Arial"/>
          <w:sz w:val="22"/>
          <w:szCs w:val="22"/>
        </w:rPr>
        <w:t>C</w:t>
      </w:r>
      <w:r w:rsidRPr="00C027DC">
        <w:rPr>
          <w:rFonts w:ascii="Lato" w:eastAsia="Arial" w:hAnsi="Lato" w:cs="Arial"/>
          <w:spacing w:val="-1"/>
          <w:sz w:val="22"/>
          <w:szCs w:val="22"/>
        </w:rPr>
        <w:t>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z w:val="22"/>
          <w:szCs w:val="22"/>
        </w:rPr>
        <w:t>and sha</w:t>
      </w:r>
      <w:r w:rsidRPr="00C027DC">
        <w:rPr>
          <w:rFonts w:ascii="Lato" w:eastAsia="Arial" w:hAnsi="Lato" w:cs="Arial"/>
          <w:spacing w:val="-1"/>
          <w:sz w:val="22"/>
          <w:szCs w:val="22"/>
        </w:rPr>
        <w:t>l</w:t>
      </w:r>
      <w:r w:rsidRPr="00C027DC">
        <w:rPr>
          <w:rFonts w:ascii="Lato" w:eastAsia="Arial" w:hAnsi="Lato" w:cs="Arial"/>
          <w:sz w:val="22"/>
          <w:szCs w:val="22"/>
        </w:rPr>
        <w:t>l not</w:t>
      </w:r>
      <w:r w:rsidRPr="00C027DC">
        <w:rPr>
          <w:rFonts w:ascii="Lato" w:eastAsia="Arial" w:hAnsi="Lato" w:cs="Arial"/>
          <w:spacing w:val="3"/>
          <w:sz w:val="22"/>
          <w:szCs w:val="22"/>
        </w:rPr>
        <w:t xml:space="preserve"> </w:t>
      </w:r>
      <w:r w:rsidRPr="00C027DC">
        <w:rPr>
          <w:rFonts w:ascii="Lato" w:eastAsia="Arial" w:hAnsi="Lato" w:cs="Arial"/>
          <w:sz w:val="22"/>
          <w:szCs w:val="22"/>
        </w:rPr>
        <w:t>exc</w:t>
      </w:r>
      <w:r w:rsidRPr="00C027DC">
        <w:rPr>
          <w:rFonts w:ascii="Lato" w:eastAsia="Arial" w:hAnsi="Lato" w:cs="Arial"/>
          <w:spacing w:val="-1"/>
          <w:sz w:val="22"/>
          <w:szCs w:val="22"/>
        </w:rPr>
        <w:t>l</w:t>
      </w:r>
      <w:r w:rsidRPr="00C027DC">
        <w:rPr>
          <w:rFonts w:ascii="Lato" w:eastAsia="Arial" w:hAnsi="Lato" w:cs="Arial"/>
          <w:sz w:val="22"/>
          <w:szCs w:val="22"/>
        </w:rPr>
        <w:t>ude</w:t>
      </w:r>
      <w:r w:rsidRPr="00C027DC">
        <w:rPr>
          <w:rFonts w:ascii="Lato" w:eastAsia="Arial" w:hAnsi="Lato" w:cs="Arial"/>
          <w:spacing w:val="-1"/>
          <w:sz w:val="22"/>
          <w:szCs w:val="22"/>
        </w:rPr>
        <w:t xml:space="preserve"> </w:t>
      </w:r>
      <w:r w:rsidRPr="00C027DC">
        <w:rPr>
          <w:rFonts w:ascii="Lato" w:eastAsia="Arial" w:hAnsi="Lato" w:cs="Arial"/>
          <w:sz w:val="22"/>
          <w:szCs w:val="22"/>
        </w:rPr>
        <w:t>any</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i</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ch</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ll</w:t>
      </w:r>
      <w:r w:rsidRPr="00C027DC">
        <w:rPr>
          <w:rFonts w:ascii="Lato" w:eastAsia="Arial" w:hAnsi="Lato" w:cs="Arial"/>
          <w:sz w:val="22"/>
          <w:szCs w:val="22"/>
        </w:rPr>
        <w:t xml:space="preserve">ow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z w:val="22"/>
          <w:szCs w:val="22"/>
        </w:rPr>
        <w:t>of proposed works in their entirety.</w:t>
      </w:r>
      <w:r w:rsidRPr="00C027DC">
        <w:rPr>
          <w:rFonts w:ascii="Lato" w:eastAsia="Arial" w:hAnsi="Lato" w:cs="Arial"/>
          <w:spacing w:val="3"/>
          <w:sz w:val="22"/>
          <w:szCs w:val="22"/>
        </w:rPr>
        <w:t xml:space="preserve"> </w:t>
      </w:r>
      <w:r w:rsidRPr="00C027DC">
        <w:rPr>
          <w:rFonts w:ascii="Lato" w:eastAsia="Arial" w:hAnsi="Lato" w:cs="Arial"/>
          <w:sz w:val="22"/>
          <w:szCs w:val="22"/>
        </w:rPr>
        <w:t>Each costing prepared by the Consultant</w:t>
      </w:r>
      <w:r w:rsidRPr="00C027DC">
        <w:rPr>
          <w:rFonts w:ascii="Lato" w:eastAsia="Arial" w:hAnsi="Lato" w:cs="Arial"/>
          <w:spacing w:val="3"/>
          <w:sz w:val="22"/>
          <w:szCs w:val="22"/>
        </w:rPr>
        <w:t xml:space="preserve"> </w:t>
      </w:r>
      <w:r w:rsidRPr="00C027DC">
        <w:rPr>
          <w:rFonts w:ascii="Lato" w:eastAsia="Arial" w:hAnsi="Lato" w:cs="Arial"/>
          <w:sz w:val="22"/>
          <w:szCs w:val="22"/>
        </w:rPr>
        <w:t>sha</w:t>
      </w:r>
      <w:r w:rsidRPr="00C027DC">
        <w:rPr>
          <w:rFonts w:ascii="Lato" w:eastAsia="Arial" w:hAnsi="Lato" w:cs="Arial"/>
          <w:spacing w:val="-1"/>
          <w:sz w:val="22"/>
          <w:szCs w:val="22"/>
        </w:rPr>
        <w:t>l</w:t>
      </w:r>
      <w:r w:rsidRPr="00C027DC">
        <w:rPr>
          <w:rFonts w:ascii="Lato" w:eastAsia="Arial" w:hAnsi="Lato" w:cs="Arial"/>
          <w:sz w:val="22"/>
          <w:szCs w:val="22"/>
        </w:rPr>
        <w:t xml:space="preserve">l </w:t>
      </w:r>
      <w:r w:rsidRPr="00C027DC">
        <w:rPr>
          <w:rFonts w:ascii="Lato" w:eastAsia="Arial" w:hAnsi="Lato" w:cs="Arial"/>
          <w:spacing w:val="-1"/>
          <w:sz w:val="22"/>
          <w:szCs w:val="22"/>
        </w:rPr>
        <w:t xml:space="preserve">be based on Quarter </w:t>
      </w:r>
      <w:r w:rsidR="006960F0">
        <w:rPr>
          <w:rFonts w:ascii="Lato" w:eastAsia="Arial" w:hAnsi="Lato" w:cs="Arial"/>
          <w:spacing w:val="-1"/>
          <w:sz w:val="22"/>
          <w:szCs w:val="22"/>
        </w:rPr>
        <w:t>4</w:t>
      </w:r>
      <w:r w:rsidRPr="00C027DC">
        <w:rPr>
          <w:rFonts w:ascii="Lato" w:eastAsia="Arial" w:hAnsi="Lato" w:cs="Arial"/>
          <w:spacing w:val="-1"/>
          <w:sz w:val="22"/>
          <w:szCs w:val="22"/>
        </w:rPr>
        <w:t xml:space="preserve"> 202</w:t>
      </w:r>
      <w:r w:rsidR="006B2F20">
        <w:rPr>
          <w:rFonts w:ascii="Lato" w:eastAsia="Arial" w:hAnsi="Lato" w:cs="Arial"/>
          <w:spacing w:val="-1"/>
          <w:sz w:val="22"/>
          <w:szCs w:val="22"/>
        </w:rPr>
        <w:t>5</w:t>
      </w:r>
      <w:r w:rsidRPr="00C027DC">
        <w:rPr>
          <w:rFonts w:ascii="Lato" w:eastAsia="Arial" w:hAnsi="Lato" w:cs="Arial"/>
          <w:spacing w:val="-1"/>
          <w:sz w:val="22"/>
          <w:szCs w:val="22"/>
        </w:rPr>
        <w:t xml:space="preserve"> rates and shall include</w:t>
      </w:r>
      <w:r w:rsidRPr="00C027DC">
        <w:rPr>
          <w:rFonts w:ascii="Lato" w:eastAsia="Arial" w:hAnsi="Lato" w:cs="Arial"/>
          <w:sz w:val="22"/>
          <w:szCs w:val="22"/>
        </w:rPr>
        <w:t>, as a separate item,</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eas</w:t>
      </w:r>
      <w:r w:rsidRPr="00C027DC">
        <w:rPr>
          <w:rFonts w:ascii="Lato" w:eastAsia="Arial" w:hAnsi="Lato" w:cs="Arial"/>
          <w:spacing w:val="-3"/>
          <w:sz w:val="22"/>
          <w:szCs w:val="22"/>
        </w:rPr>
        <w:t>o</w:t>
      </w:r>
      <w:r w:rsidRPr="00C027DC">
        <w:rPr>
          <w:rFonts w:ascii="Lato" w:eastAsia="Arial" w:hAnsi="Lato" w:cs="Arial"/>
          <w:sz w:val="22"/>
          <w:szCs w:val="22"/>
        </w:rPr>
        <w:t>nab</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ll</w:t>
      </w:r>
      <w:r w:rsidRPr="00C027DC">
        <w:rPr>
          <w:rFonts w:ascii="Lato" w:eastAsia="Arial" w:hAnsi="Lato" w:cs="Arial"/>
          <w:sz w:val="22"/>
          <w:szCs w:val="22"/>
        </w:rPr>
        <w:t>o</w:t>
      </w:r>
      <w:r w:rsidRPr="00C027DC">
        <w:rPr>
          <w:rFonts w:ascii="Lato" w:eastAsia="Arial" w:hAnsi="Lato" w:cs="Arial"/>
          <w:spacing w:val="-1"/>
          <w:sz w:val="22"/>
          <w:szCs w:val="22"/>
        </w:rPr>
        <w:t>w</w:t>
      </w:r>
      <w:r w:rsidRPr="00C027DC">
        <w:rPr>
          <w:rFonts w:ascii="Lato" w:eastAsia="Arial" w:hAnsi="Lato" w:cs="Arial"/>
          <w:sz w:val="22"/>
          <w:szCs w:val="22"/>
        </w:rPr>
        <w:t>ance</w:t>
      </w:r>
      <w:r w:rsidRPr="00C027DC">
        <w:rPr>
          <w:rFonts w:ascii="Lato" w:eastAsia="Arial" w:hAnsi="Lato" w:cs="Arial"/>
          <w:spacing w:val="1"/>
          <w:sz w:val="22"/>
          <w:szCs w:val="22"/>
        </w:rPr>
        <w:t xml:space="preserve"> f</w:t>
      </w:r>
      <w:r w:rsidRPr="00C027DC">
        <w:rPr>
          <w:rFonts w:ascii="Lato" w:eastAsia="Arial" w:hAnsi="Lato" w:cs="Arial"/>
          <w:sz w:val="22"/>
          <w:szCs w:val="22"/>
        </w:rPr>
        <w:t xml:space="preserve">or the cost increases since </w:t>
      </w:r>
      <w:r w:rsidR="006B2F20" w:rsidRPr="00C027DC">
        <w:rPr>
          <w:rFonts w:ascii="Lato" w:eastAsia="Arial" w:hAnsi="Lato" w:cs="Arial"/>
          <w:spacing w:val="-1"/>
          <w:sz w:val="22"/>
          <w:szCs w:val="22"/>
        </w:rPr>
        <w:t xml:space="preserve">Quarter </w:t>
      </w:r>
      <w:r w:rsidR="006960F0">
        <w:rPr>
          <w:rFonts w:ascii="Lato" w:eastAsia="Arial" w:hAnsi="Lato" w:cs="Arial"/>
          <w:spacing w:val="-1"/>
          <w:sz w:val="22"/>
          <w:szCs w:val="22"/>
        </w:rPr>
        <w:t>4</w:t>
      </w:r>
      <w:r w:rsidR="006B2F20" w:rsidRPr="00C027DC">
        <w:rPr>
          <w:rFonts w:ascii="Lato" w:eastAsia="Arial" w:hAnsi="Lato" w:cs="Arial"/>
          <w:spacing w:val="-1"/>
          <w:sz w:val="22"/>
          <w:szCs w:val="22"/>
        </w:rPr>
        <w:t xml:space="preserve"> 202</w:t>
      </w:r>
      <w:r w:rsidR="006B2F20">
        <w:rPr>
          <w:rFonts w:ascii="Lato" w:eastAsia="Arial" w:hAnsi="Lato" w:cs="Arial"/>
          <w:spacing w:val="-1"/>
          <w:sz w:val="22"/>
          <w:szCs w:val="22"/>
        </w:rPr>
        <w:t>5</w:t>
      </w:r>
      <w:r w:rsidR="006B2F20" w:rsidRPr="00C027DC">
        <w:rPr>
          <w:rFonts w:ascii="Lato" w:eastAsia="Arial" w:hAnsi="Lato" w:cs="Arial"/>
          <w:spacing w:val="-1"/>
          <w:sz w:val="22"/>
          <w:szCs w:val="22"/>
        </w:rPr>
        <w:t xml:space="preserve"> </w:t>
      </w:r>
      <w:r w:rsidRPr="00C027DC">
        <w:rPr>
          <w:rFonts w:ascii="Lato" w:eastAsia="Arial" w:hAnsi="Lato" w:cs="Arial"/>
          <w:sz w:val="22"/>
          <w:szCs w:val="22"/>
        </w:rPr>
        <w:t>to the time the costing is presented to the Client</w:t>
      </w:r>
      <w:r w:rsidR="00426DE2" w:rsidRPr="00C027DC">
        <w:rPr>
          <w:rFonts w:ascii="Lato" w:eastAsia="Arial" w:hAnsi="Lato" w:cs="Arial"/>
          <w:sz w:val="22"/>
          <w:szCs w:val="22"/>
        </w:rPr>
        <w:t xml:space="preserve"> based on the Society of Chartered Surveyors Ireland’s Tender Price Index</w:t>
      </w:r>
      <w:r w:rsidRPr="00C027DC">
        <w:rPr>
          <w:rFonts w:ascii="Lato" w:eastAsia="Arial" w:hAnsi="Lato" w:cs="Arial"/>
          <w:sz w:val="22"/>
          <w:szCs w:val="22"/>
        </w:rPr>
        <w:t xml:space="preserve">. </w:t>
      </w:r>
      <w:r w:rsidRPr="00C027DC">
        <w:rPr>
          <w:rFonts w:ascii="Lato" w:eastAsia="Arial" w:hAnsi="Lato" w:cs="Arial"/>
          <w:spacing w:val="-1"/>
          <w:sz w:val="22"/>
          <w:szCs w:val="22"/>
        </w:rPr>
        <w:t>I</w:t>
      </w:r>
      <w:r w:rsidR="00426DE2" w:rsidRPr="00C027DC">
        <w:rPr>
          <w:rFonts w:ascii="Lato" w:eastAsia="Arial" w:hAnsi="Lato" w:cs="Arial"/>
          <w:spacing w:val="-1"/>
          <w:sz w:val="22"/>
          <w:szCs w:val="22"/>
        </w:rPr>
        <w:t>n the event that the C</w:t>
      </w:r>
      <w:r w:rsidRPr="00C027DC">
        <w:rPr>
          <w:rFonts w:ascii="Lato" w:eastAsia="Arial" w:hAnsi="Lato" w:cs="Arial"/>
          <w:sz w:val="22"/>
          <w:szCs w:val="22"/>
        </w:rPr>
        <w:t>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ant</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esen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000D0588" w:rsidRPr="00C027DC">
        <w:rPr>
          <w:rFonts w:ascii="Lato" w:eastAsia="Arial" w:hAnsi="Lato" w:cs="Arial"/>
          <w:spacing w:val="-2"/>
          <w:sz w:val="22"/>
          <w:szCs w:val="22"/>
        </w:rPr>
        <w:t>C</w:t>
      </w:r>
      <w:r w:rsidRPr="00C027DC">
        <w:rPr>
          <w:rFonts w:ascii="Lato" w:eastAsia="Arial" w:hAnsi="Lato" w:cs="Arial"/>
          <w:spacing w:val="-1"/>
          <w:sz w:val="22"/>
          <w:szCs w:val="22"/>
        </w:rPr>
        <w:t>li</w:t>
      </w:r>
      <w:r w:rsidRPr="00C027DC">
        <w:rPr>
          <w:rFonts w:ascii="Lato" w:eastAsia="Arial" w:hAnsi="Lato" w:cs="Arial"/>
          <w:sz w:val="22"/>
          <w:szCs w:val="22"/>
        </w:rPr>
        <w:t>ent</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4"/>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z w:val="22"/>
          <w:szCs w:val="22"/>
        </w:rPr>
        <w:t>des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ch</w:t>
      </w:r>
      <w:r w:rsidRPr="00C027DC">
        <w:rPr>
          <w:rFonts w:ascii="Lato" w:eastAsia="Arial" w:hAnsi="Lato" w:cs="Arial"/>
          <w:spacing w:val="-1"/>
          <w:sz w:val="22"/>
          <w:szCs w:val="22"/>
        </w:rPr>
        <w:t xml:space="preserve"> </w:t>
      </w:r>
      <w:r w:rsidRPr="00C027DC">
        <w:rPr>
          <w:rFonts w:ascii="Lato" w:eastAsia="Arial" w:hAnsi="Lato" w:cs="Arial"/>
          <w:sz w:val="22"/>
          <w:szCs w:val="22"/>
        </w:rPr>
        <w:t>exceeds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000D0588" w:rsidRPr="00C027DC">
        <w:rPr>
          <w:rFonts w:ascii="Lato" w:eastAsia="Arial" w:hAnsi="Lato" w:cs="Arial"/>
          <w:sz w:val="22"/>
          <w:szCs w:val="22"/>
        </w:rPr>
        <w:t>maximum</w:t>
      </w:r>
      <w:r w:rsidRPr="00C027DC">
        <w:rPr>
          <w:rFonts w:ascii="Lato" w:eastAsia="Arial" w:hAnsi="Lato" w:cs="Arial"/>
          <w:spacing w:val="4"/>
          <w:sz w:val="22"/>
          <w:szCs w:val="22"/>
        </w:rPr>
        <w:t xml:space="preserve"> </w:t>
      </w:r>
      <w:r w:rsidRPr="00C027DC">
        <w:rPr>
          <w:rFonts w:ascii="Lato" w:eastAsia="Arial" w:hAnsi="Lato" w:cs="Arial"/>
          <w:sz w:val="22"/>
          <w:szCs w:val="22"/>
        </w:rPr>
        <w:t>b</w:t>
      </w:r>
      <w:r w:rsidRPr="00C027DC">
        <w:rPr>
          <w:rFonts w:ascii="Lato" w:eastAsia="Arial" w:hAnsi="Lato" w:cs="Arial"/>
          <w:spacing w:val="-3"/>
          <w:sz w:val="22"/>
          <w:szCs w:val="22"/>
        </w:rPr>
        <w:t>u</w:t>
      </w:r>
      <w:r w:rsidRPr="00C027DC">
        <w:rPr>
          <w:rFonts w:ascii="Lato" w:eastAsia="Arial" w:hAnsi="Lato" w:cs="Arial"/>
          <w:sz w:val="22"/>
          <w:szCs w:val="22"/>
        </w:rPr>
        <w:t>dget</w:t>
      </w:r>
      <w:r w:rsidRPr="00C027DC">
        <w:rPr>
          <w:rFonts w:ascii="Lato" w:eastAsia="Arial" w:hAnsi="Lato" w:cs="Arial"/>
          <w:spacing w:val="5"/>
          <w:sz w:val="22"/>
          <w:szCs w:val="22"/>
        </w:rPr>
        <w:t xml:space="preserve"> </w:t>
      </w:r>
      <w:r w:rsidRPr="00C027DC">
        <w:rPr>
          <w:rFonts w:ascii="Lato" w:eastAsia="Arial" w:hAnsi="Lato" w:cs="Arial"/>
          <w:sz w:val="22"/>
          <w:szCs w:val="22"/>
        </w:rPr>
        <w:t>or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z w:val="22"/>
          <w:szCs w:val="22"/>
        </w:rPr>
        <w:t>a cos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 xml:space="preserve">ch,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Cli</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pacing w:val="-1"/>
          <w:sz w:val="22"/>
          <w:szCs w:val="22"/>
        </w:rPr>
        <w:t>’</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z w:val="22"/>
          <w:szCs w:val="22"/>
        </w:rPr>
        <w:t>op</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z w:val="22"/>
          <w:szCs w:val="22"/>
        </w:rPr>
        <w:t>un</w:t>
      </w:r>
      <w:r w:rsidRPr="00C027DC">
        <w:rPr>
          <w:rFonts w:ascii="Lato" w:eastAsia="Arial" w:hAnsi="Lato" w:cs="Arial"/>
          <w:spacing w:val="1"/>
          <w:sz w:val="22"/>
          <w:szCs w:val="22"/>
        </w:rPr>
        <w:t>r</w:t>
      </w:r>
      <w:r w:rsidRPr="00C027DC">
        <w:rPr>
          <w:rFonts w:ascii="Lato" w:eastAsia="Arial" w:hAnsi="Lato" w:cs="Arial"/>
          <w:sz w:val="22"/>
          <w:szCs w:val="22"/>
        </w:rPr>
        <w:t>ea</w:t>
      </w:r>
      <w:r w:rsidRPr="00C027DC">
        <w:rPr>
          <w:rFonts w:ascii="Lato" w:eastAsia="Arial" w:hAnsi="Lato" w:cs="Arial"/>
          <w:spacing w:val="-1"/>
          <w:sz w:val="22"/>
          <w:szCs w:val="22"/>
        </w:rPr>
        <w:t>li</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c</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or </w:t>
      </w:r>
      <w:r w:rsidRPr="00C027DC">
        <w:rPr>
          <w:rFonts w:ascii="Lato" w:eastAsia="Arial" w:hAnsi="Lato" w:cs="Arial"/>
          <w:spacing w:val="-1"/>
          <w:sz w:val="22"/>
          <w:szCs w:val="22"/>
        </w:rPr>
        <w:t>i</w:t>
      </w:r>
      <w:r w:rsidRPr="00C027DC">
        <w:rPr>
          <w:rFonts w:ascii="Lato" w:eastAsia="Arial" w:hAnsi="Lato" w:cs="Arial"/>
          <w:sz w:val="22"/>
          <w:szCs w:val="22"/>
        </w:rPr>
        <w:t>nco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 xml:space="preserve">ent </w:t>
      </w:r>
      <w:r w:rsidRPr="00C027DC">
        <w:rPr>
          <w:rFonts w:ascii="Lato" w:eastAsia="Arial" w:hAnsi="Lato" w:cs="Arial"/>
          <w:spacing w:val="1"/>
          <w:sz w:val="22"/>
          <w:szCs w:val="22"/>
        </w:rPr>
        <w:t>r</w:t>
      </w:r>
      <w:r w:rsidRPr="00C027DC">
        <w:rPr>
          <w:rFonts w:ascii="Lato" w:eastAsia="Arial" w:hAnsi="Lato" w:cs="Arial"/>
          <w:sz w:val="22"/>
          <w:szCs w:val="22"/>
        </w:rPr>
        <w:t>es</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ves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 xml:space="preserve">ght </w:t>
      </w:r>
      <w:r w:rsidRPr="00C027DC">
        <w:rPr>
          <w:rFonts w:ascii="Lato" w:eastAsia="Arial" w:hAnsi="Lato" w:cs="Arial"/>
          <w:spacing w:val="1"/>
          <w:sz w:val="22"/>
          <w:szCs w:val="22"/>
        </w:rPr>
        <w:t>t</w:t>
      </w:r>
      <w:r w:rsidRPr="00C027DC">
        <w:rPr>
          <w:rFonts w:ascii="Lato" w:eastAsia="Arial" w:hAnsi="Lato" w:cs="Arial"/>
          <w:sz w:val="22"/>
          <w:szCs w:val="22"/>
        </w:rPr>
        <w:t xml:space="preserve">o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C</w:t>
      </w:r>
      <w:r w:rsidRPr="00C027DC">
        <w:rPr>
          <w:rFonts w:ascii="Lato" w:eastAsia="Arial" w:hAnsi="Lato" w:cs="Arial"/>
          <w:sz w:val="22"/>
          <w:szCs w:val="22"/>
        </w:rPr>
        <w:t>onsu</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4"/>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ev</w:t>
      </w:r>
      <w:r w:rsidRPr="00C027DC">
        <w:rPr>
          <w:rFonts w:ascii="Lato" w:eastAsia="Arial" w:hAnsi="Lato" w:cs="Arial"/>
          <w:spacing w:val="-1"/>
          <w:sz w:val="22"/>
          <w:szCs w:val="22"/>
        </w:rPr>
        <w:t>i</w:t>
      </w:r>
      <w:r w:rsidRPr="00C027DC">
        <w:rPr>
          <w:rFonts w:ascii="Lato" w:eastAsia="Arial" w:hAnsi="Lato" w:cs="Arial"/>
          <w:sz w:val="22"/>
          <w:szCs w:val="22"/>
        </w:rPr>
        <w:t>sed</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 xml:space="preserve"> </w:t>
      </w:r>
      <w:r w:rsidRPr="00C027DC">
        <w:rPr>
          <w:rFonts w:ascii="Lato" w:eastAsia="Arial" w:hAnsi="Lato" w:cs="Arial"/>
          <w:sz w:val="22"/>
          <w:szCs w:val="22"/>
        </w:rPr>
        <w:t>an</w:t>
      </w:r>
      <w:r w:rsidRPr="00C027DC">
        <w:rPr>
          <w:rFonts w:ascii="Lato" w:eastAsia="Arial" w:hAnsi="Lato" w:cs="Arial"/>
          <w:spacing w:val="-3"/>
          <w:sz w:val="22"/>
          <w:szCs w:val="22"/>
        </w:rPr>
        <w:t>d</w:t>
      </w:r>
      <w:r w:rsidRPr="00C027DC">
        <w:rPr>
          <w:rFonts w:ascii="Lato" w:eastAsia="Arial" w:hAnsi="Lato" w:cs="Arial"/>
          <w:spacing w:val="1"/>
          <w:sz w:val="22"/>
          <w:szCs w:val="22"/>
        </w:rPr>
        <w:t>/</w:t>
      </w:r>
      <w:r w:rsidRPr="00C027DC">
        <w:rPr>
          <w:rFonts w:ascii="Lato" w:eastAsia="Arial" w:hAnsi="Lato" w:cs="Arial"/>
          <w:sz w:val="22"/>
          <w:szCs w:val="22"/>
        </w:rPr>
        <w:t>or cos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eet</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000D0588" w:rsidRPr="00C027DC">
        <w:rPr>
          <w:rFonts w:ascii="Lato" w:eastAsia="Arial" w:hAnsi="Lato" w:cs="Arial"/>
          <w:sz w:val="22"/>
          <w:szCs w:val="22"/>
        </w:rPr>
        <w:t>maximum</w:t>
      </w:r>
      <w:r w:rsidRPr="00C027DC">
        <w:rPr>
          <w:rFonts w:ascii="Lato" w:eastAsia="Arial" w:hAnsi="Lato" w:cs="Arial"/>
          <w:spacing w:val="1"/>
          <w:sz w:val="22"/>
          <w:szCs w:val="22"/>
        </w:rPr>
        <w:t xml:space="preserve"> </w:t>
      </w:r>
      <w:r w:rsidRPr="00C027DC">
        <w:rPr>
          <w:rFonts w:ascii="Lato" w:eastAsia="Arial" w:hAnsi="Lato" w:cs="Arial"/>
          <w:sz w:val="22"/>
          <w:szCs w:val="22"/>
        </w:rPr>
        <w:t>budge</w:t>
      </w:r>
      <w:r w:rsidRPr="00C027DC">
        <w:rPr>
          <w:rFonts w:ascii="Lato" w:eastAsia="Arial" w:hAnsi="Lato" w:cs="Arial"/>
          <w:spacing w:val="-2"/>
          <w:sz w:val="22"/>
          <w:szCs w:val="22"/>
        </w:rPr>
        <w:t>t</w:t>
      </w:r>
      <w:r w:rsidRPr="00C027DC">
        <w:rPr>
          <w:rFonts w:ascii="Lato" w:eastAsia="Arial" w:hAnsi="Lato" w:cs="Arial"/>
          <w:sz w:val="22"/>
          <w:szCs w:val="22"/>
        </w:rPr>
        <w:t>.</w:t>
      </w:r>
    </w:p>
    <w:p w14:paraId="3CED507C" w14:textId="5C77C723" w:rsidR="00E0631D" w:rsidRPr="00C027DC" w:rsidRDefault="00E0631D"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z w:val="22"/>
          <w:szCs w:val="22"/>
        </w:rPr>
        <w:t xml:space="preserve">Obtain all necessary mapping and licences from </w:t>
      </w:r>
      <w:proofErr w:type="spellStart"/>
      <w:r w:rsidRPr="00C027DC">
        <w:rPr>
          <w:rFonts w:ascii="Lato" w:eastAsia="Arial" w:hAnsi="Lato" w:cs="Arial"/>
          <w:sz w:val="22"/>
          <w:szCs w:val="22"/>
        </w:rPr>
        <w:t>Tailte</w:t>
      </w:r>
      <w:proofErr w:type="spellEnd"/>
      <w:r w:rsidRPr="00C027DC">
        <w:rPr>
          <w:rFonts w:ascii="Lato" w:eastAsia="Arial" w:hAnsi="Lato" w:cs="Arial"/>
          <w:sz w:val="22"/>
          <w:szCs w:val="22"/>
        </w:rPr>
        <w:t xml:space="preserve"> Éireann.</w:t>
      </w:r>
    </w:p>
    <w:p w14:paraId="5E8A8FC1" w14:textId="7A5064D2"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z w:val="22"/>
          <w:szCs w:val="22"/>
        </w:rPr>
        <w:t xml:space="preserve">When a developed design which is acceptable to the Client has been agreed, prepare submissions for statutory approval as </w:t>
      </w:r>
      <w:r w:rsidR="000D0588" w:rsidRPr="00C027DC">
        <w:rPr>
          <w:rFonts w:ascii="Lato" w:eastAsia="Arial" w:hAnsi="Lato" w:cs="Arial"/>
          <w:sz w:val="22"/>
          <w:szCs w:val="22"/>
        </w:rPr>
        <w:t>necessary</w:t>
      </w:r>
      <w:r w:rsidRPr="00C027DC">
        <w:rPr>
          <w:rFonts w:ascii="Lato" w:eastAsia="Arial" w:hAnsi="Lato" w:cs="Arial"/>
          <w:sz w:val="22"/>
          <w:szCs w:val="22"/>
        </w:rPr>
        <w:t xml:space="preserve"> (e.g. Exempted Development Application, Fire Safety Certificate, Revised Fire Safety Certificate, Disability Access Certificate, Regularisation certificate etc.).</w:t>
      </w:r>
    </w:p>
    <w:p w14:paraId="6901005F"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z w:val="22"/>
          <w:szCs w:val="22"/>
        </w:rPr>
        <w:t>If submissions for statutory approvals are required and further information is requested, the Consultant shall allow for this eventuality.</w:t>
      </w:r>
    </w:p>
    <w:p w14:paraId="66783778" w14:textId="2A56EBEE" w:rsidR="00461EA2" w:rsidRPr="00C027DC" w:rsidRDefault="00461EA2" w:rsidP="0062256D">
      <w:pPr>
        <w:pStyle w:val="ListParagraph"/>
        <w:numPr>
          <w:ilvl w:val="0"/>
          <w:numId w:val="2"/>
        </w:numPr>
        <w:tabs>
          <w:tab w:val="left" w:pos="720"/>
        </w:tabs>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lastRenderedPageBreak/>
        <w:t>E</w:t>
      </w:r>
      <w:r w:rsidRPr="00C027DC">
        <w:rPr>
          <w:rFonts w:ascii="Lato" w:eastAsia="Arial" w:hAnsi="Lato" w:cs="Arial"/>
          <w:sz w:val="22"/>
          <w:szCs w:val="22"/>
        </w:rPr>
        <w:t>nsu</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hat a</w:t>
      </w:r>
      <w:r w:rsidRPr="00C027DC">
        <w:rPr>
          <w:rFonts w:ascii="Lato" w:eastAsia="Arial" w:hAnsi="Lato" w:cs="Arial"/>
          <w:spacing w:val="-1"/>
          <w:sz w:val="22"/>
          <w:szCs w:val="22"/>
        </w:rPr>
        <w:t>l</w:t>
      </w:r>
      <w:r w:rsidRPr="00C027DC">
        <w:rPr>
          <w:rFonts w:ascii="Lato" w:eastAsia="Arial" w:hAnsi="Lato" w:cs="Arial"/>
          <w:sz w:val="22"/>
          <w:szCs w:val="22"/>
        </w:rPr>
        <w:t>l cond</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w:t>
      </w:r>
      <w:r w:rsidRPr="00C027DC">
        <w:rPr>
          <w:rFonts w:ascii="Lato" w:eastAsia="Arial" w:hAnsi="Lato" w:cs="Arial"/>
          <w:spacing w:val="-3"/>
          <w:sz w:val="22"/>
          <w:szCs w:val="22"/>
        </w:rPr>
        <w:t>n</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z w:val="22"/>
          <w:szCs w:val="22"/>
        </w:rPr>
        <w:t>posed</w:t>
      </w:r>
      <w:r w:rsidRPr="00C027DC">
        <w:rPr>
          <w:rFonts w:ascii="Lato" w:eastAsia="Arial" w:hAnsi="Lato" w:cs="Arial"/>
          <w:spacing w:val="-1"/>
          <w:sz w:val="22"/>
          <w:szCs w:val="22"/>
        </w:rPr>
        <w:t xml:space="preserve"> </w:t>
      </w:r>
      <w:r w:rsidRPr="00C027DC">
        <w:rPr>
          <w:rFonts w:ascii="Lato" w:eastAsia="Arial" w:hAnsi="Lato" w:cs="Arial"/>
          <w:sz w:val="22"/>
          <w:szCs w:val="22"/>
        </w:rPr>
        <w:t>by</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000E77A0" w:rsidRPr="00C027DC">
        <w:rPr>
          <w:rFonts w:ascii="Lato" w:eastAsia="Arial" w:hAnsi="Lato" w:cs="Arial"/>
          <w:sz w:val="22"/>
          <w:szCs w:val="22"/>
        </w:rPr>
        <w:t xml:space="preserve"> Planning Authority, the</w:t>
      </w:r>
      <w:r w:rsidRPr="00C027DC">
        <w:rPr>
          <w:rFonts w:ascii="Lato" w:eastAsia="Arial" w:hAnsi="Lato" w:cs="Arial"/>
          <w:spacing w:val="-1"/>
          <w:sz w:val="22"/>
          <w:szCs w:val="22"/>
        </w:rPr>
        <w:t xml:space="preserve"> </w:t>
      </w:r>
      <w:r w:rsidRPr="00C027DC">
        <w:rPr>
          <w:rFonts w:ascii="Lato" w:eastAsia="Arial" w:hAnsi="Lato" w:cs="Arial"/>
          <w:sz w:val="22"/>
          <w:szCs w:val="22"/>
        </w:rPr>
        <w:t>F</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A</w:t>
      </w:r>
      <w:r w:rsidRPr="00C027DC">
        <w:rPr>
          <w:rFonts w:ascii="Lato" w:eastAsia="Arial" w:hAnsi="Lato" w:cs="Arial"/>
          <w:spacing w:val="-3"/>
          <w:sz w:val="22"/>
          <w:szCs w:val="22"/>
        </w:rPr>
        <w:t>u</w:t>
      </w:r>
      <w:r w:rsidRPr="00C027DC">
        <w:rPr>
          <w:rFonts w:ascii="Lato" w:eastAsia="Arial" w:hAnsi="Lato" w:cs="Arial"/>
          <w:spacing w:val="1"/>
          <w:sz w:val="22"/>
          <w:szCs w:val="22"/>
        </w:rPr>
        <w:t>t</w:t>
      </w:r>
      <w:r w:rsidRPr="00C027DC">
        <w:rPr>
          <w:rFonts w:ascii="Lato" w:eastAsia="Arial" w:hAnsi="Lato" w:cs="Arial"/>
          <w:sz w:val="22"/>
          <w:szCs w:val="22"/>
        </w:rPr>
        <w:t>ho</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1"/>
          <w:sz w:val="22"/>
          <w:szCs w:val="22"/>
        </w:rPr>
        <w:t xml:space="preserve"> </w:t>
      </w:r>
      <w:r w:rsidR="000D0588" w:rsidRPr="00C027DC">
        <w:rPr>
          <w:rFonts w:ascii="Lato" w:eastAsia="Arial" w:hAnsi="Lato" w:cs="Arial"/>
          <w:spacing w:val="-1"/>
          <w:sz w:val="22"/>
          <w:szCs w:val="22"/>
        </w:rPr>
        <w:t>and/</w:t>
      </w:r>
      <w:r w:rsidRPr="00C027DC">
        <w:rPr>
          <w:rFonts w:ascii="Lato" w:eastAsia="Arial" w:hAnsi="Lato" w:cs="Arial"/>
          <w:sz w:val="22"/>
          <w:szCs w:val="22"/>
        </w:rPr>
        <w:t xml:space="preserve">or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B</w:t>
      </w:r>
      <w:r w:rsidRPr="00C027DC">
        <w:rPr>
          <w:rFonts w:ascii="Lato" w:eastAsia="Arial" w:hAnsi="Lato" w:cs="Arial"/>
          <w:sz w:val="22"/>
          <w:szCs w:val="22"/>
        </w:rPr>
        <w:t>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 xml:space="preserve">ol </w:t>
      </w:r>
      <w:r w:rsidRPr="00C027DC">
        <w:rPr>
          <w:rFonts w:ascii="Lato" w:eastAsia="Arial" w:hAnsi="Lato" w:cs="Arial"/>
          <w:spacing w:val="-1"/>
          <w:sz w:val="22"/>
          <w:szCs w:val="22"/>
        </w:rPr>
        <w:t>A</w:t>
      </w:r>
      <w:r w:rsidRPr="00C027DC">
        <w:rPr>
          <w:rFonts w:ascii="Lato" w:eastAsia="Arial" w:hAnsi="Lato" w:cs="Arial"/>
          <w:sz w:val="22"/>
          <w:szCs w:val="22"/>
        </w:rPr>
        <w:t>u</w:t>
      </w:r>
      <w:r w:rsidRPr="00C027DC">
        <w:rPr>
          <w:rFonts w:ascii="Lato" w:eastAsia="Arial" w:hAnsi="Lato" w:cs="Arial"/>
          <w:spacing w:val="1"/>
          <w:sz w:val="22"/>
          <w:szCs w:val="22"/>
        </w:rPr>
        <w:t>t</w:t>
      </w:r>
      <w:r w:rsidRPr="00C027DC">
        <w:rPr>
          <w:rFonts w:ascii="Lato" w:eastAsia="Arial" w:hAnsi="Lato" w:cs="Arial"/>
          <w:sz w:val="22"/>
          <w:szCs w:val="22"/>
        </w:rPr>
        <w:t>ho</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i</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000E77A0" w:rsidRPr="00C027DC">
        <w:rPr>
          <w:rFonts w:ascii="Lato" w:eastAsia="Arial" w:hAnsi="Lato" w:cs="Arial"/>
          <w:spacing w:val="-2"/>
          <w:sz w:val="22"/>
          <w:szCs w:val="22"/>
        </w:rPr>
        <w:t xml:space="preserve">permissions and/or </w:t>
      </w:r>
      <w:r w:rsidRPr="00C027DC">
        <w:rPr>
          <w:rFonts w:ascii="Lato" w:eastAsia="Arial" w:hAnsi="Lato" w:cs="Arial"/>
          <w:sz w:val="22"/>
          <w:szCs w:val="22"/>
        </w:rPr>
        <w:t>ce</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es</w:t>
      </w:r>
      <w:r w:rsidRPr="00C027DC">
        <w:rPr>
          <w:rFonts w:ascii="Lato" w:eastAsia="Arial" w:hAnsi="Lato" w:cs="Arial"/>
          <w:spacing w:val="-1"/>
          <w:sz w:val="22"/>
          <w:szCs w:val="22"/>
        </w:rPr>
        <w:t xml:space="preserve"> </w:t>
      </w:r>
      <w:r w:rsidR="000E77A0" w:rsidRPr="00C027DC">
        <w:rPr>
          <w:rFonts w:ascii="Lato" w:eastAsia="Arial" w:hAnsi="Lato" w:cs="Arial"/>
          <w:sz w:val="22"/>
          <w:szCs w:val="22"/>
        </w:rPr>
        <w:t>are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z w:val="22"/>
          <w:szCs w:val="22"/>
        </w:rPr>
        <w:t>ken</w:t>
      </w:r>
      <w:r w:rsidRPr="00C027DC">
        <w:rPr>
          <w:rFonts w:ascii="Lato" w:eastAsia="Arial" w:hAnsi="Lato" w:cs="Arial"/>
          <w:spacing w:val="-1"/>
          <w:sz w:val="22"/>
          <w:szCs w:val="22"/>
        </w:rPr>
        <w:t xml:space="preserve"> i</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4"/>
          <w:sz w:val="22"/>
          <w:szCs w:val="22"/>
        </w:rPr>
        <w:t xml:space="preserve"> </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z w:val="22"/>
          <w:szCs w:val="22"/>
        </w:rPr>
        <w:t>count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il</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z w:val="22"/>
          <w:szCs w:val="22"/>
        </w:rPr>
        <w:t>des</w:t>
      </w:r>
      <w:r w:rsidRPr="00C027DC">
        <w:rPr>
          <w:rFonts w:ascii="Lato" w:eastAsia="Arial" w:hAnsi="Lato" w:cs="Arial"/>
          <w:spacing w:val="-3"/>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pacing w:val="-3"/>
          <w:sz w:val="22"/>
          <w:szCs w:val="22"/>
        </w:rPr>
        <w:t>o</w:t>
      </w:r>
      <w:r w:rsidRPr="00C027DC">
        <w:rPr>
          <w:rFonts w:ascii="Lato" w:eastAsia="Arial" w:hAnsi="Lato" w:cs="Arial"/>
          <w:sz w:val="22"/>
          <w:szCs w:val="22"/>
        </w:rPr>
        <w:t xml:space="preserve">r </w:t>
      </w:r>
      <w:r w:rsidRPr="00C027DC">
        <w:rPr>
          <w:rFonts w:ascii="Lato" w:eastAsia="Arial" w:hAnsi="Lato" w:cs="Arial"/>
          <w:spacing w:val="1"/>
          <w:sz w:val="22"/>
          <w:szCs w:val="22"/>
        </w:rPr>
        <w:t xml:space="preserve">to </w:t>
      </w:r>
      <w:r w:rsidRPr="00C027DC">
        <w:rPr>
          <w:rFonts w:ascii="Lato" w:eastAsia="Arial" w:hAnsi="Lato" w:cs="Arial"/>
          <w:sz w:val="22"/>
          <w:szCs w:val="22"/>
        </w:rPr>
        <w:t>adve</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ende</w:t>
      </w:r>
      <w:r w:rsidRPr="00C027DC">
        <w:rPr>
          <w:rFonts w:ascii="Lato" w:eastAsia="Arial" w:hAnsi="Lato" w:cs="Arial"/>
          <w:spacing w:val="-2"/>
          <w:sz w:val="22"/>
          <w:szCs w:val="22"/>
        </w:rPr>
        <w:t>r</w:t>
      </w:r>
      <w:r w:rsidRPr="00C027DC">
        <w:rPr>
          <w:rFonts w:ascii="Lato" w:eastAsia="Arial" w:hAnsi="Lato" w:cs="Arial"/>
          <w:sz w:val="22"/>
          <w:szCs w:val="22"/>
        </w:rPr>
        <w:t>s.</w:t>
      </w:r>
    </w:p>
    <w:p w14:paraId="47575F36" w14:textId="77777777" w:rsidR="00461EA2"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U</w:t>
      </w:r>
      <w:r w:rsidRPr="00C027DC">
        <w:rPr>
          <w:rFonts w:ascii="Lato" w:eastAsia="Arial" w:hAnsi="Lato" w:cs="Arial"/>
          <w:sz w:val="22"/>
          <w:szCs w:val="22"/>
        </w:rPr>
        <w:t>nde</w:t>
      </w:r>
      <w:r w:rsidRPr="00C027DC">
        <w:rPr>
          <w:rFonts w:ascii="Lato" w:eastAsia="Arial" w:hAnsi="Lato" w:cs="Arial"/>
          <w:spacing w:val="1"/>
          <w:sz w:val="22"/>
          <w:szCs w:val="22"/>
        </w:rPr>
        <w:t>rt</w:t>
      </w:r>
      <w:r w:rsidRPr="00C027DC">
        <w:rPr>
          <w:rFonts w:ascii="Lato" w:eastAsia="Arial" w:hAnsi="Lato" w:cs="Arial"/>
          <w:sz w:val="22"/>
          <w:szCs w:val="22"/>
        </w:rPr>
        <w:t>ake</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9"/>
          <w:sz w:val="22"/>
          <w:szCs w:val="22"/>
        </w:rPr>
        <w:t xml:space="preserve"> </w:t>
      </w:r>
      <w:r w:rsidRPr="00C027DC">
        <w:rPr>
          <w:rFonts w:ascii="Lato" w:eastAsia="Arial" w:hAnsi="Lato" w:cs="Arial"/>
          <w:sz w:val="22"/>
          <w:szCs w:val="22"/>
        </w:rPr>
        <w:t>of</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e</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er</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A</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z w:val="22"/>
          <w:szCs w:val="22"/>
        </w:rPr>
        <w:t>g</w:t>
      </w:r>
      <w:r w:rsidRPr="00C027DC">
        <w:rPr>
          <w:rFonts w:ascii="Lato" w:eastAsia="Arial" w:hAnsi="Lato" w:cs="Arial"/>
          <w:spacing w:val="-3"/>
          <w:sz w:val="22"/>
          <w:szCs w:val="22"/>
        </w:rPr>
        <w:t>n</w:t>
      </w:r>
      <w:r w:rsidRPr="00C027DC">
        <w:rPr>
          <w:rFonts w:ascii="Lato" w:eastAsia="Arial" w:hAnsi="Lato" w:cs="Arial"/>
          <w:sz w:val="22"/>
          <w:szCs w:val="22"/>
        </w:rPr>
        <w:t>ed</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e</w:t>
      </w:r>
      <w:r w:rsidRPr="00C027DC">
        <w:rPr>
          <w:rFonts w:ascii="Lato" w:eastAsia="Arial" w:hAnsi="Lato" w:cs="Arial"/>
          <w:spacing w:val="1"/>
          <w:sz w:val="22"/>
          <w:szCs w:val="22"/>
        </w:rPr>
        <w:t>rt</w:t>
      </w:r>
      <w:r w:rsidRPr="00C027DC">
        <w:rPr>
          <w:rFonts w:ascii="Lato" w:eastAsia="Arial" w:hAnsi="Lato" w:cs="Arial"/>
          <w:spacing w:val="-3"/>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er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4"/>
          <w:sz w:val="22"/>
          <w:szCs w:val="22"/>
        </w:rPr>
        <w:t xml:space="preserve"> </w:t>
      </w:r>
      <w:r w:rsidRPr="00C027DC">
        <w:rPr>
          <w:rFonts w:ascii="Lato" w:eastAsia="Arial" w:hAnsi="Lato" w:cs="Arial"/>
          <w:sz w:val="22"/>
          <w:szCs w:val="22"/>
        </w:rPr>
        <w:t>acc</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dan</w:t>
      </w:r>
      <w:r w:rsidRPr="00C027DC">
        <w:rPr>
          <w:rFonts w:ascii="Lato" w:eastAsia="Arial" w:hAnsi="Lato" w:cs="Arial"/>
          <w:spacing w:val="-2"/>
          <w:sz w:val="22"/>
          <w:szCs w:val="22"/>
        </w:rPr>
        <w:t>c</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 xml:space="preserve">he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 xml:space="preserve">s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z w:val="22"/>
          <w:szCs w:val="22"/>
        </w:rPr>
        <w:t>cu</w:t>
      </w:r>
      <w:r w:rsidRPr="00C027DC">
        <w:rPr>
          <w:rFonts w:ascii="Lato" w:eastAsia="Arial" w:hAnsi="Lato" w:cs="Arial"/>
          <w:spacing w:val="-2"/>
          <w:sz w:val="22"/>
          <w:szCs w:val="22"/>
        </w:rPr>
        <w:t>r</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z w:val="22"/>
          <w:szCs w:val="22"/>
        </w:rPr>
        <w:t>nt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B</w:t>
      </w:r>
      <w:r w:rsidRPr="00C027DC">
        <w:rPr>
          <w:rFonts w:ascii="Lato" w:eastAsia="Arial" w:hAnsi="Lato" w:cs="Arial"/>
          <w:sz w:val="22"/>
          <w:szCs w:val="22"/>
        </w:rPr>
        <w:t>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C</w:t>
      </w:r>
      <w:r w:rsidRPr="00C027DC">
        <w:rPr>
          <w:rFonts w:ascii="Lato" w:eastAsia="Arial" w:hAnsi="Lato" w:cs="Arial"/>
          <w:sz w:val="22"/>
          <w:szCs w:val="22"/>
        </w:rPr>
        <w:t>on</w:t>
      </w:r>
      <w:r w:rsidRPr="00C027DC">
        <w:rPr>
          <w:rFonts w:ascii="Lato" w:eastAsia="Arial" w:hAnsi="Lato" w:cs="Arial"/>
          <w:spacing w:val="1"/>
          <w:sz w:val="22"/>
          <w:szCs w:val="22"/>
        </w:rPr>
        <w:t>t</w:t>
      </w:r>
      <w:r w:rsidRPr="00C027DC">
        <w:rPr>
          <w:rFonts w:ascii="Lato" w:eastAsia="Arial" w:hAnsi="Lato" w:cs="Arial"/>
          <w:spacing w:val="-2"/>
          <w:sz w:val="22"/>
          <w:szCs w:val="22"/>
        </w:rPr>
        <w:t>r</w:t>
      </w:r>
      <w:r w:rsidRPr="00C027DC">
        <w:rPr>
          <w:rFonts w:ascii="Lato" w:eastAsia="Arial" w:hAnsi="Lato" w:cs="Arial"/>
          <w:sz w:val="22"/>
          <w:szCs w:val="22"/>
        </w:rPr>
        <w:t>ol</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p>
    <w:p w14:paraId="7DEC74FA" w14:textId="11F2022F"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pacing w:val="1"/>
          <w:sz w:val="22"/>
          <w:szCs w:val="22"/>
        </w:rPr>
        <w:t>ft</w:t>
      </w:r>
      <w:r w:rsidRPr="00C027DC">
        <w:rPr>
          <w:rFonts w:ascii="Lato" w:eastAsia="Arial" w:hAnsi="Lato" w:cs="Arial"/>
          <w:sz w:val="22"/>
          <w:szCs w:val="22"/>
        </w:rPr>
        <w:t>er</w:t>
      </w:r>
      <w:r w:rsidRPr="00C027DC">
        <w:rPr>
          <w:rFonts w:ascii="Lato" w:eastAsia="Arial" w:hAnsi="Lato" w:cs="Arial"/>
          <w:spacing w:val="-10"/>
          <w:sz w:val="22"/>
          <w:szCs w:val="22"/>
        </w:rPr>
        <w:t xml:space="preserve"> </w:t>
      </w:r>
      <w:r w:rsidRPr="00C027DC">
        <w:rPr>
          <w:rFonts w:ascii="Lato" w:eastAsia="Arial" w:hAnsi="Lato" w:cs="Arial"/>
          <w:sz w:val="22"/>
          <w:szCs w:val="22"/>
        </w:rPr>
        <w:t>consu</w:t>
      </w:r>
      <w:r w:rsidRPr="00C027DC">
        <w:rPr>
          <w:rFonts w:ascii="Lato" w:eastAsia="Arial" w:hAnsi="Lato" w:cs="Arial"/>
          <w:spacing w:val="-3"/>
          <w:sz w:val="22"/>
          <w:szCs w:val="22"/>
        </w:rPr>
        <w:t>l</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u</w:t>
      </w:r>
      <w:r w:rsidRPr="00C027DC">
        <w:rPr>
          <w:rFonts w:ascii="Lato" w:eastAsia="Arial" w:hAnsi="Lato" w:cs="Arial"/>
          <w:spacing w:val="-1"/>
          <w:sz w:val="22"/>
          <w:szCs w:val="22"/>
        </w:rPr>
        <w:t>ll</w:t>
      </w:r>
      <w:r w:rsidRPr="00C027DC">
        <w:rPr>
          <w:rFonts w:ascii="Lato" w:eastAsia="Arial" w:hAnsi="Lato" w:cs="Arial"/>
          <w:sz w:val="22"/>
          <w:szCs w:val="22"/>
        </w:rPr>
        <w:t>y</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7"/>
          <w:sz w:val="22"/>
          <w:szCs w:val="22"/>
        </w:rPr>
        <w:t xml:space="preserve"> </w:t>
      </w:r>
      <w:r w:rsidRPr="00C027DC">
        <w:rPr>
          <w:rFonts w:ascii="Lato" w:eastAsia="Arial" w:hAnsi="Lato" w:cs="Arial"/>
          <w:sz w:val="22"/>
          <w:szCs w:val="22"/>
        </w:rPr>
        <w:t>co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000D0588" w:rsidRPr="00C027DC">
        <w:rPr>
          <w:rFonts w:ascii="Lato" w:eastAsia="Arial" w:hAnsi="Lato" w:cs="Arial"/>
          <w:spacing w:val="-8"/>
          <w:sz w:val="22"/>
          <w:szCs w:val="22"/>
        </w:rPr>
        <w:t xml:space="preserve">a </w:t>
      </w:r>
      <w:r w:rsidRPr="00C027DC">
        <w:rPr>
          <w:rFonts w:ascii="Lato" w:eastAsia="Arial" w:hAnsi="Lato" w:cs="Arial"/>
          <w:sz w:val="22"/>
          <w:szCs w:val="22"/>
        </w:rPr>
        <w:t>de</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pacing w:val="-1"/>
          <w:sz w:val="22"/>
          <w:szCs w:val="22"/>
        </w:rPr>
        <w:t>il</w:t>
      </w:r>
      <w:r w:rsidRPr="00C027DC">
        <w:rPr>
          <w:rFonts w:ascii="Lato" w:eastAsia="Arial" w:hAnsi="Lato" w:cs="Arial"/>
          <w:sz w:val="22"/>
          <w:szCs w:val="22"/>
        </w:rPr>
        <w:t>ed</w:t>
      </w:r>
      <w:r w:rsidRPr="00C027DC">
        <w:rPr>
          <w:rFonts w:ascii="Lato" w:eastAsia="Arial" w:hAnsi="Lato" w:cs="Arial"/>
          <w:spacing w:val="-8"/>
          <w:sz w:val="22"/>
          <w:szCs w:val="22"/>
        </w:rPr>
        <w:t xml:space="preserve"> </w:t>
      </w:r>
      <w:r w:rsidRPr="00C027DC">
        <w:rPr>
          <w:rFonts w:ascii="Lato" w:eastAsia="Arial" w:hAnsi="Lato" w:cs="Arial"/>
          <w:sz w:val="22"/>
          <w:szCs w:val="22"/>
        </w:rPr>
        <w:t>spec</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m</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z w:val="22"/>
          <w:szCs w:val="22"/>
        </w:rPr>
        <w: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z w:val="22"/>
          <w:szCs w:val="22"/>
        </w:rPr>
        <w:t>shes</w:t>
      </w:r>
      <w:r w:rsidRPr="00C027DC">
        <w:rPr>
          <w:rFonts w:ascii="Lato" w:eastAsia="Arial" w:hAnsi="Lato" w:cs="Arial"/>
          <w:spacing w:val="-6"/>
          <w:sz w:val="22"/>
          <w:szCs w:val="22"/>
        </w:rPr>
        <w:t xml:space="preserve"> </w:t>
      </w:r>
      <w:r w:rsidRPr="00C027DC">
        <w:rPr>
          <w:rFonts w:ascii="Lato" w:eastAsia="Arial" w:hAnsi="Lato" w:cs="Arial"/>
          <w:sz w:val="22"/>
          <w:szCs w:val="22"/>
        </w:rPr>
        <w:t>and space</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ann</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l</w:t>
      </w:r>
      <w:r w:rsidRPr="00C027DC">
        <w:rPr>
          <w:rFonts w:ascii="Lato" w:eastAsia="Arial" w:hAnsi="Lato" w:cs="Arial"/>
          <w:sz w:val="22"/>
          <w:szCs w:val="22"/>
        </w:rPr>
        <w:t>ayou</w:t>
      </w:r>
      <w:r w:rsidRPr="00C027DC">
        <w:rPr>
          <w:rFonts w:ascii="Lato" w:eastAsia="Arial" w:hAnsi="Lato" w:cs="Arial"/>
          <w:spacing w:val="-1"/>
          <w:sz w:val="22"/>
          <w:szCs w:val="22"/>
        </w:rPr>
        <w:t>t</w:t>
      </w:r>
      <w:r w:rsidRPr="00C027DC">
        <w:rPr>
          <w:rFonts w:ascii="Lato" w:eastAsia="Arial" w:hAnsi="Lato" w:cs="Arial"/>
          <w:sz w:val="22"/>
          <w:szCs w:val="22"/>
        </w:rPr>
        <w:t>s.</w:t>
      </w:r>
    </w:p>
    <w:p w14:paraId="73509D45" w14:textId="7938D6C1" w:rsidR="00461EA2" w:rsidRPr="00C027DC" w:rsidRDefault="00461EA2" w:rsidP="0062256D">
      <w:pPr>
        <w:pStyle w:val="ListParagraph"/>
        <w:numPr>
          <w:ilvl w:val="0"/>
          <w:numId w:val="2"/>
        </w:numPr>
        <w:spacing w:after="120" w:line="276" w:lineRule="auto"/>
        <w:ind w:left="567"/>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il</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ch</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u</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 Landscape</w:t>
      </w:r>
      <w:r w:rsidRPr="00C027DC">
        <w:rPr>
          <w:rFonts w:ascii="Lato" w:eastAsia="Arial" w:hAnsi="Lato" w:cs="Arial"/>
          <w:spacing w:val="-1"/>
          <w:sz w:val="22"/>
          <w:szCs w:val="22"/>
        </w:rPr>
        <w:t xml:space="preserve"> A</w:t>
      </w:r>
      <w:r w:rsidRPr="00C027DC">
        <w:rPr>
          <w:rFonts w:ascii="Lato" w:eastAsia="Arial" w:hAnsi="Lato" w:cs="Arial"/>
          <w:spacing w:val="1"/>
          <w:sz w:val="22"/>
          <w:szCs w:val="22"/>
        </w:rPr>
        <w:t>r</w:t>
      </w:r>
      <w:r w:rsidRPr="00C027DC">
        <w:rPr>
          <w:rFonts w:ascii="Lato" w:eastAsia="Arial" w:hAnsi="Lato" w:cs="Arial"/>
          <w:sz w:val="22"/>
          <w:szCs w:val="22"/>
        </w:rPr>
        <w:t>ch</w:t>
      </w:r>
      <w:r w:rsidRPr="00C027DC">
        <w:rPr>
          <w:rFonts w:ascii="Lato" w:eastAsia="Arial" w:hAnsi="Lato" w:cs="Arial"/>
          <w:spacing w:val="-1"/>
          <w:sz w:val="22"/>
          <w:szCs w:val="22"/>
        </w:rPr>
        <w:t>it</w:t>
      </w:r>
      <w:r w:rsidRPr="00C027DC">
        <w:rPr>
          <w:rFonts w:ascii="Lato" w:eastAsia="Arial" w:hAnsi="Lato" w:cs="Arial"/>
          <w:sz w:val="22"/>
          <w:szCs w:val="22"/>
        </w:rPr>
        <w:t>ec</w:t>
      </w:r>
      <w:r w:rsidRPr="00C027DC">
        <w:rPr>
          <w:rFonts w:ascii="Lato" w:eastAsia="Arial" w:hAnsi="Lato" w:cs="Arial"/>
          <w:spacing w:val="1"/>
          <w:sz w:val="22"/>
          <w:szCs w:val="22"/>
        </w:rPr>
        <w:t>t</w:t>
      </w:r>
      <w:r w:rsidRPr="00C027DC">
        <w:rPr>
          <w:rFonts w:ascii="Lato" w:eastAsia="Arial" w:hAnsi="Lato" w:cs="Arial"/>
          <w:sz w:val="22"/>
          <w:szCs w:val="22"/>
        </w:rPr>
        <w:t>u</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 xml:space="preserve">, </w:t>
      </w:r>
      <w:r w:rsidRPr="00C027DC">
        <w:rPr>
          <w:rFonts w:ascii="Lato" w:eastAsia="Arial" w:hAnsi="Lato" w:cs="Arial"/>
          <w:spacing w:val="-1"/>
          <w:sz w:val="22"/>
          <w:szCs w:val="22"/>
        </w:rPr>
        <w:t>Ci</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l &amp;</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S</w:t>
      </w:r>
      <w:r w:rsidRPr="00C027DC">
        <w:rPr>
          <w:rFonts w:ascii="Lato" w:eastAsia="Arial" w:hAnsi="Lato" w:cs="Arial"/>
          <w:spacing w:val="1"/>
          <w:sz w:val="22"/>
          <w:szCs w:val="22"/>
        </w:rPr>
        <w:t>tr</w:t>
      </w:r>
      <w:r w:rsidRPr="00C027DC">
        <w:rPr>
          <w:rFonts w:ascii="Lato" w:eastAsia="Arial" w:hAnsi="Lato" w:cs="Arial"/>
          <w:spacing w:val="-3"/>
          <w:sz w:val="22"/>
          <w:szCs w:val="22"/>
        </w:rPr>
        <w:t>u</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z w:val="22"/>
          <w:szCs w:val="22"/>
        </w:rPr>
        <w:t xml:space="preserve">al </w:t>
      </w:r>
      <w:r w:rsidRPr="00C027DC">
        <w:rPr>
          <w:rFonts w:ascii="Lato" w:eastAsia="Arial" w:hAnsi="Lato" w:cs="Arial"/>
          <w:spacing w:val="-1"/>
          <w:sz w:val="22"/>
          <w:szCs w:val="22"/>
        </w:rPr>
        <w:t>E</w:t>
      </w:r>
      <w:r w:rsidRPr="00C027DC">
        <w:rPr>
          <w:rFonts w:ascii="Lato" w:eastAsia="Arial" w:hAnsi="Lato" w:cs="Arial"/>
          <w:sz w:val="22"/>
          <w:szCs w:val="22"/>
        </w:rPr>
        <w:t>ng</w:t>
      </w:r>
      <w:r w:rsidRPr="00C027DC">
        <w:rPr>
          <w:rFonts w:ascii="Lato" w:eastAsia="Arial" w:hAnsi="Lato" w:cs="Arial"/>
          <w:spacing w:val="-1"/>
          <w:sz w:val="22"/>
          <w:szCs w:val="22"/>
        </w:rPr>
        <w:t>i</w:t>
      </w:r>
      <w:r w:rsidRPr="00C027DC">
        <w:rPr>
          <w:rFonts w:ascii="Lato" w:eastAsia="Arial" w:hAnsi="Lato" w:cs="Arial"/>
          <w:sz w:val="22"/>
          <w:szCs w:val="22"/>
        </w:rPr>
        <w:t>nee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3"/>
          <w:sz w:val="22"/>
          <w:szCs w:val="22"/>
        </w:rPr>
        <w:t>g (including Geotechnical and sewage disposal)</w:t>
      </w:r>
      <w:r w:rsidRPr="00C027DC">
        <w:rPr>
          <w:rFonts w:ascii="Lato" w:eastAsia="Arial" w:hAnsi="Lato" w:cs="Arial"/>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echan</w:t>
      </w:r>
      <w:r w:rsidRPr="00C027DC">
        <w:rPr>
          <w:rFonts w:ascii="Lato" w:eastAsia="Arial" w:hAnsi="Lato" w:cs="Arial"/>
          <w:spacing w:val="-1"/>
          <w:sz w:val="22"/>
          <w:szCs w:val="22"/>
        </w:rPr>
        <w:t>i</w:t>
      </w:r>
      <w:r w:rsidRPr="00C027DC">
        <w:rPr>
          <w:rFonts w:ascii="Lato" w:eastAsia="Arial" w:hAnsi="Lato" w:cs="Arial"/>
          <w:sz w:val="22"/>
          <w:szCs w:val="22"/>
        </w:rPr>
        <w:t>cal &amp;</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El</w:t>
      </w:r>
      <w:r w:rsidRPr="00C027DC">
        <w:rPr>
          <w:rFonts w:ascii="Lato" w:eastAsia="Arial" w:hAnsi="Lato" w:cs="Arial"/>
          <w:sz w:val="22"/>
          <w:szCs w:val="22"/>
        </w:rPr>
        <w:t>ec</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cal</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E</w:t>
      </w:r>
      <w:r w:rsidRPr="00C027DC">
        <w:rPr>
          <w:rFonts w:ascii="Lato" w:eastAsia="Arial" w:hAnsi="Lato" w:cs="Arial"/>
          <w:sz w:val="22"/>
          <w:szCs w:val="22"/>
        </w:rPr>
        <w:t>ng</w:t>
      </w:r>
      <w:r w:rsidRPr="00C027DC">
        <w:rPr>
          <w:rFonts w:ascii="Lato" w:eastAsia="Arial" w:hAnsi="Lato" w:cs="Arial"/>
          <w:spacing w:val="-1"/>
          <w:sz w:val="22"/>
          <w:szCs w:val="22"/>
        </w:rPr>
        <w:t>i</w:t>
      </w:r>
      <w:r w:rsidRPr="00C027DC">
        <w:rPr>
          <w:rFonts w:ascii="Lato" w:eastAsia="Arial" w:hAnsi="Lato" w:cs="Arial"/>
          <w:sz w:val="22"/>
          <w:szCs w:val="22"/>
        </w:rPr>
        <w:t>nee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000D0588" w:rsidRPr="00C027DC">
        <w:rPr>
          <w:rFonts w:ascii="Lato" w:eastAsia="Arial" w:hAnsi="Lato" w:cs="Arial"/>
          <w:sz w:val="22"/>
          <w:szCs w:val="22"/>
        </w:rPr>
        <w:t>, Fire Engineering, Acoustic Engineering</w:t>
      </w:r>
      <w:r w:rsidR="000E77A0" w:rsidRPr="00C027DC">
        <w:rPr>
          <w:rFonts w:ascii="Lato" w:eastAsia="Arial" w:hAnsi="Lato" w:cs="Arial"/>
          <w:sz w:val="22"/>
          <w:szCs w:val="22"/>
        </w:rPr>
        <w:t xml:space="preserve">, Traffic Engineering </w:t>
      </w:r>
      <w:r w:rsidRPr="00C027DC">
        <w:rPr>
          <w:rFonts w:ascii="Lato" w:eastAsia="Arial" w:hAnsi="Lato" w:cs="Arial"/>
          <w:sz w:val="22"/>
          <w:szCs w:val="22"/>
        </w:rPr>
        <w:t>des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 xml:space="preserve"> f</w:t>
      </w:r>
      <w:r w:rsidRPr="00C027DC">
        <w:rPr>
          <w:rFonts w:ascii="Lato" w:eastAsia="Arial" w:hAnsi="Lato" w:cs="Arial"/>
          <w:spacing w:val="-3"/>
          <w:sz w:val="22"/>
          <w:szCs w:val="22"/>
        </w:rPr>
        <w:t>o</w:t>
      </w:r>
      <w:r w:rsidRPr="00C027DC">
        <w:rPr>
          <w:rFonts w:ascii="Lato" w:eastAsia="Arial" w:hAnsi="Lato" w:cs="Arial"/>
          <w:sz w:val="22"/>
          <w:szCs w:val="22"/>
        </w:rPr>
        <w:t xml:space="preserve">r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bu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3"/>
          <w:sz w:val="22"/>
          <w:szCs w:val="22"/>
        </w:rPr>
        <w:t xml:space="preserve"> </w:t>
      </w:r>
      <w:r w:rsidRPr="00C027DC">
        <w:rPr>
          <w:rFonts w:ascii="Lato" w:eastAsia="Arial" w:hAnsi="Lato" w:cs="Arial"/>
          <w:sz w:val="22"/>
          <w:szCs w:val="22"/>
        </w:rPr>
        <w:t>assoc</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ces, car pa</w:t>
      </w:r>
      <w:r w:rsidRPr="00C027DC">
        <w:rPr>
          <w:rFonts w:ascii="Lato" w:eastAsia="Arial" w:hAnsi="Lato" w:cs="Arial"/>
          <w:spacing w:val="1"/>
          <w:sz w:val="22"/>
          <w:szCs w:val="22"/>
        </w:rPr>
        <w:t>r</w:t>
      </w:r>
      <w:r w:rsidRPr="00C027DC">
        <w:rPr>
          <w:rFonts w:ascii="Lato" w:eastAsia="Arial" w:hAnsi="Lato" w:cs="Arial"/>
          <w:spacing w:val="-2"/>
          <w:sz w:val="22"/>
          <w:szCs w:val="22"/>
        </w:rPr>
        <w:t>k</w:t>
      </w:r>
      <w:r w:rsidRPr="00C027DC">
        <w:rPr>
          <w:rFonts w:ascii="Lato" w:eastAsia="Arial" w:hAnsi="Lato" w:cs="Arial"/>
          <w:sz w:val="22"/>
          <w:szCs w:val="22"/>
        </w:rPr>
        <w:t xml:space="preserve">, </w:t>
      </w:r>
      <w:r w:rsidRPr="00C027DC">
        <w:rPr>
          <w:rFonts w:ascii="Lato" w:eastAsia="Arial" w:hAnsi="Lato" w:cs="Arial"/>
          <w:spacing w:val="-1"/>
          <w:sz w:val="22"/>
          <w:szCs w:val="22"/>
        </w:rPr>
        <w:t>l</w:t>
      </w:r>
      <w:r w:rsidRPr="00C027DC">
        <w:rPr>
          <w:rFonts w:ascii="Lato" w:eastAsia="Arial" w:hAnsi="Lato" w:cs="Arial"/>
          <w:sz w:val="22"/>
          <w:szCs w:val="22"/>
        </w:rPr>
        <w:t>andscape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3"/>
          <w:sz w:val="22"/>
          <w:szCs w:val="22"/>
        </w:rPr>
        <w:t>a</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7"/>
          <w:sz w:val="22"/>
          <w:szCs w:val="22"/>
        </w:rPr>
        <w:t xml:space="preserve"> </w:t>
      </w:r>
      <w:r w:rsidRPr="00C027DC">
        <w:rPr>
          <w:rFonts w:ascii="Lato" w:eastAsia="Arial" w:hAnsi="Lato" w:cs="Arial"/>
          <w:sz w:val="22"/>
          <w:szCs w:val="22"/>
        </w:rPr>
        <w:t>o</w:t>
      </w:r>
      <w:r w:rsidRPr="00C027DC">
        <w:rPr>
          <w:rFonts w:ascii="Lato" w:eastAsia="Arial" w:hAnsi="Lato" w:cs="Arial"/>
          <w:spacing w:val="1"/>
          <w:sz w:val="22"/>
          <w:szCs w:val="22"/>
        </w:rPr>
        <w:t>t</w:t>
      </w:r>
      <w:r w:rsidRPr="00C027DC">
        <w:rPr>
          <w:rFonts w:ascii="Lato" w:eastAsia="Arial" w:hAnsi="Lato" w:cs="Arial"/>
          <w:sz w:val="22"/>
          <w:szCs w:val="22"/>
        </w:rPr>
        <w:t>her a</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z w:val="22"/>
          <w:szCs w:val="22"/>
        </w:rPr>
        <w:t>as</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f</w:t>
      </w:r>
      <w:r w:rsidRPr="00C027DC">
        <w:rPr>
          <w:rFonts w:ascii="Lato" w:eastAsia="Arial" w:hAnsi="Lato" w:cs="Arial"/>
          <w:spacing w:val="1"/>
          <w:sz w:val="22"/>
          <w:szCs w:val="22"/>
        </w:rPr>
        <w:t>f</w:t>
      </w:r>
      <w:r w:rsidRPr="00C027DC">
        <w:rPr>
          <w:rFonts w:ascii="Lato" w:eastAsia="Arial" w:hAnsi="Lato" w:cs="Arial"/>
          <w:sz w:val="22"/>
          <w:szCs w:val="22"/>
        </w:rPr>
        <w:t>ec</w:t>
      </w:r>
      <w:r w:rsidRPr="00C027DC">
        <w:rPr>
          <w:rFonts w:ascii="Lato" w:eastAsia="Arial" w:hAnsi="Lato" w:cs="Arial"/>
          <w:spacing w:val="1"/>
          <w:sz w:val="22"/>
          <w:szCs w:val="22"/>
        </w:rPr>
        <w:t>t</w:t>
      </w:r>
      <w:r w:rsidRPr="00C027DC">
        <w:rPr>
          <w:rFonts w:ascii="Lato" w:eastAsia="Arial" w:hAnsi="Lato" w:cs="Arial"/>
          <w:sz w:val="22"/>
          <w:szCs w:val="22"/>
        </w:rPr>
        <w:t>ed</w:t>
      </w:r>
      <w:r w:rsidRPr="00C027DC">
        <w:rPr>
          <w:rFonts w:ascii="Lato" w:eastAsia="Arial" w:hAnsi="Lato" w:cs="Arial"/>
          <w:spacing w:val="-6"/>
          <w:sz w:val="22"/>
          <w:szCs w:val="22"/>
        </w:rPr>
        <w:t xml:space="preserve"> </w:t>
      </w:r>
      <w:r w:rsidRPr="00C027DC">
        <w:rPr>
          <w:rFonts w:ascii="Lato" w:eastAsia="Arial" w:hAnsi="Lato" w:cs="Arial"/>
          <w:sz w:val="22"/>
          <w:szCs w:val="22"/>
        </w:rPr>
        <w:t>by</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oposed</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w</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 xml:space="preserve">ks. For the avoidance of doubt, the Consultant may not transfer responsibility for the </w:t>
      </w:r>
      <w:r w:rsidR="000D0588" w:rsidRPr="00C027DC">
        <w:rPr>
          <w:rFonts w:ascii="Lato" w:eastAsia="Arial" w:hAnsi="Lato" w:cs="Arial"/>
          <w:sz w:val="22"/>
          <w:szCs w:val="22"/>
        </w:rPr>
        <w:t>design of</w:t>
      </w:r>
      <w:r w:rsidRPr="00C027DC">
        <w:rPr>
          <w:rFonts w:ascii="Lato" w:eastAsia="Arial" w:hAnsi="Lato" w:cs="Arial"/>
          <w:sz w:val="22"/>
          <w:szCs w:val="22"/>
        </w:rPr>
        <w:t xml:space="preserve"> any element of the project to a third party (which in this context includes the contractor for the construction works) without the express written permission of the Client.</w:t>
      </w:r>
    </w:p>
    <w:p w14:paraId="76AE430B"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z w:val="22"/>
          <w:szCs w:val="22"/>
        </w:rPr>
        <w:t>Fu</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9"/>
          <w:sz w:val="22"/>
          <w:szCs w:val="22"/>
        </w:rPr>
        <w:t xml:space="preserve"> </w:t>
      </w:r>
      <w:r w:rsidRPr="00C027DC">
        <w:rPr>
          <w:rFonts w:ascii="Lato" w:eastAsia="Arial" w:hAnsi="Lato" w:cs="Arial"/>
          <w:sz w:val="22"/>
          <w:szCs w:val="22"/>
        </w:rPr>
        <w:t>coo</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z w:val="22"/>
          <w:szCs w:val="22"/>
        </w:rPr>
        <w:t>of</w:t>
      </w:r>
      <w:r w:rsidRPr="00C027DC">
        <w:rPr>
          <w:rFonts w:ascii="Lato" w:eastAsia="Arial" w:hAnsi="Lato" w:cs="Arial"/>
          <w:spacing w:val="-5"/>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9"/>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6"/>
          <w:sz w:val="22"/>
          <w:szCs w:val="22"/>
        </w:rPr>
        <w:t xml:space="preserve"> </w:t>
      </w:r>
      <w:r w:rsidRPr="00C027DC">
        <w:rPr>
          <w:rFonts w:ascii="Lato" w:eastAsia="Arial" w:hAnsi="Lato" w:cs="Arial"/>
          <w:sz w:val="22"/>
          <w:szCs w:val="22"/>
        </w:rPr>
        <w:t>d</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wi</w:t>
      </w:r>
      <w:r w:rsidRPr="00C027DC">
        <w:rPr>
          <w:rFonts w:ascii="Lato" w:eastAsia="Arial" w:hAnsi="Lato" w:cs="Arial"/>
          <w:sz w:val="22"/>
          <w:szCs w:val="22"/>
        </w:rPr>
        <w:t>ngs</w:t>
      </w:r>
      <w:r w:rsidRPr="00C027DC">
        <w:rPr>
          <w:rFonts w:ascii="Lato" w:eastAsia="Arial" w:hAnsi="Lato" w:cs="Arial"/>
          <w:spacing w:val="-8"/>
          <w:sz w:val="22"/>
          <w:szCs w:val="22"/>
        </w:rPr>
        <w:t xml:space="preserve"> </w:t>
      </w:r>
      <w:r w:rsidRPr="00C027DC">
        <w:rPr>
          <w:rFonts w:ascii="Lato" w:eastAsia="Arial" w:hAnsi="Lato" w:cs="Arial"/>
          <w:sz w:val="22"/>
          <w:szCs w:val="22"/>
        </w:rPr>
        <w:t>by</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w:t>
      </w:r>
      <w:r w:rsidRPr="00C027DC">
        <w:rPr>
          <w:rFonts w:ascii="Lato" w:eastAsia="Arial" w:hAnsi="Lato" w:cs="Arial"/>
          <w:sz w:val="22"/>
          <w:szCs w:val="22"/>
        </w:rPr>
        <w:t>hou</w:t>
      </w:r>
      <w:r w:rsidRPr="00C027DC">
        <w:rPr>
          <w:rFonts w:ascii="Lato" w:eastAsia="Arial" w:hAnsi="Lato" w:cs="Arial"/>
          <w:spacing w:val="-2"/>
          <w:sz w:val="22"/>
          <w:szCs w:val="22"/>
        </w:rPr>
        <w:t>s</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z w:val="22"/>
          <w:szCs w:val="22"/>
        </w:rPr>
        <w:t>des</w:t>
      </w:r>
      <w:r w:rsidRPr="00C027DC">
        <w:rPr>
          <w:rFonts w:ascii="Lato" w:eastAsia="Arial" w:hAnsi="Lato" w:cs="Arial"/>
          <w:spacing w:val="-1"/>
          <w:sz w:val="22"/>
          <w:szCs w:val="22"/>
        </w:rPr>
        <w:t>i</w:t>
      </w:r>
      <w:r w:rsidRPr="00C027DC">
        <w:rPr>
          <w:rFonts w:ascii="Lato" w:eastAsia="Arial" w:hAnsi="Lato" w:cs="Arial"/>
          <w:sz w:val="22"/>
          <w:szCs w:val="22"/>
        </w:rPr>
        <w:t>gne</w:t>
      </w:r>
      <w:r w:rsidRPr="00C027DC">
        <w:rPr>
          <w:rFonts w:ascii="Lato" w:eastAsia="Arial" w:hAnsi="Lato" w:cs="Arial"/>
          <w:spacing w:val="1"/>
          <w:sz w:val="22"/>
          <w:szCs w:val="22"/>
        </w:rPr>
        <w:t>r</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z w:val="22"/>
          <w:szCs w:val="22"/>
        </w:rPr>
        <w:t>su</w:t>
      </w:r>
      <w:r w:rsidRPr="00C027DC">
        <w:rPr>
          <w:rFonts w:ascii="Lato" w:eastAsia="Arial" w:hAnsi="Lato" w:cs="Arial"/>
          <w:spacing w:val="-3"/>
          <w:sz w:val="22"/>
          <w:szCs w:val="22"/>
        </w:rPr>
        <w:t>b</w:t>
      </w:r>
      <w:r w:rsidRPr="00C027DC">
        <w:rPr>
          <w:rFonts w:ascii="Lato" w:eastAsia="Arial" w:hAnsi="Lato" w:cs="Arial"/>
          <w:spacing w:val="1"/>
          <w:sz w:val="22"/>
          <w:szCs w:val="22"/>
        </w:rPr>
        <w:t>-</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ac</w:t>
      </w:r>
      <w:r w:rsidRPr="00C027DC">
        <w:rPr>
          <w:rFonts w:ascii="Lato" w:eastAsia="Arial" w:hAnsi="Lato" w:cs="Arial"/>
          <w:spacing w:val="1"/>
          <w:sz w:val="22"/>
          <w:szCs w:val="22"/>
        </w:rPr>
        <w:t>t</w:t>
      </w:r>
      <w:r w:rsidRPr="00C027DC">
        <w:rPr>
          <w:rFonts w:ascii="Lato" w:eastAsia="Arial" w:hAnsi="Lato" w:cs="Arial"/>
          <w:sz w:val="22"/>
          <w:szCs w:val="22"/>
        </w:rPr>
        <w:t>ed</w:t>
      </w:r>
      <w:r w:rsidRPr="00C027DC">
        <w:rPr>
          <w:rFonts w:ascii="Lato" w:eastAsia="Arial" w:hAnsi="Lato" w:cs="Arial"/>
          <w:spacing w:val="-8"/>
          <w:sz w:val="22"/>
          <w:szCs w:val="22"/>
        </w:rPr>
        <w:t xml:space="preserve"> </w:t>
      </w:r>
      <w:r w:rsidRPr="00C027DC">
        <w:rPr>
          <w:rFonts w:ascii="Lato" w:eastAsia="Arial" w:hAnsi="Lato" w:cs="Arial"/>
          <w:sz w:val="22"/>
          <w:szCs w:val="22"/>
        </w:rPr>
        <w:t>des</w:t>
      </w:r>
      <w:r w:rsidRPr="00C027DC">
        <w:rPr>
          <w:rFonts w:ascii="Lato" w:eastAsia="Arial" w:hAnsi="Lato" w:cs="Arial"/>
          <w:spacing w:val="-1"/>
          <w:sz w:val="22"/>
          <w:szCs w:val="22"/>
        </w:rPr>
        <w:t>i</w:t>
      </w:r>
      <w:r w:rsidRPr="00C027DC">
        <w:rPr>
          <w:rFonts w:ascii="Lato" w:eastAsia="Arial" w:hAnsi="Lato" w:cs="Arial"/>
          <w:sz w:val="22"/>
          <w:szCs w:val="22"/>
        </w:rPr>
        <w:t>gne</w:t>
      </w:r>
      <w:r w:rsidRPr="00C027DC">
        <w:rPr>
          <w:rFonts w:ascii="Lato" w:eastAsia="Arial" w:hAnsi="Lato" w:cs="Arial"/>
          <w:spacing w:val="-2"/>
          <w:sz w:val="22"/>
          <w:szCs w:val="22"/>
        </w:rPr>
        <w:t>r</w:t>
      </w:r>
      <w:r w:rsidRPr="00C027DC">
        <w:rPr>
          <w:rFonts w:ascii="Lato" w:eastAsia="Arial" w:hAnsi="Lato" w:cs="Arial"/>
          <w:sz w:val="22"/>
          <w:szCs w:val="22"/>
        </w:rPr>
        <w:t xml:space="preserve">s </w:t>
      </w:r>
      <w:r w:rsidRPr="00C027DC">
        <w:rPr>
          <w:rFonts w:ascii="Lato" w:eastAsia="Arial" w:hAnsi="Lato" w:cs="Arial"/>
          <w:spacing w:val="1"/>
          <w:sz w:val="22"/>
          <w:szCs w:val="22"/>
        </w:rPr>
        <w:t>(</w:t>
      </w:r>
      <w:r w:rsidRPr="00C027DC">
        <w:rPr>
          <w:rFonts w:ascii="Lato" w:eastAsia="Arial" w:hAnsi="Lato" w:cs="Arial"/>
          <w:spacing w:val="-1"/>
          <w:sz w:val="22"/>
          <w:szCs w:val="22"/>
        </w:rPr>
        <w:t>i</w:t>
      </w:r>
      <w:r w:rsidRPr="00C027DC">
        <w:rPr>
          <w:rFonts w:ascii="Lato" w:eastAsia="Arial" w:hAnsi="Lato" w:cs="Arial"/>
          <w:sz w:val="22"/>
          <w:szCs w:val="22"/>
        </w:rPr>
        <w:t>f app</w:t>
      </w:r>
      <w:r w:rsidRPr="00C027DC">
        <w:rPr>
          <w:rFonts w:ascii="Lato" w:eastAsia="Arial" w:hAnsi="Lato" w:cs="Arial"/>
          <w:spacing w:val="-1"/>
          <w:sz w:val="22"/>
          <w:szCs w:val="22"/>
        </w:rPr>
        <w:t>li</w:t>
      </w:r>
      <w:r w:rsidRPr="00C027DC">
        <w:rPr>
          <w:rFonts w:ascii="Lato" w:eastAsia="Arial" w:hAnsi="Lato" w:cs="Arial"/>
          <w:sz w:val="22"/>
          <w:szCs w:val="22"/>
        </w:rPr>
        <w:t>cab</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w:t>
      </w:r>
      <w:r w:rsidRPr="00C027DC">
        <w:rPr>
          <w:rFonts w:ascii="Lato" w:eastAsia="Arial" w:hAnsi="Lato" w:cs="Arial"/>
          <w:sz w:val="22"/>
          <w:szCs w:val="22"/>
        </w:rPr>
        <w:t>.</w:t>
      </w:r>
    </w:p>
    <w:p w14:paraId="164EFB41"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il</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j</w:t>
      </w:r>
      <w:r w:rsidRPr="00C027DC">
        <w:rPr>
          <w:rFonts w:ascii="Lato" w:eastAsia="Arial" w:hAnsi="Lato" w:cs="Arial"/>
          <w:spacing w:val="-3"/>
          <w:sz w:val="22"/>
          <w:szCs w:val="22"/>
        </w:rPr>
        <w:t>e</w:t>
      </w:r>
      <w:r w:rsidRPr="00C027DC">
        <w:rPr>
          <w:rFonts w:ascii="Lato" w:eastAsia="Arial" w:hAnsi="Lato" w:cs="Arial"/>
          <w:sz w:val="22"/>
          <w:szCs w:val="22"/>
        </w:rPr>
        <w:t>ct</w:t>
      </w:r>
      <w:r w:rsidRPr="00C027DC">
        <w:rPr>
          <w:rFonts w:ascii="Lato" w:eastAsia="Arial" w:hAnsi="Lato" w:cs="Arial"/>
          <w:spacing w:val="3"/>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z w:val="22"/>
          <w:szCs w:val="22"/>
        </w:rPr>
        <w:t>st p</w:t>
      </w:r>
      <w:r w:rsidRPr="00C027DC">
        <w:rPr>
          <w:rFonts w:ascii="Lato" w:eastAsia="Arial" w:hAnsi="Lato" w:cs="Arial"/>
          <w:spacing w:val="-1"/>
          <w:sz w:val="22"/>
          <w:szCs w:val="22"/>
        </w:rPr>
        <w:t>l</w:t>
      </w:r>
      <w:r w:rsidRPr="00C027DC">
        <w:rPr>
          <w:rFonts w:ascii="Lato" w:eastAsia="Arial" w:hAnsi="Lato" w:cs="Arial"/>
          <w:sz w:val="22"/>
          <w:szCs w:val="22"/>
        </w:rPr>
        <w:t>an</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3"/>
          <w:sz w:val="22"/>
          <w:szCs w:val="22"/>
        </w:rPr>
        <w:t>g</w:t>
      </w:r>
      <w:r w:rsidRPr="00C027DC">
        <w:rPr>
          <w:rFonts w:ascii="Lato" w:eastAsia="Arial" w:hAnsi="Lato" w:cs="Arial"/>
          <w:spacing w:val="1"/>
          <w:sz w:val="22"/>
          <w:szCs w:val="22"/>
        </w:rPr>
        <w:t>r</w:t>
      </w:r>
      <w:r w:rsidRPr="00C027DC">
        <w:rPr>
          <w:rFonts w:ascii="Lato" w:eastAsia="Arial" w:hAnsi="Lato" w:cs="Arial"/>
          <w:sz w:val="22"/>
          <w:szCs w:val="22"/>
        </w:rPr>
        <w:t>ee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w:t>
      </w:r>
      <w:r w:rsidRPr="00C027DC">
        <w:rPr>
          <w:rFonts w:ascii="Lato" w:eastAsia="Arial" w:hAnsi="Lato" w:cs="Arial"/>
          <w:spacing w:val="-3"/>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z w:val="22"/>
          <w:szCs w:val="22"/>
        </w:rPr>
        <w:t>b</w:t>
      </w:r>
      <w:r w:rsidRPr="00C027DC">
        <w:rPr>
          <w:rFonts w:ascii="Lato" w:eastAsia="Arial" w:hAnsi="Lato" w:cs="Arial"/>
          <w:spacing w:val="-3"/>
          <w:sz w:val="22"/>
          <w:szCs w:val="22"/>
        </w:rPr>
        <w:t>e</w:t>
      </w:r>
      <w:r w:rsidRPr="00C027DC">
        <w:rPr>
          <w:rFonts w:ascii="Lato" w:eastAsia="Arial" w:hAnsi="Lato" w:cs="Arial"/>
          <w:spacing w:val="1"/>
          <w:sz w:val="22"/>
          <w:szCs w:val="22"/>
        </w:rPr>
        <w:t>f</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3"/>
          <w:sz w:val="22"/>
          <w:szCs w:val="22"/>
        </w:rPr>
        <w:t>p</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z w:val="22"/>
          <w:szCs w:val="22"/>
        </w:rPr>
        <w:t>r d</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wi</w:t>
      </w:r>
      <w:r w:rsidRPr="00C027DC">
        <w:rPr>
          <w:rFonts w:ascii="Lato" w:eastAsia="Arial" w:hAnsi="Lato" w:cs="Arial"/>
          <w:sz w:val="22"/>
          <w:szCs w:val="22"/>
        </w:rPr>
        <w:t>ngs</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p</w:t>
      </w:r>
      <w:r w:rsidRPr="00C027DC">
        <w:rPr>
          <w:rFonts w:ascii="Lato" w:eastAsia="Arial" w:hAnsi="Lato" w:cs="Arial"/>
          <w:sz w:val="22"/>
          <w:szCs w:val="22"/>
        </w:rPr>
        <w:t>ec</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3"/>
          <w:sz w:val="22"/>
          <w:szCs w:val="22"/>
        </w:rPr>
        <w:t>o</w:t>
      </w:r>
      <w:r w:rsidRPr="00C027DC">
        <w:rPr>
          <w:rFonts w:ascii="Lato" w:eastAsia="Arial" w:hAnsi="Lato" w:cs="Arial"/>
          <w:sz w:val="22"/>
          <w:szCs w:val="22"/>
        </w:rPr>
        <w:t>ns.</w:t>
      </w:r>
    </w:p>
    <w:p w14:paraId="6F09A2A2" w14:textId="032918DE"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z w:val="22"/>
          <w:szCs w:val="22"/>
        </w:rPr>
        <w:t xml:space="preserve">Prepare and submit all information required by </w:t>
      </w:r>
      <w:r w:rsidR="0062256D">
        <w:rPr>
          <w:rFonts w:ascii="Lato" w:eastAsia="Arial" w:hAnsi="Lato" w:cs="Arial"/>
          <w:sz w:val="22"/>
          <w:szCs w:val="22"/>
        </w:rPr>
        <w:t>Clare</w:t>
      </w:r>
      <w:r w:rsidRPr="00C027DC">
        <w:rPr>
          <w:rFonts w:ascii="Lato" w:eastAsia="Arial" w:hAnsi="Lato" w:cs="Arial"/>
          <w:sz w:val="22"/>
          <w:szCs w:val="22"/>
        </w:rPr>
        <w:t xml:space="preserve"> County Council to ensure compliance with planning permission(s), Fire Safety Certificate(s), Regularisation Certificate(s), Revised Fire Safety Certificate(s) and Disability Access Certificate(s) for the proposed works.</w:t>
      </w:r>
    </w:p>
    <w:p w14:paraId="5FB11FA1" w14:textId="77777777" w:rsidR="00461EA2" w:rsidRPr="00C027DC" w:rsidRDefault="00461EA2" w:rsidP="0062256D">
      <w:pPr>
        <w:pStyle w:val="ListParagraph"/>
        <w:numPr>
          <w:ilvl w:val="0"/>
          <w:numId w:val="2"/>
        </w:numPr>
        <w:spacing w:after="120" w:line="276" w:lineRule="auto"/>
        <w:ind w:left="567" w:hanging="567"/>
        <w:contextualSpacing w:val="0"/>
        <w:jc w:val="both"/>
        <w:rPr>
          <w:rFonts w:ascii="Lato" w:eastAsia="Arial" w:hAnsi="Lato" w:cs="Arial"/>
          <w:sz w:val="22"/>
          <w:szCs w:val="22"/>
        </w:rPr>
      </w:pPr>
      <w:r w:rsidRPr="00C027DC">
        <w:rPr>
          <w:rFonts w:ascii="Lato" w:eastAsia="Arial" w:hAnsi="Lato" w:cs="Arial"/>
          <w:spacing w:val="-1"/>
          <w:sz w:val="22"/>
          <w:szCs w:val="22"/>
        </w:rPr>
        <w:t>D</w:t>
      </w:r>
      <w:r w:rsidRPr="00C027DC">
        <w:rPr>
          <w:rFonts w:ascii="Lato" w:eastAsia="Arial" w:hAnsi="Lato" w:cs="Arial"/>
          <w:sz w:val="22"/>
          <w:szCs w:val="22"/>
        </w:rPr>
        <w:t>eve</w:t>
      </w:r>
      <w:r w:rsidRPr="00C027DC">
        <w:rPr>
          <w:rFonts w:ascii="Lato" w:eastAsia="Arial" w:hAnsi="Lato" w:cs="Arial"/>
          <w:spacing w:val="-1"/>
          <w:sz w:val="22"/>
          <w:szCs w:val="22"/>
        </w:rPr>
        <w:t>l</w:t>
      </w:r>
      <w:r w:rsidRPr="00C027DC">
        <w:rPr>
          <w:rFonts w:ascii="Lato" w:eastAsia="Arial" w:hAnsi="Lato" w:cs="Arial"/>
          <w:sz w:val="22"/>
          <w:szCs w:val="22"/>
        </w:rPr>
        <w:t>op</w:t>
      </w:r>
      <w:r w:rsidRPr="00C027DC">
        <w:rPr>
          <w:rFonts w:ascii="Lato" w:eastAsia="Arial" w:hAnsi="Lato" w:cs="Arial"/>
          <w:spacing w:val="1"/>
          <w:sz w:val="22"/>
          <w:szCs w:val="22"/>
        </w:rPr>
        <w:t xml:space="preserve"> f</w:t>
      </w:r>
      <w:r w:rsidRPr="00C027DC">
        <w:rPr>
          <w:rFonts w:ascii="Lato" w:eastAsia="Arial" w:hAnsi="Lato" w:cs="Arial"/>
          <w:sz w:val="22"/>
          <w:szCs w:val="22"/>
        </w:rPr>
        <w:t>u</w:t>
      </w:r>
      <w:r w:rsidRPr="00C027DC">
        <w:rPr>
          <w:rFonts w:ascii="Lato" w:eastAsia="Arial" w:hAnsi="Lato" w:cs="Arial"/>
          <w:spacing w:val="-1"/>
          <w:sz w:val="22"/>
          <w:szCs w:val="22"/>
        </w:rPr>
        <w:t>ll</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il</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d</w:t>
      </w:r>
      <w:r w:rsidRPr="00C027DC">
        <w:rPr>
          <w:rFonts w:ascii="Lato" w:eastAsia="Arial" w:hAnsi="Lato" w:cs="Arial"/>
          <w:spacing w:val="-2"/>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wi</w:t>
      </w:r>
      <w:r w:rsidRPr="00C027DC">
        <w:rPr>
          <w:rFonts w:ascii="Lato" w:eastAsia="Arial" w:hAnsi="Lato" w:cs="Arial"/>
          <w:sz w:val="22"/>
          <w:szCs w:val="22"/>
        </w:rPr>
        <w:t>ngs,</w:t>
      </w:r>
      <w:r w:rsidRPr="00C027DC">
        <w:rPr>
          <w:rFonts w:ascii="Lato" w:eastAsia="Arial" w:hAnsi="Lato" w:cs="Arial"/>
          <w:spacing w:val="3"/>
          <w:sz w:val="22"/>
          <w:szCs w:val="22"/>
        </w:rPr>
        <w:t xml:space="preserve"> </w:t>
      </w:r>
      <w:r w:rsidRPr="00C027DC">
        <w:rPr>
          <w:rFonts w:ascii="Lato" w:eastAsia="Arial" w:hAnsi="Lato" w:cs="Arial"/>
          <w:sz w:val="22"/>
          <w:szCs w:val="22"/>
        </w:rPr>
        <w:t>spec</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d</w:t>
      </w:r>
      <w:r w:rsidRPr="00C027DC">
        <w:rPr>
          <w:rFonts w:ascii="Lato" w:eastAsia="Arial" w:hAnsi="Lato" w:cs="Arial"/>
          <w:spacing w:val="1"/>
          <w:sz w:val="22"/>
          <w:szCs w:val="22"/>
        </w:rPr>
        <w:t xml:space="preserve"> </w:t>
      </w:r>
      <w:r w:rsidRPr="00C027DC">
        <w:rPr>
          <w:rFonts w:ascii="Lato" w:eastAsia="Arial" w:hAnsi="Lato" w:cs="Arial"/>
          <w:sz w:val="22"/>
          <w:szCs w:val="22"/>
        </w:rPr>
        <w:t>o</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z w:val="22"/>
          <w:szCs w:val="22"/>
        </w:rPr>
        <w:t>ap</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op</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doc</w:t>
      </w:r>
      <w:r w:rsidRPr="00C027DC">
        <w:rPr>
          <w:rFonts w:ascii="Lato" w:eastAsia="Arial" w:hAnsi="Lato" w:cs="Arial"/>
          <w:spacing w:val="-3"/>
          <w:sz w:val="22"/>
          <w:szCs w:val="22"/>
        </w:rPr>
        <w:t>u</w:t>
      </w:r>
      <w:r w:rsidRPr="00C027DC">
        <w:rPr>
          <w:rFonts w:ascii="Lato" w:eastAsia="Arial" w:hAnsi="Lato" w:cs="Arial"/>
          <w:spacing w:val="1"/>
          <w:sz w:val="22"/>
          <w:szCs w:val="22"/>
        </w:rPr>
        <w:t>m</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f</w:t>
      </w:r>
      <w:r w:rsidRPr="00C027DC">
        <w:rPr>
          <w:rFonts w:ascii="Lato" w:eastAsia="Arial" w:hAnsi="Lato" w:cs="Arial"/>
          <w:spacing w:val="-3"/>
          <w:sz w:val="22"/>
          <w:szCs w:val="22"/>
        </w:rPr>
        <w:t>o</w:t>
      </w:r>
      <w:r w:rsidRPr="00C027DC">
        <w:rPr>
          <w:rFonts w:ascii="Lato" w:eastAsia="Arial" w:hAnsi="Lato" w:cs="Arial"/>
          <w:sz w:val="22"/>
          <w:szCs w:val="22"/>
        </w:rPr>
        <w:t xml:space="preserve">r </w:t>
      </w:r>
      <w:r w:rsidRPr="00C027DC">
        <w:rPr>
          <w:rFonts w:ascii="Lato" w:eastAsia="Arial" w:hAnsi="Lato" w:cs="Arial"/>
          <w:spacing w:val="1"/>
          <w:sz w:val="22"/>
          <w:szCs w:val="22"/>
        </w:rPr>
        <w:t>t</w:t>
      </w:r>
      <w:r w:rsidRPr="00C027DC">
        <w:rPr>
          <w:rFonts w:ascii="Lato" w:eastAsia="Arial" w:hAnsi="Lato" w:cs="Arial"/>
          <w:sz w:val="22"/>
          <w:szCs w:val="22"/>
        </w:rPr>
        <w:t>ender. For the avoidance of doubt the level of detail expected on the tender drawings and specifications shall be sufficient to allow a contractor to construct the works without having to seek further information from the Consultant during the construction process.</w:t>
      </w:r>
    </w:p>
    <w:p w14:paraId="29174A37" w14:textId="2846ABF2" w:rsidR="00461EA2" w:rsidRPr="00C027DC" w:rsidRDefault="000E77A0"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Ensure</w:t>
      </w:r>
      <w:r w:rsidR="00461EA2" w:rsidRPr="00C027DC">
        <w:rPr>
          <w:rFonts w:ascii="Lato" w:eastAsia="Arial" w:hAnsi="Lato" w:cs="Arial"/>
          <w:spacing w:val="-11"/>
          <w:sz w:val="22"/>
          <w:szCs w:val="22"/>
        </w:rPr>
        <w:t xml:space="preserve"> </w:t>
      </w:r>
      <w:r w:rsidR="00461EA2" w:rsidRPr="00C027DC">
        <w:rPr>
          <w:rFonts w:ascii="Lato" w:eastAsia="Arial" w:hAnsi="Lato" w:cs="Arial"/>
          <w:sz w:val="22"/>
          <w:szCs w:val="22"/>
        </w:rPr>
        <w:t>c</w:t>
      </w:r>
      <w:r w:rsidR="00461EA2" w:rsidRPr="00C027DC">
        <w:rPr>
          <w:rFonts w:ascii="Lato" w:eastAsia="Arial" w:hAnsi="Lato" w:cs="Arial"/>
          <w:spacing w:val="-3"/>
          <w:sz w:val="22"/>
          <w:szCs w:val="22"/>
        </w:rPr>
        <w:t>o</w:t>
      </w:r>
      <w:r w:rsidR="00461EA2" w:rsidRPr="00C027DC">
        <w:rPr>
          <w:rFonts w:ascii="Lato" w:eastAsia="Arial" w:hAnsi="Lato" w:cs="Arial"/>
          <w:spacing w:val="1"/>
          <w:sz w:val="22"/>
          <w:szCs w:val="22"/>
        </w:rPr>
        <w:t>m</w:t>
      </w:r>
      <w:r w:rsidR="00461EA2" w:rsidRPr="00C027DC">
        <w:rPr>
          <w:rFonts w:ascii="Lato" w:eastAsia="Arial" w:hAnsi="Lato" w:cs="Arial"/>
          <w:sz w:val="22"/>
          <w:szCs w:val="22"/>
        </w:rPr>
        <w:t>p</w:t>
      </w:r>
      <w:r w:rsidR="00461EA2" w:rsidRPr="00C027DC">
        <w:rPr>
          <w:rFonts w:ascii="Lato" w:eastAsia="Arial" w:hAnsi="Lato" w:cs="Arial"/>
          <w:spacing w:val="-1"/>
          <w:sz w:val="22"/>
          <w:szCs w:val="22"/>
        </w:rPr>
        <w:t>li</w:t>
      </w:r>
      <w:r w:rsidR="00461EA2" w:rsidRPr="00C027DC">
        <w:rPr>
          <w:rFonts w:ascii="Lato" w:eastAsia="Arial" w:hAnsi="Lato" w:cs="Arial"/>
          <w:sz w:val="22"/>
          <w:szCs w:val="22"/>
        </w:rPr>
        <w:t>ance</w:t>
      </w:r>
      <w:r w:rsidR="00461EA2" w:rsidRPr="00C027DC">
        <w:rPr>
          <w:rFonts w:ascii="Lato" w:eastAsia="Arial" w:hAnsi="Lato" w:cs="Arial"/>
          <w:spacing w:val="-8"/>
          <w:sz w:val="22"/>
          <w:szCs w:val="22"/>
        </w:rPr>
        <w:t xml:space="preserve"> </w:t>
      </w:r>
      <w:r w:rsidR="00461EA2" w:rsidRPr="00C027DC">
        <w:rPr>
          <w:rFonts w:ascii="Lato" w:eastAsia="Arial" w:hAnsi="Lato" w:cs="Arial"/>
          <w:spacing w:val="-1"/>
          <w:sz w:val="22"/>
          <w:szCs w:val="22"/>
        </w:rPr>
        <w:t>wi</w:t>
      </w:r>
      <w:r w:rsidR="00461EA2" w:rsidRPr="00C027DC">
        <w:rPr>
          <w:rFonts w:ascii="Lato" w:eastAsia="Arial" w:hAnsi="Lato" w:cs="Arial"/>
          <w:spacing w:val="1"/>
          <w:sz w:val="22"/>
          <w:szCs w:val="22"/>
        </w:rPr>
        <w:t>t</w:t>
      </w:r>
      <w:r w:rsidR="00461EA2" w:rsidRPr="00C027DC">
        <w:rPr>
          <w:rFonts w:ascii="Lato" w:eastAsia="Arial" w:hAnsi="Lato" w:cs="Arial"/>
          <w:sz w:val="22"/>
          <w:szCs w:val="22"/>
        </w:rPr>
        <w:t>h</w:t>
      </w:r>
      <w:r w:rsidR="00461EA2" w:rsidRPr="00C027DC">
        <w:rPr>
          <w:rFonts w:ascii="Lato" w:eastAsia="Arial" w:hAnsi="Lato" w:cs="Arial"/>
          <w:spacing w:val="-11"/>
          <w:sz w:val="22"/>
          <w:szCs w:val="22"/>
        </w:rPr>
        <w:t xml:space="preserve"> </w:t>
      </w:r>
      <w:r w:rsidR="00461EA2" w:rsidRPr="00C027DC">
        <w:rPr>
          <w:rFonts w:ascii="Lato" w:eastAsia="Arial" w:hAnsi="Lato" w:cs="Arial"/>
          <w:spacing w:val="-1"/>
          <w:sz w:val="22"/>
          <w:szCs w:val="22"/>
        </w:rPr>
        <w:t>B</w:t>
      </w:r>
      <w:r w:rsidR="00461EA2" w:rsidRPr="00C027DC">
        <w:rPr>
          <w:rFonts w:ascii="Lato" w:eastAsia="Arial" w:hAnsi="Lato" w:cs="Arial"/>
          <w:sz w:val="22"/>
          <w:szCs w:val="22"/>
        </w:rPr>
        <w:t>u</w:t>
      </w:r>
      <w:r w:rsidR="00461EA2" w:rsidRPr="00C027DC">
        <w:rPr>
          <w:rFonts w:ascii="Lato" w:eastAsia="Arial" w:hAnsi="Lato" w:cs="Arial"/>
          <w:spacing w:val="-1"/>
          <w:sz w:val="22"/>
          <w:szCs w:val="22"/>
        </w:rPr>
        <w:t>il</w:t>
      </w:r>
      <w:r w:rsidR="00461EA2" w:rsidRPr="00C027DC">
        <w:rPr>
          <w:rFonts w:ascii="Lato" w:eastAsia="Arial" w:hAnsi="Lato" w:cs="Arial"/>
          <w:sz w:val="22"/>
          <w:szCs w:val="22"/>
        </w:rPr>
        <w:t>d</w:t>
      </w:r>
      <w:r w:rsidR="00461EA2" w:rsidRPr="00C027DC">
        <w:rPr>
          <w:rFonts w:ascii="Lato" w:eastAsia="Arial" w:hAnsi="Lato" w:cs="Arial"/>
          <w:spacing w:val="-1"/>
          <w:sz w:val="22"/>
          <w:szCs w:val="22"/>
        </w:rPr>
        <w:t>i</w:t>
      </w:r>
      <w:r w:rsidR="00461EA2" w:rsidRPr="00C027DC">
        <w:rPr>
          <w:rFonts w:ascii="Lato" w:eastAsia="Arial" w:hAnsi="Lato" w:cs="Arial"/>
          <w:sz w:val="22"/>
          <w:szCs w:val="22"/>
        </w:rPr>
        <w:t>ng</w:t>
      </w:r>
      <w:r w:rsidR="00461EA2" w:rsidRPr="00C027DC">
        <w:rPr>
          <w:rFonts w:ascii="Lato" w:eastAsia="Arial" w:hAnsi="Lato" w:cs="Arial"/>
          <w:spacing w:val="-8"/>
          <w:sz w:val="22"/>
          <w:szCs w:val="22"/>
        </w:rPr>
        <w:t xml:space="preserve"> </w:t>
      </w:r>
      <w:r w:rsidR="00461EA2" w:rsidRPr="00C027DC">
        <w:rPr>
          <w:rFonts w:ascii="Lato" w:eastAsia="Arial" w:hAnsi="Lato" w:cs="Arial"/>
          <w:spacing w:val="-1"/>
          <w:sz w:val="22"/>
          <w:szCs w:val="22"/>
        </w:rPr>
        <w:t>R</w:t>
      </w:r>
      <w:r w:rsidR="00461EA2" w:rsidRPr="00C027DC">
        <w:rPr>
          <w:rFonts w:ascii="Lato" w:eastAsia="Arial" w:hAnsi="Lato" w:cs="Arial"/>
          <w:sz w:val="22"/>
          <w:szCs w:val="22"/>
        </w:rPr>
        <w:t>egu</w:t>
      </w:r>
      <w:r w:rsidR="00461EA2" w:rsidRPr="00C027DC">
        <w:rPr>
          <w:rFonts w:ascii="Lato" w:eastAsia="Arial" w:hAnsi="Lato" w:cs="Arial"/>
          <w:spacing w:val="-1"/>
          <w:sz w:val="22"/>
          <w:szCs w:val="22"/>
        </w:rPr>
        <w:t>l</w:t>
      </w:r>
      <w:r w:rsidR="00461EA2" w:rsidRPr="00C027DC">
        <w:rPr>
          <w:rFonts w:ascii="Lato" w:eastAsia="Arial" w:hAnsi="Lato" w:cs="Arial"/>
          <w:sz w:val="22"/>
          <w:szCs w:val="22"/>
        </w:rPr>
        <w:t>a</w:t>
      </w:r>
      <w:r w:rsidR="00461EA2" w:rsidRPr="00C027DC">
        <w:rPr>
          <w:rFonts w:ascii="Lato" w:eastAsia="Arial" w:hAnsi="Lato" w:cs="Arial"/>
          <w:spacing w:val="1"/>
          <w:sz w:val="22"/>
          <w:szCs w:val="22"/>
        </w:rPr>
        <w:t>t</w:t>
      </w:r>
      <w:r w:rsidR="00461EA2" w:rsidRPr="00C027DC">
        <w:rPr>
          <w:rFonts w:ascii="Lato" w:eastAsia="Arial" w:hAnsi="Lato" w:cs="Arial"/>
          <w:spacing w:val="-1"/>
          <w:sz w:val="22"/>
          <w:szCs w:val="22"/>
        </w:rPr>
        <w:t>i</w:t>
      </w:r>
      <w:r w:rsidR="00461EA2" w:rsidRPr="00C027DC">
        <w:rPr>
          <w:rFonts w:ascii="Lato" w:eastAsia="Arial" w:hAnsi="Lato" w:cs="Arial"/>
          <w:sz w:val="22"/>
          <w:szCs w:val="22"/>
        </w:rPr>
        <w:t>ons</w:t>
      </w:r>
      <w:r w:rsidR="00461EA2" w:rsidRPr="00C027DC">
        <w:rPr>
          <w:rFonts w:ascii="Lato" w:eastAsia="Arial" w:hAnsi="Lato" w:cs="Arial"/>
          <w:spacing w:val="-10"/>
          <w:sz w:val="22"/>
          <w:szCs w:val="22"/>
        </w:rPr>
        <w:t xml:space="preserve"> </w:t>
      </w:r>
      <w:r w:rsidR="00461EA2" w:rsidRPr="00C027DC">
        <w:rPr>
          <w:rFonts w:ascii="Lato" w:eastAsia="Arial" w:hAnsi="Lato" w:cs="Arial"/>
          <w:sz w:val="22"/>
          <w:szCs w:val="22"/>
        </w:rPr>
        <w:t>/</w:t>
      </w:r>
      <w:r w:rsidR="00461EA2" w:rsidRPr="00C027DC">
        <w:rPr>
          <w:rFonts w:ascii="Lato" w:eastAsia="Arial" w:hAnsi="Lato" w:cs="Arial"/>
          <w:spacing w:val="-7"/>
          <w:sz w:val="22"/>
          <w:szCs w:val="22"/>
        </w:rPr>
        <w:t xml:space="preserve"> </w:t>
      </w:r>
      <w:r w:rsidR="00461EA2" w:rsidRPr="00C027DC">
        <w:rPr>
          <w:rFonts w:ascii="Lato" w:eastAsia="Arial" w:hAnsi="Lato" w:cs="Arial"/>
          <w:sz w:val="22"/>
          <w:szCs w:val="22"/>
        </w:rPr>
        <w:t>o</w:t>
      </w:r>
      <w:r w:rsidR="00461EA2" w:rsidRPr="00C027DC">
        <w:rPr>
          <w:rFonts w:ascii="Lato" w:eastAsia="Arial" w:hAnsi="Lato" w:cs="Arial"/>
          <w:spacing w:val="1"/>
          <w:sz w:val="22"/>
          <w:szCs w:val="22"/>
        </w:rPr>
        <w:t>t</w:t>
      </w:r>
      <w:r w:rsidR="00461EA2" w:rsidRPr="00C027DC">
        <w:rPr>
          <w:rFonts w:ascii="Lato" w:eastAsia="Arial" w:hAnsi="Lato" w:cs="Arial"/>
          <w:sz w:val="22"/>
          <w:szCs w:val="22"/>
        </w:rPr>
        <w:t>h</w:t>
      </w:r>
      <w:r w:rsidR="00461EA2" w:rsidRPr="00C027DC">
        <w:rPr>
          <w:rFonts w:ascii="Lato" w:eastAsia="Arial" w:hAnsi="Lato" w:cs="Arial"/>
          <w:spacing w:val="-3"/>
          <w:sz w:val="22"/>
          <w:szCs w:val="22"/>
        </w:rPr>
        <w:t>e</w:t>
      </w:r>
      <w:r w:rsidR="00461EA2" w:rsidRPr="00C027DC">
        <w:rPr>
          <w:rFonts w:ascii="Lato" w:eastAsia="Arial" w:hAnsi="Lato" w:cs="Arial"/>
          <w:sz w:val="22"/>
          <w:szCs w:val="22"/>
        </w:rPr>
        <w:t>r</w:t>
      </w:r>
      <w:r w:rsidR="00461EA2" w:rsidRPr="00C027DC">
        <w:rPr>
          <w:rFonts w:ascii="Lato" w:eastAsia="Arial" w:hAnsi="Lato" w:cs="Arial"/>
          <w:spacing w:val="-10"/>
          <w:sz w:val="22"/>
          <w:szCs w:val="22"/>
        </w:rPr>
        <w:t xml:space="preserve"> </w:t>
      </w:r>
      <w:r w:rsidR="00461EA2" w:rsidRPr="00C027DC">
        <w:rPr>
          <w:rFonts w:ascii="Lato" w:eastAsia="Arial" w:hAnsi="Lato" w:cs="Arial"/>
          <w:spacing w:val="-2"/>
          <w:sz w:val="22"/>
          <w:szCs w:val="22"/>
        </w:rPr>
        <w:t>s</w:t>
      </w:r>
      <w:r w:rsidR="00461EA2" w:rsidRPr="00C027DC">
        <w:rPr>
          <w:rFonts w:ascii="Lato" w:eastAsia="Arial" w:hAnsi="Lato" w:cs="Arial"/>
          <w:spacing w:val="1"/>
          <w:sz w:val="22"/>
          <w:szCs w:val="22"/>
        </w:rPr>
        <w:t>t</w:t>
      </w:r>
      <w:r w:rsidR="00461EA2" w:rsidRPr="00C027DC">
        <w:rPr>
          <w:rFonts w:ascii="Lato" w:eastAsia="Arial" w:hAnsi="Lato" w:cs="Arial"/>
          <w:sz w:val="22"/>
          <w:szCs w:val="22"/>
        </w:rPr>
        <w:t>a</w:t>
      </w:r>
      <w:r w:rsidR="00461EA2" w:rsidRPr="00C027DC">
        <w:rPr>
          <w:rFonts w:ascii="Lato" w:eastAsia="Arial" w:hAnsi="Lato" w:cs="Arial"/>
          <w:spacing w:val="1"/>
          <w:sz w:val="22"/>
          <w:szCs w:val="22"/>
        </w:rPr>
        <w:t>t</w:t>
      </w:r>
      <w:r w:rsidR="00461EA2" w:rsidRPr="00C027DC">
        <w:rPr>
          <w:rFonts w:ascii="Lato" w:eastAsia="Arial" w:hAnsi="Lato" w:cs="Arial"/>
          <w:spacing w:val="-3"/>
          <w:sz w:val="22"/>
          <w:szCs w:val="22"/>
        </w:rPr>
        <w:t>u</w:t>
      </w:r>
      <w:r w:rsidR="00461EA2" w:rsidRPr="00C027DC">
        <w:rPr>
          <w:rFonts w:ascii="Lato" w:eastAsia="Arial" w:hAnsi="Lato" w:cs="Arial"/>
          <w:spacing w:val="1"/>
          <w:sz w:val="22"/>
          <w:szCs w:val="22"/>
        </w:rPr>
        <w:t>t</w:t>
      </w:r>
      <w:r w:rsidR="00461EA2" w:rsidRPr="00C027DC">
        <w:rPr>
          <w:rFonts w:ascii="Lato" w:eastAsia="Arial" w:hAnsi="Lato" w:cs="Arial"/>
          <w:sz w:val="22"/>
          <w:szCs w:val="22"/>
        </w:rPr>
        <w:t>o</w:t>
      </w:r>
      <w:r w:rsidR="00461EA2" w:rsidRPr="00C027DC">
        <w:rPr>
          <w:rFonts w:ascii="Lato" w:eastAsia="Arial" w:hAnsi="Lato" w:cs="Arial"/>
          <w:spacing w:val="1"/>
          <w:sz w:val="22"/>
          <w:szCs w:val="22"/>
        </w:rPr>
        <w:t>r</w:t>
      </w:r>
      <w:r w:rsidR="00461EA2" w:rsidRPr="00C027DC">
        <w:rPr>
          <w:rFonts w:ascii="Lato" w:eastAsia="Arial" w:hAnsi="Lato" w:cs="Arial"/>
          <w:sz w:val="22"/>
          <w:szCs w:val="22"/>
        </w:rPr>
        <w:t>y</w:t>
      </w:r>
      <w:r w:rsidR="00461EA2" w:rsidRPr="00C027DC">
        <w:rPr>
          <w:rFonts w:ascii="Lato" w:eastAsia="Arial" w:hAnsi="Lato" w:cs="Arial"/>
          <w:spacing w:val="-13"/>
          <w:sz w:val="22"/>
          <w:szCs w:val="22"/>
        </w:rPr>
        <w:t xml:space="preserve"> </w:t>
      </w:r>
      <w:r w:rsidR="00461EA2" w:rsidRPr="00C027DC">
        <w:rPr>
          <w:rFonts w:ascii="Lato" w:eastAsia="Arial" w:hAnsi="Lato" w:cs="Arial"/>
          <w:spacing w:val="1"/>
          <w:sz w:val="22"/>
          <w:szCs w:val="22"/>
        </w:rPr>
        <w:t>r</w:t>
      </w:r>
      <w:r w:rsidR="00461EA2" w:rsidRPr="00C027DC">
        <w:rPr>
          <w:rFonts w:ascii="Lato" w:eastAsia="Arial" w:hAnsi="Lato" w:cs="Arial"/>
          <w:sz w:val="22"/>
          <w:szCs w:val="22"/>
        </w:rPr>
        <w:t>equ</w:t>
      </w:r>
      <w:r w:rsidR="00461EA2" w:rsidRPr="00C027DC">
        <w:rPr>
          <w:rFonts w:ascii="Lato" w:eastAsia="Arial" w:hAnsi="Lato" w:cs="Arial"/>
          <w:spacing w:val="-1"/>
          <w:sz w:val="22"/>
          <w:szCs w:val="22"/>
        </w:rPr>
        <w:t>i</w:t>
      </w:r>
      <w:r w:rsidR="00461EA2" w:rsidRPr="00C027DC">
        <w:rPr>
          <w:rFonts w:ascii="Lato" w:eastAsia="Arial" w:hAnsi="Lato" w:cs="Arial"/>
          <w:spacing w:val="1"/>
          <w:sz w:val="22"/>
          <w:szCs w:val="22"/>
        </w:rPr>
        <w:t>r</w:t>
      </w:r>
      <w:r w:rsidR="00461EA2" w:rsidRPr="00C027DC">
        <w:rPr>
          <w:rFonts w:ascii="Lato" w:eastAsia="Arial" w:hAnsi="Lato" w:cs="Arial"/>
          <w:spacing w:val="-3"/>
          <w:sz w:val="22"/>
          <w:szCs w:val="22"/>
        </w:rPr>
        <w:t>e</w:t>
      </w:r>
      <w:r w:rsidR="00461EA2" w:rsidRPr="00C027DC">
        <w:rPr>
          <w:rFonts w:ascii="Lato" w:eastAsia="Arial" w:hAnsi="Lato" w:cs="Arial"/>
          <w:spacing w:val="1"/>
          <w:sz w:val="22"/>
          <w:szCs w:val="22"/>
        </w:rPr>
        <w:t>m</w:t>
      </w:r>
      <w:r w:rsidR="00461EA2" w:rsidRPr="00C027DC">
        <w:rPr>
          <w:rFonts w:ascii="Lato" w:eastAsia="Arial" w:hAnsi="Lato" w:cs="Arial"/>
          <w:sz w:val="22"/>
          <w:szCs w:val="22"/>
        </w:rPr>
        <w:t>en</w:t>
      </w:r>
      <w:r w:rsidR="00461EA2" w:rsidRPr="00C027DC">
        <w:rPr>
          <w:rFonts w:ascii="Lato" w:eastAsia="Arial" w:hAnsi="Lato" w:cs="Arial"/>
          <w:spacing w:val="1"/>
          <w:sz w:val="22"/>
          <w:szCs w:val="22"/>
        </w:rPr>
        <w:t>t</w:t>
      </w:r>
      <w:r w:rsidR="00461EA2" w:rsidRPr="00C027DC">
        <w:rPr>
          <w:rFonts w:ascii="Lato" w:eastAsia="Arial" w:hAnsi="Lato" w:cs="Arial"/>
          <w:spacing w:val="-2"/>
          <w:sz w:val="22"/>
          <w:szCs w:val="22"/>
        </w:rPr>
        <w:t>s</w:t>
      </w:r>
      <w:r w:rsidR="00461EA2" w:rsidRPr="00C027DC">
        <w:rPr>
          <w:rFonts w:ascii="Lato" w:eastAsia="Arial" w:hAnsi="Lato" w:cs="Arial"/>
          <w:sz w:val="22"/>
          <w:szCs w:val="22"/>
        </w:rPr>
        <w:t xml:space="preserve">. </w:t>
      </w:r>
    </w:p>
    <w:p w14:paraId="7D86FAF1"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z w:val="22"/>
          <w:szCs w:val="22"/>
        </w:rPr>
        <w:t>dv</w:t>
      </w:r>
      <w:r w:rsidRPr="00C027DC">
        <w:rPr>
          <w:rFonts w:ascii="Lato" w:eastAsia="Arial" w:hAnsi="Lato" w:cs="Arial"/>
          <w:spacing w:val="-1"/>
          <w:sz w:val="22"/>
          <w:szCs w:val="22"/>
        </w:rPr>
        <w:t>i</w:t>
      </w:r>
      <w:r w:rsidRPr="00C027DC">
        <w:rPr>
          <w:rFonts w:ascii="Lato" w:eastAsia="Arial" w:hAnsi="Lato" w:cs="Arial"/>
          <w:sz w:val="22"/>
          <w:szCs w:val="22"/>
        </w:rPr>
        <w:t>se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4"/>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9"/>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u</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6"/>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espons</w:t>
      </w:r>
      <w:r w:rsidRPr="00C027DC">
        <w:rPr>
          <w:rFonts w:ascii="Lato" w:eastAsia="Arial" w:hAnsi="Lato" w:cs="Arial"/>
          <w:spacing w:val="-1"/>
          <w:sz w:val="22"/>
          <w:szCs w:val="22"/>
        </w:rPr>
        <w:t>i</w:t>
      </w:r>
      <w:r w:rsidRPr="00C027DC">
        <w:rPr>
          <w:rFonts w:ascii="Lato" w:eastAsia="Arial" w:hAnsi="Lato" w:cs="Arial"/>
          <w:sz w:val="22"/>
          <w:szCs w:val="22"/>
        </w:rPr>
        <w:t>b</w:t>
      </w:r>
      <w:r w:rsidRPr="00C027DC">
        <w:rPr>
          <w:rFonts w:ascii="Lato" w:eastAsia="Arial" w:hAnsi="Lato" w:cs="Arial"/>
          <w:spacing w:val="-1"/>
          <w:sz w:val="22"/>
          <w:szCs w:val="22"/>
        </w:rPr>
        <w:t>ili</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5"/>
          <w:sz w:val="22"/>
          <w:szCs w:val="22"/>
        </w:rPr>
        <w:t xml:space="preserve"> </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fr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7"/>
          <w:sz w:val="22"/>
          <w:szCs w:val="22"/>
        </w:rPr>
        <w:t xml:space="preserve"> </w:t>
      </w:r>
      <w:r w:rsidRPr="00C027DC">
        <w:rPr>
          <w:rFonts w:ascii="Lato" w:eastAsia="Arial" w:hAnsi="Lato" w:cs="Arial"/>
          <w:sz w:val="22"/>
          <w:szCs w:val="22"/>
        </w:rPr>
        <w:t>ex</w:t>
      </w:r>
      <w:r w:rsidRPr="00C027DC">
        <w:rPr>
          <w:rFonts w:ascii="Lato" w:eastAsia="Arial" w:hAnsi="Lato" w:cs="Arial"/>
          <w:spacing w:val="-1"/>
          <w:sz w:val="22"/>
          <w:szCs w:val="22"/>
        </w:rPr>
        <w:t>i</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an</w:t>
      </w:r>
      <w:r w:rsidRPr="00C027DC">
        <w:rPr>
          <w:rFonts w:ascii="Lato" w:eastAsia="Arial" w:hAnsi="Lato" w:cs="Arial"/>
          <w:spacing w:val="-3"/>
          <w:sz w:val="22"/>
          <w:szCs w:val="22"/>
        </w:rPr>
        <w:t>n</w:t>
      </w:r>
      <w:r w:rsidRPr="00C027DC">
        <w:rPr>
          <w:rFonts w:ascii="Lato" w:eastAsia="Arial" w:hAnsi="Lato" w:cs="Arial"/>
          <w:sz w:val="22"/>
          <w:szCs w:val="22"/>
        </w:rPr>
        <w:t>ed</w:t>
      </w:r>
      <w:r w:rsidRPr="00C027DC">
        <w:rPr>
          <w:rFonts w:ascii="Lato" w:eastAsia="Arial" w:hAnsi="Lato" w:cs="Arial"/>
          <w:spacing w:val="-8"/>
          <w:sz w:val="22"/>
          <w:szCs w:val="22"/>
        </w:rPr>
        <w:t xml:space="preserve"> </w:t>
      </w:r>
      <w:r w:rsidRPr="00C027DC">
        <w:rPr>
          <w:rFonts w:ascii="Lato" w:eastAsia="Arial" w:hAnsi="Lato" w:cs="Arial"/>
          <w:sz w:val="22"/>
          <w:szCs w:val="22"/>
        </w:rPr>
        <w:t>and an</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c</w:t>
      </w:r>
      <w:r w:rsidRPr="00C027DC">
        <w:rPr>
          <w:rFonts w:ascii="Lato" w:eastAsia="Arial" w:hAnsi="Lato" w:cs="Arial"/>
          <w:spacing w:val="-1"/>
          <w:sz w:val="22"/>
          <w:szCs w:val="22"/>
        </w:rPr>
        <w:t>i</w:t>
      </w:r>
      <w:r w:rsidRPr="00C027DC">
        <w:rPr>
          <w:rFonts w:ascii="Lato" w:eastAsia="Arial" w:hAnsi="Lato" w:cs="Arial"/>
          <w:sz w:val="22"/>
          <w:szCs w:val="22"/>
        </w:rPr>
        <w:t>pa</w:t>
      </w:r>
      <w:r w:rsidRPr="00C027DC">
        <w:rPr>
          <w:rFonts w:ascii="Lato" w:eastAsia="Arial" w:hAnsi="Lato" w:cs="Arial"/>
          <w:spacing w:val="1"/>
          <w:sz w:val="22"/>
          <w:szCs w:val="22"/>
        </w:rPr>
        <w:t>t</w:t>
      </w:r>
      <w:r w:rsidRPr="00C027DC">
        <w:rPr>
          <w:rFonts w:ascii="Lato" w:eastAsia="Arial" w:hAnsi="Lato" w:cs="Arial"/>
          <w:sz w:val="22"/>
          <w:szCs w:val="22"/>
        </w:rPr>
        <w:t>ed</w:t>
      </w:r>
      <w:r w:rsidRPr="00C027DC">
        <w:rPr>
          <w:rFonts w:ascii="Lato" w:eastAsia="Arial" w:hAnsi="Lato" w:cs="Arial"/>
          <w:spacing w:val="-3"/>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u</w:t>
      </w:r>
      <w:r w:rsidRPr="00C027DC">
        <w:rPr>
          <w:rFonts w:ascii="Lato" w:eastAsia="Arial" w:hAnsi="Lato" w:cs="Arial"/>
          <w:spacing w:val="1"/>
          <w:sz w:val="22"/>
          <w:szCs w:val="22"/>
        </w:rPr>
        <w:t>t</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y</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3"/>
          <w:sz w:val="22"/>
          <w:szCs w:val="22"/>
        </w:rPr>
        <w:t>g</w:t>
      </w:r>
      <w:r w:rsidRPr="00C027DC">
        <w:rPr>
          <w:rFonts w:ascii="Lato" w:eastAsia="Arial" w:hAnsi="Lato" w:cs="Arial"/>
          <w:sz w:val="22"/>
          <w:szCs w:val="22"/>
        </w:rPr>
        <w:t>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p>
    <w:p w14:paraId="3E55DD05"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z w:val="22"/>
          <w:szCs w:val="22"/>
        </w:rPr>
        <w:t>g</w:t>
      </w:r>
      <w:r w:rsidRPr="00C027DC">
        <w:rPr>
          <w:rFonts w:ascii="Lato" w:eastAsia="Arial" w:hAnsi="Lato" w:cs="Arial"/>
          <w:spacing w:val="1"/>
          <w:sz w:val="22"/>
          <w:szCs w:val="22"/>
        </w:rPr>
        <w:t>r</w:t>
      </w:r>
      <w:r w:rsidRPr="00C027DC">
        <w:rPr>
          <w:rFonts w:ascii="Lato" w:eastAsia="Arial" w:hAnsi="Lato" w:cs="Arial"/>
          <w:sz w:val="22"/>
          <w:szCs w:val="22"/>
        </w:rPr>
        <w:t>ee</w:t>
      </w:r>
      <w:r w:rsidRPr="00C027DC">
        <w:rPr>
          <w:rFonts w:ascii="Lato" w:eastAsia="Arial" w:hAnsi="Lato" w:cs="Arial"/>
          <w:spacing w:val="-8"/>
          <w:sz w:val="22"/>
          <w:szCs w:val="22"/>
        </w:rPr>
        <w:t xml:space="preserve"> </w:t>
      </w:r>
      <w:r w:rsidRPr="00C027DC">
        <w:rPr>
          <w:rFonts w:ascii="Lato" w:eastAsia="Arial" w:hAnsi="Lato" w:cs="Arial"/>
          <w:sz w:val="22"/>
          <w:szCs w:val="22"/>
        </w:rPr>
        <w:t>a</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z w:val="22"/>
          <w:szCs w:val="22"/>
        </w:rPr>
        <w:t>nde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8"/>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z w:val="22"/>
          <w:szCs w:val="22"/>
        </w:rPr>
        <w:t>gy</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con</w:t>
      </w:r>
      <w:r w:rsidRPr="00C027DC">
        <w:rPr>
          <w:rFonts w:ascii="Lato" w:eastAsia="Arial" w:hAnsi="Lato" w:cs="Arial"/>
          <w:spacing w:val="-2"/>
          <w:sz w:val="22"/>
          <w:szCs w:val="22"/>
        </w:rPr>
        <w:t>s</w:t>
      </w:r>
      <w:r w:rsidRPr="00C027DC">
        <w:rPr>
          <w:rFonts w:ascii="Lato" w:eastAsia="Arial" w:hAnsi="Lato" w:cs="Arial"/>
          <w:spacing w:val="1"/>
          <w:sz w:val="22"/>
          <w:szCs w:val="22"/>
        </w:rPr>
        <w:t>tr</w:t>
      </w:r>
      <w:r w:rsidRPr="00C027DC">
        <w:rPr>
          <w:rFonts w:ascii="Lato" w:eastAsia="Arial" w:hAnsi="Lato" w:cs="Arial"/>
          <w:spacing w:val="-3"/>
          <w:sz w:val="22"/>
          <w:szCs w:val="22"/>
        </w:rPr>
        <w:t>u</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h</w:t>
      </w:r>
      <w:r w:rsidRPr="00C027DC">
        <w:rPr>
          <w:rFonts w:ascii="Lato" w:eastAsia="Arial" w:hAnsi="Lato" w:cs="Arial"/>
          <w:sz w:val="22"/>
          <w:szCs w:val="22"/>
        </w:rPr>
        <w:t>ase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ak</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8"/>
          <w:sz w:val="22"/>
          <w:szCs w:val="22"/>
        </w:rPr>
        <w:t xml:space="preserve"> </w:t>
      </w:r>
      <w:r w:rsidRPr="00C027DC">
        <w:rPr>
          <w:rFonts w:ascii="Lato" w:eastAsia="Arial" w:hAnsi="Lato" w:cs="Arial"/>
          <w:sz w:val="22"/>
          <w:szCs w:val="22"/>
        </w:rPr>
        <w:t>account</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 xml:space="preserve">EU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na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onal</w:t>
      </w:r>
      <w:r w:rsidRPr="00C027DC">
        <w:rPr>
          <w:rFonts w:ascii="Lato" w:eastAsia="Arial" w:hAnsi="Lato" w:cs="Arial"/>
          <w:spacing w:val="-2"/>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oc</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5"/>
          <w:sz w:val="22"/>
          <w:szCs w:val="22"/>
        </w:rPr>
        <w:t xml:space="preserve"> </w:t>
      </w:r>
      <w:r w:rsidRPr="00C027DC">
        <w:rPr>
          <w:rFonts w:ascii="Lato" w:eastAsia="Arial" w:hAnsi="Lato" w:cs="Arial"/>
          <w:sz w:val="22"/>
          <w:szCs w:val="22"/>
        </w:rPr>
        <w:t>gu</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1"/>
          <w:sz w:val="22"/>
          <w:szCs w:val="22"/>
        </w:rPr>
        <w:t>li</w:t>
      </w:r>
      <w:r w:rsidRPr="00C027DC">
        <w:rPr>
          <w:rFonts w:ascii="Lato" w:eastAsia="Arial" w:hAnsi="Lato" w:cs="Arial"/>
          <w:sz w:val="22"/>
          <w:szCs w:val="22"/>
        </w:rPr>
        <w:t>nes.</w:t>
      </w:r>
    </w:p>
    <w:p w14:paraId="7F0CF130" w14:textId="2C367C7A"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D</w:t>
      </w:r>
      <w:r w:rsidRPr="00C027DC">
        <w:rPr>
          <w:rFonts w:ascii="Lato" w:eastAsia="Arial" w:hAnsi="Lato" w:cs="Arial"/>
          <w:sz w:val="22"/>
          <w:szCs w:val="22"/>
        </w:rPr>
        <w:t>eve</w:t>
      </w:r>
      <w:r w:rsidRPr="00C027DC">
        <w:rPr>
          <w:rFonts w:ascii="Lato" w:eastAsia="Arial" w:hAnsi="Lato" w:cs="Arial"/>
          <w:spacing w:val="-1"/>
          <w:sz w:val="22"/>
          <w:szCs w:val="22"/>
        </w:rPr>
        <w:t>l</w:t>
      </w:r>
      <w:r w:rsidRPr="00C027DC">
        <w:rPr>
          <w:rFonts w:ascii="Lato" w:eastAsia="Arial" w:hAnsi="Lato" w:cs="Arial"/>
          <w:sz w:val="22"/>
          <w:szCs w:val="22"/>
        </w:rPr>
        <w:t>op</w:t>
      </w:r>
      <w:r w:rsidRPr="00C027DC">
        <w:rPr>
          <w:rFonts w:ascii="Lato" w:eastAsia="Arial" w:hAnsi="Lato" w:cs="Arial"/>
          <w:spacing w:val="-1"/>
          <w:sz w:val="22"/>
          <w:szCs w:val="22"/>
        </w:rPr>
        <w:t xml:space="preserve"> w</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ks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2"/>
          <w:sz w:val="22"/>
          <w:szCs w:val="22"/>
        </w:rPr>
        <w:t>r</w:t>
      </w:r>
      <w:r w:rsidRPr="00C027DC">
        <w:rPr>
          <w:rFonts w:ascii="Lato" w:eastAsia="Arial" w:hAnsi="Lato" w:cs="Arial"/>
          <w:sz w:val="22"/>
          <w:szCs w:val="22"/>
        </w:rPr>
        <w:t>e</w:t>
      </w:r>
      <w:r w:rsidRPr="00C027DC">
        <w:rPr>
          <w:rFonts w:ascii="Lato" w:eastAsia="Arial" w:hAnsi="Lato" w:cs="Arial"/>
          <w:spacing w:val="-2"/>
          <w:sz w:val="22"/>
          <w:szCs w:val="22"/>
        </w:rPr>
        <w:t>m</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 xml:space="preserve">s, specifications and drawings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ens</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pacing w:val="-1"/>
          <w:sz w:val="22"/>
          <w:szCs w:val="22"/>
        </w:rPr>
        <w:t>’</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es</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4"/>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3"/>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000E77A0" w:rsidRPr="00C027DC">
        <w:rPr>
          <w:rFonts w:ascii="Lato" w:eastAsia="Arial" w:hAnsi="Lato" w:cs="Arial"/>
          <w:sz w:val="22"/>
          <w:szCs w:val="22"/>
        </w:rPr>
        <w:t>h</w:t>
      </w:r>
      <w:r w:rsidR="000E77A0" w:rsidRPr="00C027DC">
        <w:rPr>
          <w:rFonts w:ascii="Lato" w:eastAsia="Arial" w:hAnsi="Lato" w:cs="Arial"/>
          <w:spacing w:val="-1"/>
          <w:sz w:val="22"/>
          <w:szCs w:val="22"/>
        </w:rPr>
        <w:t>i</w:t>
      </w:r>
      <w:r w:rsidR="000E77A0" w:rsidRPr="00C027DC">
        <w:rPr>
          <w:rFonts w:ascii="Lato" w:eastAsia="Arial" w:hAnsi="Lato" w:cs="Arial"/>
          <w:sz w:val="22"/>
          <w:szCs w:val="22"/>
        </w:rPr>
        <w:t>gh</w:t>
      </w:r>
      <w:r w:rsidR="000E77A0" w:rsidRPr="00C027DC">
        <w:rPr>
          <w:rFonts w:ascii="Lato" w:eastAsia="Arial" w:hAnsi="Lato" w:cs="Arial"/>
          <w:spacing w:val="-1"/>
          <w:sz w:val="22"/>
          <w:szCs w:val="22"/>
        </w:rPr>
        <w:t>-quality</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oduct</w:t>
      </w:r>
      <w:r w:rsidRPr="00C027DC">
        <w:rPr>
          <w:rFonts w:ascii="Lato" w:eastAsia="Arial" w:hAnsi="Lato" w:cs="Arial"/>
          <w:spacing w:val="3"/>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 described</w:t>
      </w:r>
      <w:r w:rsidRPr="00C027DC">
        <w:rPr>
          <w:rFonts w:ascii="Lato" w:eastAsia="Arial" w:hAnsi="Lato" w:cs="Arial"/>
          <w:spacing w:val="-1"/>
          <w:sz w:val="22"/>
          <w:szCs w:val="22"/>
        </w:rPr>
        <w:t xml:space="preserve"> i</w:t>
      </w:r>
      <w:r w:rsidRPr="00C027DC">
        <w:rPr>
          <w:rFonts w:ascii="Lato" w:eastAsia="Arial" w:hAnsi="Lato" w:cs="Arial"/>
          <w:sz w:val="22"/>
          <w:szCs w:val="22"/>
        </w:rPr>
        <w:t>n</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5"/>
          <w:sz w:val="22"/>
          <w:szCs w:val="22"/>
        </w:rPr>
        <w:t xml:space="preserve"> </w:t>
      </w:r>
      <w:r w:rsidRPr="00C027DC">
        <w:rPr>
          <w:rFonts w:ascii="Lato" w:eastAsia="Arial" w:hAnsi="Lato" w:cs="Arial"/>
          <w:sz w:val="22"/>
          <w:szCs w:val="22"/>
        </w:rPr>
        <w:t>docu</w:t>
      </w:r>
      <w:r w:rsidRPr="00C027DC">
        <w:rPr>
          <w:rFonts w:ascii="Lato" w:eastAsia="Arial" w:hAnsi="Lato" w:cs="Arial"/>
          <w:spacing w:val="1"/>
          <w:sz w:val="22"/>
          <w:szCs w:val="22"/>
        </w:rPr>
        <w:t>m</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s.</w:t>
      </w:r>
    </w:p>
    <w:p w14:paraId="2E8DBF9E" w14:textId="77777777" w:rsidR="00461EA2" w:rsidRPr="00C027DC" w:rsidRDefault="00461EA2" w:rsidP="0062256D">
      <w:pPr>
        <w:pStyle w:val="ListParagraph"/>
        <w:numPr>
          <w:ilvl w:val="0"/>
          <w:numId w:val="2"/>
        </w:numPr>
        <w:spacing w:after="120" w:line="276" w:lineRule="auto"/>
        <w:ind w:left="567" w:hanging="567"/>
        <w:contextualSpacing w:val="0"/>
        <w:jc w:val="both"/>
        <w:rPr>
          <w:rFonts w:ascii="Lato" w:eastAsia="Arial" w:hAnsi="Lato" w:cs="Arial"/>
          <w:sz w:val="22"/>
          <w:szCs w:val="22"/>
        </w:rPr>
      </w:pPr>
      <w:r w:rsidRPr="00C027DC">
        <w:rPr>
          <w:rFonts w:ascii="Lato" w:eastAsia="Arial" w:hAnsi="Lato" w:cs="Arial"/>
          <w:sz w:val="22"/>
          <w:szCs w:val="22"/>
        </w:rPr>
        <w:t>Prepare a testing schedule and include in the tender documents so that the construction contractor is responsible for carry out the testing in accredited laboratories and providing test results and certificates to the Employer’s Representative.</w:t>
      </w:r>
    </w:p>
    <w:p w14:paraId="0EFCC992" w14:textId="618D53B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000E77A0" w:rsidRPr="00C027DC">
        <w:rPr>
          <w:rFonts w:ascii="Lato" w:eastAsia="Arial" w:hAnsi="Lato" w:cs="Arial"/>
          <w:spacing w:val="-8"/>
          <w:sz w:val="22"/>
          <w:szCs w:val="22"/>
        </w:rPr>
        <w:t xml:space="preserve">a </w:t>
      </w:r>
      <w:r w:rsidR="0024771E" w:rsidRPr="00C027DC">
        <w:rPr>
          <w:rFonts w:ascii="Lato" w:eastAsia="Arial" w:hAnsi="Lato" w:cs="Arial"/>
          <w:spacing w:val="-8"/>
          <w:sz w:val="22"/>
          <w:szCs w:val="22"/>
        </w:rPr>
        <w:t>suite of tender documents</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ks</w:t>
      </w:r>
      <w:r w:rsidRPr="00C027DC">
        <w:rPr>
          <w:rFonts w:ascii="Lato" w:eastAsia="Arial" w:hAnsi="Lato" w:cs="Arial"/>
          <w:spacing w:val="-6"/>
          <w:sz w:val="22"/>
          <w:szCs w:val="22"/>
        </w:rPr>
        <w:t xml:space="preserve"> </w:t>
      </w:r>
      <w:r w:rsidR="0024771E" w:rsidRPr="00C027DC">
        <w:rPr>
          <w:rFonts w:ascii="Lato" w:eastAsia="Arial" w:hAnsi="Lato" w:cs="Arial"/>
          <w:sz w:val="22"/>
          <w:szCs w:val="22"/>
        </w:rPr>
        <w:t>in accordance with the requirements set out in</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ap</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al</w:t>
      </w:r>
      <w:r w:rsidRPr="00C027DC">
        <w:rPr>
          <w:rFonts w:ascii="Lato" w:eastAsia="Arial" w:hAnsi="Lato" w:cs="Arial"/>
          <w:spacing w:val="-7"/>
          <w:sz w:val="22"/>
          <w:szCs w:val="22"/>
        </w:rPr>
        <w:t xml:space="preserve"> </w:t>
      </w:r>
      <w:r w:rsidRPr="00C027DC">
        <w:rPr>
          <w:rFonts w:ascii="Lato" w:eastAsia="Arial" w:hAnsi="Lato" w:cs="Arial"/>
          <w:sz w:val="22"/>
          <w:szCs w:val="22"/>
        </w:rPr>
        <w:t>Wo</w:t>
      </w:r>
      <w:r w:rsidRPr="00C027DC">
        <w:rPr>
          <w:rFonts w:ascii="Lato" w:eastAsia="Arial" w:hAnsi="Lato" w:cs="Arial"/>
          <w:spacing w:val="1"/>
          <w:sz w:val="22"/>
          <w:szCs w:val="22"/>
        </w:rPr>
        <w:t>r</w:t>
      </w:r>
      <w:r w:rsidRPr="00C027DC">
        <w:rPr>
          <w:rFonts w:ascii="Lato" w:eastAsia="Arial" w:hAnsi="Lato" w:cs="Arial"/>
          <w:spacing w:val="-2"/>
          <w:sz w:val="22"/>
          <w:szCs w:val="22"/>
        </w:rPr>
        <w:t>k</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pacing w:val="-2"/>
          <w:sz w:val="22"/>
          <w:szCs w:val="22"/>
        </w:rPr>
        <w:t>M</w:t>
      </w:r>
      <w:r w:rsidRPr="00C027DC">
        <w:rPr>
          <w:rFonts w:ascii="Lato" w:eastAsia="Arial" w:hAnsi="Lato" w:cs="Arial"/>
          <w:sz w:val="22"/>
          <w:szCs w:val="22"/>
        </w:rPr>
        <w:t>anage</w:t>
      </w:r>
      <w:r w:rsidRPr="00C027DC">
        <w:rPr>
          <w:rFonts w:ascii="Lato" w:eastAsia="Arial" w:hAnsi="Lato" w:cs="Arial"/>
          <w:spacing w:val="1"/>
          <w:sz w:val="22"/>
          <w:szCs w:val="22"/>
        </w:rPr>
        <w:t>m</w:t>
      </w:r>
      <w:r w:rsidRPr="00C027DC">
        <w:rPr>
          <w:rFonts w:ascii="Lato" w:eastAsia="Arial" w:hAnsi="Lato" w:cs="Arial"/>
          <w:sz w:val="22"/>
          <w:szCs w:val="22"/>
        </w:rPr>
        <w:t>ent F</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1"/>
          <w:sz w:val="22"/>
          <w:szCs w:val="22"/>
        </w:rPr>
        <w:t>w</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z w:val="22"/>
          <w:szCs w:val="22"/>
        </w:rPr>
        <w:t>k</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w:t>
      </w:r>
      <w:r w:rsidRPr="00C027DC">
        <w:rPr>
          <w:rFonts w:ascii="Lato" w:eastAsia="Arial" w:hAnsi="Lato" w:cs="Arial"/>
          <w:sz w:val="22"/>
          <w:szCs w:val="22"/>
        </w:rPr>
        <w:t>see</w:t>
      </w:r>
      <w:r w:rsidRPr="00C027DC">
        <w:rPr>
          <w:rFonts w:ascii="Lato" w:eastAsia="Arial" w:hAnsi="Lato" w:cs="Arial"/>
          <w:spacing w:val="-6"/>
          <w:sz w:val="22"/>
          <w:szCs w:val="22"/>
        </w:rPr>
        <w:t xml:space="preserve"> </w:t>
      </w:r>
      <w:hyperlink r:id="rId9">
        <w:r w:rsidRPr="00C027DC">
          <w:rPr>
            <w:rFonts w:ascii="Lato" w:eastAsia="Arial" w:hAnsi="Lato" w:cs="Arial"/>
            <w:spacing w:val="-1"/>
            <w:sz w:val="22"/>
            <w:szCs w:val="22"/>
          </w:rPr>
          <w:t>www</w:t>
        </w:r>
        <w:r w:rsidRPr="00C027DC">
          <w:rPr>
            <w:rFonts w:ascii="Lato" w:eastAsia="Arial" w:hAnsi="Lato" w:cs="Arial"/>
            <w:spacing w:val="1"/>
            <w:sz w:val="22"/>
            <w:szCs w:val="22"/>
          </w:rPr>
          <w:t>.</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z w:val="22"/>
            <w:szCs w:val="22"/>
          </w:rPr>
          <w:t>ns</w:t>
        </w:r>
        <w:r w:rsidRPr="00C027DC">
          <w:rPr>
            <w:rFonts w:ascii="Lato" w:eastAsia="Arial" w:hAnsi="Lato" w:cs="Arial"/>
            <w:spacing w:val="1"/>
            <w:sz w:val="22"/>
            <w:szCs w:val="22"/>
          </w:rPr>
          <w:t>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onp</w:t>
        </w:r>
        <w:r w:rsidRPr="00C027DC">
          <w:rPr>
            <w:rFonts w:ascii="Lato" w:eastAsia="Arial" w:hAnsi="Lato" w:cs="Arial"/>
            <w:spacing w:val="1"/>
            <w:sz w:val="22"/>
            <w:szCs w:val="22"/>
          </w:rPr>
          <w:t>r</w:t>
        </w:r>
        <w:r w:rsidRPr="00C027DC">
          <w:rPr>
            <w:rFonts w:ascii="Lato" w:eastAsia="Arial" w:hAnsi="Lato" w:cs="Arial"/>
            <w:sz w:val="22"/>
            <w:szCs w:val="22"/>
          </w:rPr>
          <w:t>oc</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pacing w:val="-3"/>
            <w:sz w:val="22"/>
            <w:szCs w:val="22"/>
          </w:rPr>
          <w:t>g</w:t>
        </w:r>
        <w:r w:rsidRPr="00C027DC">
          <w:rPr>
            <w:rFonts w:ascii="Lato" w:eastAsia="Arial" w:hAnsi="Lato" w:cs="Arial"/>
            <w:sz w:val="22"/>
            <w:szCs w:val="22"/>
          </w:rPr>
          <w:t>ov</w:t>
        </w:r>
        <w:r w:rsidRPr="00C027DC">
          <w:rPr>
            <w:rFonts w:ascii="Lato" w:eastAsia="Arial" w:hAnsi="Lato" w:cs="Arial"/>
            <w:spacing w:val="1"/>
            <w:sz w:val="22"/>
            <w:szCs w:val="22"/>
          </w:rPr>
          <w:t>.</w:t>
        </w:r>
        <w:r w:rsidRPr="00C027DC">
          <w:rPr>
            <w:rFonts w:ascii="Lato" w:eastAsia="Arial" w:hAnsi="Lato" w:cs="Arial"/>
            <w:spacing w:val="-1"/>
            <w:sz w:val="22"/>
            <w:szCs w:val="22"/>
          </w:rPr>
          <w:t>i</w:t>
        </w:r>
        <w:r w:rsidRPr="00C027DC">
          <w:rPr>
            <w:rFonts w:ascii="Lato" w:eastAsia="Arial" w:hAnsi="Lato" w:cs="Arial"/>
            <w:sz w:val="22"/>
            <w:szCs w:val="22"/>
          </w:rPr>
          <w:t>e</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f</w:t>
        </w:r>
      </w:hyperlink>
      <w:r w:rsidRPr="00C027DC">
        <w:rPr>
          <w:rFonts w:ascii="Lato" w:eastAsia="Arial" w:hAnsi="Lato" w:cs="Arial"/>
          <w:sz w:val="22"/>
          <w:szCs w:val="22"/>
        </w:rPr>
        <w:t>or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u</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z w:val="22"/>
          <w:szCs w:val="22"/>
        </w:rPr>
        <w:t>her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f</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pacing w:val="1"/>
          <w:sz w:val="22"/>
          <w:szCs w:val="22"/>
        </w:rPr>
        <w:t>m</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3"/>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w:t>
      </w:r>
      <w:r w:rsidR="0024771E" w:rsidRPr="00C027DC">
        <w:rPr>
          <w:rFonts w:ascii="Lato" w:eastAsia="Arial" w:hAnsi="Lato" w:cs="Arial"/>
          <w:spacing w:val="1"/>
          <w:sz w:val="22"/>
          <w:szCs w:val="22"/>
        </w:rPr>
        <w:t xml:space="preserve"> and the procurement circulars </w:t>
      </w:r>
      <w:r w:rsidRPr="00C027DC">
        <w:rPr>
          <w:rFonts w:ascii="Lato" w:eastAsia="Arial" w:hAnsi="Lato" w:cs="Arial"/>
          <w:sz w:val="22"/>
          <w:szCs w:val="22"/>
        </w:rPr>
        <w:t>.</w:t>
      </w:r>
    </w:p>
    <w:p w14:paraId="12CDB039"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C</w:t>
      </w:r>
      <w:r w:rsidRPr="00C027DC">
        <w:rPr>
          <w:rFonts w:ascii="Lato" w:eastAsia="Arial" w:hAnsi="Lato" w:cs="Arial"/>
          <w:sz w:val="22"/>
          <w:szCs w:val="22"/>
        </w:rPr>
        <w:t>oo</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3"/>
          <w:sz w:val="22"/>
          <w:szCs w:val="22"/>
        </w:rPr>
        <w:t xml:space="preserve"> </w:t>
      </w:r>
      <w:r w:rsidRPr="00C027DC">
        <w:rPr>
          <w:rFonts w:ascii="Lato" w:eastAsia="Arial" w:hAnsi="Lato" w:cs="Arial"/>
          <w:sz w:val="22"/>
          <w:szCs w:val="22"/>
        </w:rPr>
        <w:t>a</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u</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9"/>
          <w:sz w:val="22"/>
          <w:szCs w:val="22"/>
        </w:rPr>
        <w:t xml:space="preserve"> </w:t>
      </w:r>
      <w:r w:rsidRPr="00C027DC">
        <w:rPr>
          <w:rFonts w:ascii="Lato" w:eastAsia="Arial" w:hAnsi="Lato" w:cs="Arial"/>
          <w:sz w:val="22"/>
          <w:szCs w:val="22"/>
        </w:rPr>
        <w:t>su</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1"/>
          <w:sz w:val="22"/>
          <w:szCs w:val="22"/>
        </w:rPr>
        <w:t xml:space="preserve"> </w:t>
      </w:r>
      <w:r w:rsidRPr="00C027DC">
        <w:rPr>
          <w:rFonts w:ascii="Lato" w:eastAsia="Arial" w:hAnsi="Lato" w:cs="Arial"/>
          <w:sz w:val="22"/>
          <w:szCs w:val="22"/>
        </w:rPr>
        <w:t>of</w:t>
      </w:r>
      <w:r w:rsidRPr="00C027DC">
        <w:rPr>
          <w:rFonts w:ascii="Lato" w:eastAsia="Arial" w:hAnsi="Lato" w:cs="Arial"/>
          <w:spacing w:val="-1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ender</w:t>
      </w:r>
      <w:r w:rsidRPr="00C027DC">
        <w:rPr>
          <w:rFonts w:ascii="Lato" w:eastAsia="Arial" w:hAnsi="Lato" w:cs="Arial"/>
          <w:spacing w:val="-7"/>
          <w:sz w:val="22"/>
          <w:szCs w:val="22"/>
        </w:rPr>
        <w:t xml:space="preserve"> </w:t>
      </w:r>
      <w:r w:rsidRPr="00C027DC">
        <w:rPr>
          <w:rFonts w:ascii="Lato" w:eastAsia="Arial" w:hAnsi="Lato" w:cs="Arial"/>
          <w:sz w:val="22"/>
          <w:szCs w:val="22"/>
        </w:rPr>
        <w:t>doc</w:t>
      </w:r>
      <w:r w:rsidRPr="00C027DC">
        <w:rPr>
          <w:rFonts w:ascii="Lato" w:eastAsia="Arial" w:hAnsi="Lato" w:cs="Arial"/>
          <w:spacing w:val="-3"/>
          <w:sz w:val="22"/>
          <w:szCs w:val="22"/>
        </w:rPr>
        <w:t>u</w:t>
      </w:r>
      <w:r w:rsidRPr="00C027DC">
        <w:rPr>
          <w:rFonts w:ascii="Lato" w:eastAsia="Arial" w:hAnsi="Lato" w:cs="Arial"/>
          <w:spacing w:val="1"/>
          <w:sz w:val="22"/>
          <w:szCs w:val="22"/>
        </w:rPr>
        <w:t>m</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w:t>
      </w:r>
      <w:r w:rsidRPr="00C027DC">
        <w:rPr>
          <w:rFonts w:ascii="Lato" w:eastAsia="Arial" w:hAnsi="Lato" w:cs="Arial"/>
          <w:sz w:val="22"/>
          <w:szCs w:val="22"/>
        </w:rPr>
        <w:t>Tender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A</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 xml:space="preserve">on, </w:t>
      </w:r>
      <w:r w:rsidRPr="00C027DC">
        <w:rPr>
          <w:rFonts w:ascii="Lato" w:eastAsia="Arial" w:hAnsi="Lato" w:cs="Arial"/>
          <w:spacing w:val="-1"/>
          <w:sz w:val="22"/>
          <w:szCs w:val="22"/>
        </w:rPr>
        <w:t>E</w:t>
      </w:r>
      <w:r w:rsidRPr="00C027DC">
        <w:rPr>
          <w:rFonts w:ascii="Lato" w:eastAsia="Arial" w:hAnsi="Lato" w:cs="Arial"/>
          <w:sz w:val="22"/>
          <w:szCs w:val="22"/>
        </w:rPr>
        <w:t>va</w:t>
      </w:r>
      <w:r w:rsidRPr="00C027DC">
        <w:rPr>
          <w:rFonts w:ascii="Lato" w:eastAsia="Arial" w:hAnsi="Lato" w:cs="Arial"/>
          <w:spacing w:val="-1"/>
          <w:sz w:val="22"/>
          <w:szCs w:val="22"/>
        </w:rPr>
        <w:t>l</w:t>
      </w:r>
      <w:r w:rsidRPr="00C027DC">
        <w:rPr>
          <w:rFonts w:ascii="Lato" w:eastAsia="Arial" w:hAnsi="Lato" w:cs="Arial"/>
          <w:sz w:val="22"/>
          <w:szCs w:val="22"/>
        </w:rPr>
        <w:t>ua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 xml:space="preserve">on, </w:t>
      </w:r>
      <w:r w:rsidRPr="00C027DC">
        <w:rPr>
          <w:rFonts w:ascii="Lato" w:eastAsia="Arial" w:hAnsi="Lato" w:cs="Arial"/>
          <w:spacing w:val="-1"/>
          <w:sz w:val="22"/>
          <w:szCs w:val="22"/>
        </w:rPr>
        <w:t>Aw</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2"/>
          <w:sz w:val="22"/>
          <w:szCs w:val="22"/>
        </w:rPr>
        <w:t xml:space="preserve"> s</w:t>
      </w:r>
      <w:r w:rsidRPr="00C027DC">
        <w:rPr>
          <w:rFonts w:ascii="Lato" w:eastAsia="Arial" w:hAnsi="Lato" w:cs="Arial"/>
          <w:spacing w:val="1"/>
          <w:sz w:val="22"/>
          <w:szCs w:val="22"/>
        </w:rPr>
        <w:t>t</w:t>
      </w:r>
      <w:r w:rsidRPr="00C027DC">
        <w:rPr>
          <w:rFonts w:ascii="Lato" w:eastAsia="Arial" w:hAnsi="Lato" w:cs="Arial"/>
          <w:sz w:val="22"/>
          <w:szCs w:val="22"/>
        </w:rPr>
        <w:t>ag</w:t>
      </w:r>
      <w:r w:rsidRPr="00C027DC">
        <w:rPr>
          <w:rFonts w:ascii="Lato" w:eastAsia="Arial" w:hAnsi="Lato" w:cs="Arial"/>
          <w:spacing w:val="-3"/>
          <w:sz w:val="22"/>
          <w:szCs w:val="22"/>
        </w:rPr>
        <w:t>e</w:t>
      </w:r>
      <w:r w:rsidRPr="00C027DC">
        <w:rPr>
          <w:rFonts w:ascii="Lato" w:eastAsia="Arial" w:hAnsi="Lato" w:cs="Arial"/>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z w:val="22"/>
          <w:szCs w:val="22"/>
        </w:rPr>
        <w:t>asse</w:t>
      </w:r>
      <w:r w:rsidRPr="00C027DC">
        <w:rPr>
          <w:rFonts w:ascii="Lato" w:eastAsia="Arial" w:hAnsi="Lato" w:cs="Arial"/>
          <w:spacing w:val="-2"/>
          <w:sz w:val="22"/>
          <w:szCs w:val="22"/>
        </w:rPr>
        <w:t>s</w:t>
      </w:r>
      <w:r w:rsidRPr="00C027DC">
        <w:rPr>
          <w:rFonts w:ascii="Lato" w:eastAsia="Arial" w:hAnsi="Lato" w:cs="Arial"/>
          <w:sz w:val="22"/>
          <w:szCs w:val="22"/>
        </w:rPr>
        <w:t>s</w:t>
      </w:r>
      <w:r w:rsidRPr="00C027DC">
        <w:rPr>
          <w:rFonts w:ascii="Lato" w:eastAsia="Arial" w:hAnsi="Lato" w:cs="Arial"/>
          <w:spacing w:val="1"/>
          <w:sz w:val="22"/>
          <w:szCs w:val="22"/>
        </w:rPr>
        <w:t>m</w:t>
      </w:r>
      <w:r w:rsidRPr="00C027DC">
        <w:rPr>
          <w:rFonts w:ascii="Lato" w:eastAsia="Arial" w:hAnsi="Lato" w:cs="Arial"/>
          <w:spacing w:val="-3"/>
          <w:sz w:val="22"/>
          <w:szCs w:val="22"/>
        </w:rPr>
        <w:t>e</w:t>
      </w:r>
      <w:r w:rsidRPr="00C027DC">
        <w:rPr>
          <w:rFonts w:ascii="Lato" w:eastAsia="Arial" w:hAnsi="Lato" w:cs="Arial"/>
          <w:sz w:val="22"/>
          <w:szCs w:val="22"/>
        </w:rPr>
        <w:t xml:space="preserve">nt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ende</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s</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w:t>
      </w:r>
      <w:r w:rsidRPr="00C027DC">
        <w:rPr>
          <w:rFonts w:ascii="Lato" w:eastAsia="Arial" w:hAnsi="Lato" w:cs="Arial"/>
          <w:spacing w:val="-3"/>
          <w:sz w:val="22"/>
          <w:szCs w:val="22"/>
        </w:rPr>
        <w:t>a</w:t>
      </w:r>
      <w:r w:rsidRPr="00C027DC">
        <w:rPr>
          <w:rFonts w:ascii="Lato" w:eastAsia="Arial" w:hAnsi="Lato" w:cs="Arial"/>
          <w:spacing w:val="-2"/>
          <w:sz w:val="22"/>
          <w:szCs w:val="22"/>
        </w:rPr>
        <w:t>r</w:t>
      </w:r>
      <w:r w:rsidRPr="00C027DC">
        <w:rPr>
          <w:rFonts w:ascii="Lato" w:eastAsia="Arial" w:hAnsi="Lato" w:cs="Arial"/>
          <w:sz w:val="22"/>
          <w:szCs w:val="22"/>
        </w:rPr>
        <w:t>d</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i</w:t>
      </w:r>
      <w:r w:rsidRPr="00C027DC">
        <w:rPr>
          <w:rFonts w:ascii="Lato" w:eastAsia="Arial" w:hAnsi="Lato" w:cs="Arial"/>
          <w:sz w:val="22"/>
          <w:szCs w:val="22"/>
        </w:rPr>
        <w:t xml:space="preserve">r </w:t>
      </w:r>
      <w:r w:rsidRPr="00C027DC">
        <w:rPr>
          <w:rFonts w:ascii="Lato" w:eastAsia="Arial" w:hAnsi="Lato" w:cs="Arial"/>
          <w:sz w:val="22"/>
          <w:szCs w:val="22"/>
        </w:rPr>
        <w:lastRenderedPageBreak/>
        <w:t>co</w:t>
      </w:r>
      <w:r w:rsidRPr="00C027DC">
        <w:rPr>
          <w:rFonts w:ascii="Lato" w:eastAsia="Arial" w:hAnsi="Lato" w:cs="Arial"/>
          <w:spacing w:val="1"/>
          <w:sz w:val="22"/>
          <w:szCs w:val="22"/>
        </w:rPr>
        <w:t>m</w:t>
      </w:r>
      <w:r w:rsidRPr="00C027DC">
        <w:rPr>
          <w:rFonts w:ascii="Lato" w:eastAsia="Arial" w:hAnsi="Lato" w:cs="Arial"/>
          <w:sz w:val="22"/>
          <w:szCs w:val="22"/>
        </w:rPr>
        <w:t>pe</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ce,</w:t>
      </w:r>
      <w:r w:rsidRPr="00C027DC">
        <w:rPr>
          <w:rFonts w:ascii="Lato" w:eastAsia="Arial" w:hAnsi="Lato" w:cs="Arial"/>
          <w:spacing w:val="-2"/>
          <w:sz w:val="22"/>
          <w:szCs w:val="22"/>
        </w:rPr>
        <w:t xml:space="preserve"> </w:t>
      </w:r>
      <w:r w:rsidRPr="00C027DC">
        <w:rPr>
          <w:rFonts w:ascii="Lato" w:eastAsia="Arial" w:hAnsi="Lato" w:cs="Arial"/>
          <w:sz w:val="22"/>
          <w:szCs w:val="22"/>
        </w:rPr>
        <w:t>e</w:t>
      </w:r>
      <w:r w:rsidRPr="00C027DC">
        <w:rPr>
          <w:rFonts w:ascii="Lato" w:eastAsia="Arial" w:hAnsi="Lato" w:cs="Arial"/>
          <w:spacing w:val="-2"/>
          <w:sz w:val="22"/>
          <w:szCs w:val="22"/>
        </w:rPr>
        <w:t>x</w:t>
      </w:r>
      <w:r w:rsidRPr="00C027DC">
        <w:rPr>
          <w:rFonts w:ascii="Lato" w:eastAsia="Arial" w:hAnsi="Lato" w:cs="Arial"/>
          <w:sz w:val="22"/>
          <w:szCs w:val="22"/>
        </w:rPr>
        <w:t>pe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ence,</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econ</w:t>
      </w:r>
      <w:r w:rsidRPr="00C027DC">
        <w:rPr>
          <w:rFonts w:ascii="Lato" w:eastAsia="Arial" w:hAnsi="Lato" w:cs="Arial"/>
          <w:spacing w:val="-3"/>
          <w:sz w:val="22"/>
          <w:szCs w:val="22"/>
        </w:rPr>
        <w:t>o</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c</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nanc</w:t>
      </w:r>
      <w:r w:rsidRPr="00C027DC">
        <w:rPr>
          <w:rFonts w:ascii="Lato" w:eastAsia="Arial" w:hAnsi="Lato" w:cs="Arial"/>
          <w:spacing w:val="-1"/>
          <w:sz w:val="22"/>
          <w:szCs w:val="22"/>
        </w:rPr>
        <w:t>i</w:t>
      </w:r>
      <w:r w:rsidRPr="00C027DC">
        <w:rPr>
          <w:rFonts w:ascii="Lato" w:eastAsia="Arial" w:hAnsi="Lato" w:cs="Arial"/>
          <w:sz w:val="22"/>
          <w:szCs w:val="22"/>
        </w:rPr>
        <w:t>al</w:t>
      </w:r>
      <w:r w:rsidRPr="00C027DC">
        <w:rPr>
          <w:rFonts w:ascii="Lato" w:eastAsia="Arial" w:hAnsi="Lato" w:cs="Arial"/>
          <w:spacing w:val="-2"/>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and</w:t>
      </w:r>
      <w:r w:rsidRPr="00C027DC">
        <w:rPr>
          <w:rFonts w:ascii="Lato" w:eastAsia="Arial" w:hAnsi="Lato" w:cs="Arial"/>
          <w:spacing w:val="-1"/>
          <w:sz w:val="22"/>
          <w:szCs w:val="22"/>
        </w:rPr>
        <w:t>i</w:t>
      </w:r>
      <w:r w:rsidRPr="00C027DC">
        <w:rPr>
          <w:rFonts w:ascii="Lato" w:eastAsia="Arial" w:hAnsi="Lato" w:cs="Arial"/>
          <w:sz w:val="22"/>
          <w:szCs w:val="22"/>
        </w:rPr>
        <w:t>ng, to include the assessment of the competence of tenderers for the construction works in relation to their proposed roles under safety, health and welfare legislation.</w:t>
      </w:r>
    </w:p>
    <w:p w14:paraId="77EE2770"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S</w:t>
      </w:r>
      <w:r w:rsidRPr="00C027DC">
        <w:rPr>
          <w:rFonts w:ascii="Lato" w:eastAsia="Arial" w:hAnsi="Lato" w:cs="Arial"/>
          <w:sz w:val="22"/>
          <w:szCs w:val="22"/>
        </w:rPr>
        <w:t>ub</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z w:val="22"/>
          <w:szCs w:val="22"/>
        </w:rPr>
        <w:t>doc</w:t>
      </w:r>
      <w:r w:rsidRPr="00C027DC">
        <w:rPr>
          <w:rFonts w:ascii="Lato" w:eastAsia="Arial" w:hAnsi="Lato" w:cs="Arial"/>
          <w:spacing w:val="-3"/>
          <w:sz w:val="22"/>
          <w:szCs w:val="22"/>
        </w:rPr>
        <w:t>u</w:t>
      </w:r>
      <w:r w:rsidRPr="00C027DC">
        <w:rPr>
          <w:rFonts w:ascii="Lato" w:eastAsia="Arial" w:hAnsi="Lato" w:cs="Arial"/>
          <w:spacing w:val="1"/>
          <w:sz w:val="22"/>
          <w:szCs w:val="22"/>
        </w:rPr>
        <w:t>m</w:t>
      </w:r>
      <w:r w:rsidRPr="00C027DC">
        <w:rPr>
          <w:rFonts w:ascii="Lato" w:eastAsia="Arial" w:hAnsi="Lato" w:cs="Arial"/>
          <w:sz w:val="22"/>
          <w:szCs w:val="22"/>
        </w:rPr>
        <w:t>ent su</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pacing w:val="-2"/>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ew at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l</w:t>
      </w:r>
      <w:r w:rsidRPr="00C027DC">
        <w:rPr>
          <w:rFonts w:ascii="Lato" w:eastAsia="Arial" w:hAnsi="Lato" w:cs="Arial"/>
          <w:sz w:val="22"/>
          <w:szCs w:val="22"/>
        </w:rPr>
        <w:t>east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one month</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b</w:t>
      </w:r>
      <w:r w:rsidRPr="00C027DC">
        <w:rPr>
          <w:rFonts w:ascii="Lato" w:eastAsia="Arial" w:hAnsi="Lato" w:cs="Arial"/>
          <w:sz w:val="22"/>
          <w:szCs w:val="22"/>
        </w:rPr>
        <w:t>e</w:t>
      </w:r>
      <w:r w:rsidRPr="00C027DC">
        <w:rPr>
          <w:rFonts w:ascii="Lato" w:eastAsia="Arial" w:hAnsi="Lato" w:cs="Arial"/>
          <w:spacing w:val="1"/>
          <w:sz w:val="22"/>
          <w:szCs w:val="22"/>
        </w:rPr>
        <w:t>f</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adv</w:t>
      </w:r>
      <w:r w:rsidRPr="00C027DC">
        <w:rPr>
          <w:rFonts w:ascii="Lato" w:eastAsia="Arial" w:hAnsi="Lato" w:cs="Arial"/>
          <w:spacing w:val="-3"/>
          <w:sz w:val="22"/>
          <w:szCs w:val="22"/>
        </w:rPr>
        <w:t>e</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 xml:space="preserve">ng </w:t>
      </w:r>
      <w:r w:rsidRPr="00C027DC">
        <w:rPr>
          <w:rFonts w:ascii="Lato" w:eastAsia="Arial" w:hAnsi="Lato" w:cs="Arial"/>
          <w:spacing w:val="1"/>
          <w:sz w:val="22"/>
          <w:szCs w:val="22"/>
        </w:rPr>
        <w:t>f</w:t>
      </w:r>
      <w:r w:rsidRPr="00C027DC">
        <w:rPr>
          <w:rFonts w:ascii="Lato" w:eastAsia="Arial" w:hAnsi="Lato" w:cs="Arial"/>
          <w:sz w:val="22"/>
          <w:szCs w:val="22"/>
        </w:rPr>
        <w:t xml:space="preserve">or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m</w:t>
      </w:r>
      <w:r w:rsidRPr="00C027DC">
        <w:rPr>
          <w:rFonts w:ascii="Lato" w:eastAsia="Arial" w:hAnsi="Lato" w:cs="Arial"/>
          <w:spacing w:val="-3"/>
          <w:sz w:val="22"/>
          <w:szCs w:val="22"/>
        </w:rPr>
        <w:t>a</w:t>
      </w:r>
      <w:r w:rsidRPr="00C027DC">
        <w:rPr>
          <w:rFonts w:ascii="Lato" w:eastAsia="Arial" w:hAnsi="Lato" w:cs="Arial"/>
          <w:sz w:val="22"/>
          <w:szCs w:val="22"/>
        </w:rPr>
        <w:t>ke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z w:val="22"/>
          <w:szCs w:val="22"/>
        </w:rPr>
        <w:t>changes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z w:val="22"/>
          <w:szCs w:val="22"/>
        </w:rPr>
        <w:t>by</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z w:val="22"/>
          <w:szCs w:val="22"/>
        </w:rPr>
        <w:t>be</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z w:val="22"/>
          <w:szCs w:val="22"/>
        </w:rPr>
        <w:t>n</w:t>
      </w:r>
      <w:r w:rsidRPr="00C027DC">
        <w:rPr>
          <w:rFonts w:ascii="Lato" w:eastAsia="Arial" w:hAnsi="Lato" w:cs="Arial"/>
          <w:spacing w:val="-3"/>
          <w:sz w:val="22"/>
          <w:szCs w:val="22"/>
        </w:rPr>
        <w:t>o</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ce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z w:val="22"/>
          <w:szCs w:val="22"/>
        </w:rPr>
        <w:t>pub</w:t>
      </w:r>
      <w:r w:rsidRPr="00C027DC">
        <w:rPr>
          <w:rFonts w:ascii="Lato" w:eastAsia="Arial" w:hAnsi="Lato" w:cs="Arial"/>
          <w:spacing w:val="-1"/>
          <w:sz w:val="22"/>
          <w:szCs w:val="22"/>
        </w:rPr>
        <w:t>li</w:t>
      </w:r>
      <w:r w:rsidRPr="00C027DC">
        <w:rPr>
          <w:rFonts w:ascii="Lato" w:eastAsia="Arial" w:hAnsi="Lato" w:cs="Arial"/>
          <w:sz w:val="22"/>
          <w:szCs w:val="22"/>
        </w:rPr>
        <w:t xml:space="preserve">shed. </w:t>
      </w:r>
      <w:r w:rsidRPr="00C027DC">
        <w:rPr>
          <w:rFonts w:ascii="Lato" w:eastAsia="Arial" w:hAnsi="Lato" w:cs="Arial"/>
          <w:i/>
          <w:iCs/>
          <w:sz w:val="22"/>
          <w:szCs w:val="22"/>
        </w:rPr>
        <w:t>The</w:t>
      </w:r>
      <w:r w:rsidRPr="00C027DC">
        <w:rPr>
          <w:rFonts w:ascii="Lato" w:eastAsia="Arial" w:hAnsi="Lato" w:cs="Arial"/>
          <w:i/>
          <w:iCs/>
          <w:spacing w:val="-1"/>
          <w:sz w:val="22"/>
          <w:szCs w:val="22"/>
        </w:rPr>
        <w:t xml:space="preserve"> </w:t>
      </w:r>
      <w:r w:rsidRPr="00C027DC">
        <w:rPr>
          <w:rFonts w:ascii="Lato" w:eastAsia="Arial" w:hAnsi="Lato" w:cs="Arial"/>
          <w:i/>
          <w:iCs/>
          <w:sz w:val="22"/>
          <w:szCs w:val="22"/>
        </w:rPr>
        <w:t>use</w:t>
      </w:r>
      <w:r w:rsidRPr="00C027DC">
        <w:rPr>
          <w:rFonts w:ascii="Lato" w:eastAsia="Arial" w:hAnsi="Lato" w:cs="Arial"/>
          <w:i/>
          <w:iCs/>
          <w:spacing w:val="-6"/>
          <w:sz w:val="22"/>
          <w:szCs w:val="22"/>
        </w:rPr>
        <w:t xml:space="preserve"> </w:t>
      </w:r>
      <w:r w:rsidRPr="00C027DC">
        <w:rPr>
          <w:rFonts w:ascii="Lato" w:eastAsia="Arial" w:hAnsi="Lato" w:cs="Arial"/>
          <w:i/>
          <w:iCs/>
          <w:spacing w:val="-3"/>
          <w:sz w:val="22"/>
          <w:szCs w:val="22"/>
        </w:rPr>
        <w:t>o</w:t>
      </w:r>
      <w:r w:rsidRPr="00C027DC">
        <w:rPr>
          <w:rFonts w:ascii="Lato" w:eastAsia="Arial" w:hAnsi="Lato" w:cs="Arial"/>
          <w:i/>
          <w:iCs/>
          <w:sz w:val="22"/>
          <w:szCs w:val="22"/>
        </w:rPr>
        <w:t>f</w:t>
      </w:r>
      <w:r w:rsidRPr="00C027DC">
        <w:rPr>
          <w:rFonts w:ascii="Lato" w:eastAsia="Arial" w:hAnsi="Lato" w:cs="Arial"/>
          <w:i/>
          <w:iCs/>
          <w:spacing w:val="-2"/>
          <w:sz w:val="22"/>
          <w:szCs w:val="22"/>
        </w:rPr>
        <w:t xml:space="preserve"> </w:t>
      </w:r>
      <w:r w:rsidRPr="00C027DC">
        <w:rPr>
          <w:rFonts w:ascii="Lato" w:eastAsia="Arial" w:hAnsi="Lato" w:cs="Arial"/>
          <w:i/>
          <w:iCs/>
          <w:sz w:val="22"/>
          <w:szCs w:val="22"/>
        </w:rPr>
        <w:t>p</w:t>
      </w:r>
      <w:r w:rsidRPr="00C027DC">
        <w:rPr>
          <w:rFonts w:ascii="Lato" w:eastAsia="Arial" w:hAnsi="Lato" w:cs="Arial"/>
          <w:i/>
          <w:iCs/>
          <w:spacing w:val="1"/>
          <w:sz w:val="22"/>
          <w:szCs w:val="22"/>
        </w:rPr>
        <w:t>r</w:t>
      </w:r>
      <w:r w:rsidRPr="00C027DC">
        <w:rPr>
          <w:rFonts w:ascii="Lato" w:eastAsia="Arial" w:hAnsi="Lato" w:cs="Arial"/>
          <w:i/>
          <w:iCs/>
          <w:sz w:val="22"/>
          <w:szCs w:val="22"/>
        </w:rPr>
        <w:t>o</w:t>
      </w:r>
      <w:r w:rsidRPr="00C027DC">
        <w:rPr>
          <w:rFonts w:ascii="Lato" w:eastAsia="Arial" w:hAnsi="Lato" w:cs="Arial"/>
          <w:i/>
          <w:iCs/>
          <w:spacing w:val="-3"/>
          <w:sz w:val="22"/>
          <w:szCs w:val="22"/>
        </w:rPr>
        <w:t>p</w:t>
      </w:r>
      <w:r w:rsidRPr="00C027DC">
        <w:rPr>
          <w:rFonts w:ascii="Lato" w:eastAsia="Arial" w:hAnsi="Lato" w:cs="Arial"/>
          <w:i/>
          <w:iCs/>
          <w:spacing w:val="1"/>
          <w:sz w:val="22"/>
          <w:szCs w:val="22"/>
        </w:rPr>
        <w:t>r</w:t>
      </w:r>
      <w:r w:rsidRPr="00C027DC">
        <w:rPr>
          <w:rFonts w:ascii="Lato" w:eastAsia="Arial" w:hAnsi="Lato" w:cs="Arial"/>
          <w:i/>
          <w:iCs/>
          <w:spacing w:val="-1"/>
          <w:sz w:val="22"/>
          <w:szCs w:val="22"/>
        </w:rPr>
        <w:t>i</w:t>
      </w:r>
      <w:r w:rsidRPr="00C027DC">
        <w:rPr>
          <w:rFonts w:ascii="Lato" w:eastAsia="Arial" w:hAnsi="Lato" w:cs="Arial"/>
          <w:i/>
          <w:iCs/>
          <w:sz w:val="22"/>
          <w:szCs w:val="22"/>
        </w:rPr>
        <w:t>e</w:t>
      </w:r>
      <w:r w:rsidRPr="00C027DC">
        <w:rPr>
          <w:rFonts w:ascii="Lato" w:eastAsia="Arial" w:hAnsi="Lato" w:cs="Arial"/>
          <w:i/>
          <w:iCs/>
          <w:spacing w:val="1"/>
          <w:sz w:val="22"/>
          <w:szCs w:val="22"/>
        </w:rPr>
        <w:t>t</w:t>
      </w:r>
      <w:r w:rsidRPr="00C027DC">
        <w:rPr>
          <w:rFonts w:ascii="Lato" w:eastAsia="Arial" w:hAnsi="Lato" w:cs="Arial"/>
          <w:i/>
          <w:iCs/>
          <w:sz w:val="22"/>
          <w:szCs w:val="22"/>
        </w:rPr>
        <w:t>a</w:t>
      </w:r>
      <w:r w:rsidRPr="00C027DC">
        <w:rPr>
          <w:rFonts w:ascii="Lato" w:eastAsia="Arial" w:hAnsi="Lato" w:cs="Arial"/>
          <w:i/>
          <w:iCs/>
          <w:spacing w:val="-2"/>
          <w:sz w:val="22"/>
          <w:szCs w:val="22"/>
        </w:rPr>
        <w:t>r</w:t>
      </w:r>
      <w:r w:rsidRPr="00C027DC">
        <w:rPr>
          <w:rFonts w:ascii="Lato" w:eastAsia="Arial" w:hAnsi="Lato" w:cs="Arial"/>
          <w:i/>
          <w:iCs/>
          <w:sz w:val="22"/>
          <w:szCs w:val="22"/>
        </w:rPr>
        <w:t>y</w:t>
      </w:r>
      <w:r w:rsidRPr="00C027DC">
        <w:rPr>
          <w:rFonts w:ascii="Lato" w:eastAsia="Arial" w:hAnsi="Lato" w:cs="Arial"/>
          <w:i/>
          <w:iCs/>
          <w:spacing w:val="2"/>
          <w:sz w:val="22"/>
          <w:szCs w:val="22"/>
        </w:rPr>
        <w:t xml:space="preserve"> </w:t>
      </w:r>
      <w:r w:rsidRPr="00C027DC">
        <w:rPr>
          <w:rFonts w:ascii="Lato" w:eastAsia="Arial" w:hAnsi="Lato" w:cs="Arial"/>
          <w:i/>
          <w:iCs/>
          <w:sz w:val="22"/>
          <w:szCs w:val="22"/>
        </w:rPr>
        <w:t>n</w:t>
      </w:r>
      <w:r w:rsidRPr="00C027DC">
        <w:rPr>
          <w:rFonts w:ascii="Lato" w:eastAsia="Arial" w:hAnsi="Lato" w:cs="Arial"/>
          <w:i/>
          <w:iCs/>
          <w:spacing w:val="-3"/>
          <w:sz w:val="22"/>
          <w:szCs w:val="22"/>
        </w:rPr>
        <w:t>a</w:t>
      </w:r>
      <w:r w:rsidRPr="00C027DC">
        <w:rPr>
          <w:rFonts w:ascii="Lato" w:eastAsia="Arial" w:hAnsi="Lato" w:cs="Arial"/>
          <w:i/>
          <w:iCs/>
          <w:spacing w:val="1"/>
          <w:sz w:val="22"/>
          <w:szCs w:val="22"/>
        </w:rPr>
        <w:t>m</w:t>
      </w:r>
      <w:r w:rsidRPr="00C027DC">
        <w:rPr>
          <w:rFonts w:ascii="Lato" w:eastAsia="Arial" w:hAnsi="Lato" w:cs="Arial"/>
          <w:i/>
          <w:iCs/>
          <w:sz w:val="22"/>
          <w:szCs w:val="22"/>
        </w:rPr>
        <w:t>es</w:t>
      </w:r>
      <w:r w:rsidRPr="00C027DC">
        <w:rPr>
          <w:rFonts w:ascii="Lato" w:eastAsia="Arial" w:hAnsi="Lato" w:cs="Arial"/>
          <w:i/>
          <w:iCs/>
          <w:spacing w:val="-3"/>
          <w:sz w:val="22"/>
          <w:szCs w:val="22"/>
        </w:rPr>
        <w:t xml:space="preserve"> </w:t>
      </w:r>
      <w:r w:rsidRPr="00C027DC">
        <w:rPr>
          <w:rFonts w:ascii="Lato" w:eastAsia="Arial" w:hAnsi="Lato" w:cs="Arial"/>
          <w:i/>
          <w:iCs/>
          <w:spacing w:val="-1"/>
          <w:sz w:val="22"/>
          <w:szCs w:val="22"/>
        </w:rPr>
        <w:t>wi</w:t>
      </w:r>
      <w:r w:rsidRPr="00C027DC">
        <w:rPr>
          <w:rFonts w:ascii="Lato" w:eastAsia="Arial" w:hAnsi="Lato" w:cs="Arial"/>
          <w:i/>
          <w:iCs/>
          <w:spacing w:val="1"/>
          <w:sz w:val="22"/>
          <w:szCs w:val="22"/>
        </w:rPr>
        <w:t>t</w:t>
      </w:r>
      <w:r w:rsidRPr="00C027DC">
        <w:rPr>
          <w:rFonts w:ascii="Lato" w:eastAsia="Arial" w:hAnsi="Lato" w:cs="Arial"/>
          <w:i/>
          <w:iCs/>
          <w:sz w:val="22"/>
          <w:szCs w:val="22"/>
        </w:rPr>
        <w:t>h</w:t>
      </w:r>
      <w:r w:rsidRPr="00C027DC">
        <w:rPr>
          <w:rFonts w:ascii="Lato" w:eastAsia="Arial" w:hAnsi="Lato" w:cs="Arial"/>
          <w:i/>
          <w:iCs/>
          <w:spacing w:val="-1"/>
          <w:sz w:val="22"/>
          <w:szCs w:val="22"/>
        </w:rPr>
        <w:t>i</w:t>
      </w:r>
      <w:r w:rsidRPr="00C027DC">
        <w:rPr>
          <w:rFonts w:ascii="Lato" w:eastAsia="Arial" w:hAnsi="Lato" w:cs="Arial"/>
          <w:i/>
          <w:iCs/>
          <w:sz w:val="22"/>
          <w:szCs w:val="22"/>
        </w:rPr>
        <w:t>n</w:t>
      </w:r>
      <w:r w:rsidRPr="00C027DC">
        <w:rPr>
          <w:rFonts w:ascii="Lato" w:eastAsia="Arial" w:hAnsi="Lato" w:cs="Arial"/>
          <w:i/>
          <w:iCs/>
          <w:spacing w:val="-6"/>
          <w:sz w:val="22"/>
          <w:szCs w:val="22"/>
        </w:rPr>
        <w:t xml:space="preserve"> </w:t>
      </w:r>
      <w:r w:rsidRPr="00C027DC">
        <w:rPr>
          <w:rFonts w:ascii="Lato" w:eastAsia="Arial" w:hAnsi="Lato" w:cs="Arial"/>
          <w:i/>
          <w:iCs/>
          <w:spacing w:val="1"/>
          <w:sz w:val="22"/>
          <w:szCs w:val="22"/>
        </w:rPr>
        <w:t>t</w:t>
      </w:r>
      <w:r w:rsidRPr="00C027DC">
        <w:rPr>
          <w:rFonts w:ascii="Lato" w:eastAsia="Arial" w:hAnsi="Lato" w:cs="Arial"/>
          <w:i/>
          <w:iCs/>
          <w:sz w:val="22"/>
          <w:szCs w:val="22"/>
        </w:rPr>
        <w:t>he</w:t>
      </w:r>
      <w:r w:rsidRPr="00C027DC">
        <w:rPr>
          <w:rFonts w:ascii="Lato" w:eastAsia="Arial" w:hAnsi="Lato" w:cs="Arial"/>
          <w:i/>
          <w:iCs/>
          <w:spacing w:val="-6"/>
          <w:sz w:val="22"/>
          <w:szCs w:val="22"/>
        </w:rPr>
        <w:t xml:space="preserve"> </w:t>
      </w:r>
      <w:r w:rsidRPr="00C027DC">
        <w:rPr>
          <w:rFonts w:ascii="Lato" w:eastAsia="Arial" w:hAnsi="Lato" w:cs="Arial"/>
          <w:i/>
          <w:iCs/>
          <w:spacing w:val="1"/>
          <w:sz w:val="22"/>
          <w:szCs w:val="22"/>
        </w:rPr>
        <w:t>t</w:t>
      </w:r>
      <w:r w:rsidRPr="00C027DC">
        <w:rPr>
          <w:rFonts w:ascii="Lato" w:eastAsia="Arial" w:hAnsi="Lato" w:cs="Arial"/>
          <w:i/>
          <w:iCs/>
          <w:sz w:val="22"/>
          <w:szCs w:val="22"/>
        </w:rPr>
        <w:t>end</w:t>
      </w:r>
      <w:r w:rsidRPr="00C027DC">
        <w:rPr>
          <w:rFonts w:ascii="Lato" w:eastAsia="Arial" w:hAnsi="Lato" w:cs="Arial"/>
          <w:i/>
          <w:iCs/>
          <w:spacing w:val="-3"/>
          <w:sz w:val="22"/>
          <w:szCs w:val="22"/>
        </w:rPr>
        <w:t>e</w:t>
      </w:r>
      <w:r w:rsidRPr="00C027DC">
        <w:rPr>
          <w:rFonts w:ascii="Lato" w:eastAsia="Arial" w:hAnsi="Lato" w:cs="Arial"/>
          <w:i/>
          <w:iCs/>
          <w:sz w:val="22"/>
          <w:szCs w:val="22"/>
        </w:rPr>
        <w:t>r</w:t>
      </w:r>
      <w:r w:rsidRPr="00C027DC">
        <w:rPr>
          <w:rFonts w:ascii="Lato" w:eastAsia="Arial" w:hAnsi="Lato" w:cs="Arial"/>
          <w:i/>
          <w:iCs/>
          <w:spacing w:val="-2"/>
          <w:sz w:val="22"/>
          <w:szCs w:val="22"/>
        </w:rPr>
        <w:t xml:space="preserve"> </w:t>
      </w:r>
      <w:r w:rsidRPr="00C027DC">
        <w:rPr>
          <w:rFonts w:ascii="Lato" w:eastAsia="Arial" w:hAnsi="Lato" w:cs="Arial"/>
          <w:i/>
          <w:iCs/>
          <w:sz w:val="22"/>
          <w:szCs w:val="22"/>
        </w:rPr>
        <w:t>d</w:t>
      </w:r>
      <w:r w:rsidRPr="00C027DC">
        <w:rPr>
          <w:rFonts w:ascii="Lato" w:eastAsia="Arial" w:hAnsi="Lato" w:cs="Arial"/>
          <w:i/>
          <w:iCs/>
          <w:spacing w:val="-3"/>
          <w:sz w:val="22"/>
          <w:szCs w:val="22"/>
        </w:rPr>
        <w:t>o</w:t>
      </w:r>
      <w:r w:rsidRPr="00C027DC">
        <w:rPr>
          <w:rFonts w:ascii="Lato" w:eastAsia="Arial" w:hAnsi="Lato" w:cs="Arial"/>
          <w:i/>
          <w:iCs/>
          <w:sz w:val="22"/>
          <w:szCs w:val="22"/>
        </w:rPr>
        <w:t>cu</w:t>
      </w:r>
      <w:r w:rsidRPr="00C027DC">
        <w:rPr>
          <w:rFonts w:ascii="Lato" w:eastAsia="Arial" w:hAnsi="Lato" w:cs="Arial"/>
          <w:i/>
          <w:iCs/>
          <w:spacing w:val="1"/>
          <w:sz w:val="22"/>
          <w:szCs w:val="22"/>
        </w:rPr>
        <w:t>m</w:t>
      </w:r>
      <w:r w:rsidRPr="00C027DC">
        <w:rPr>
          <w:rFonts w:ascii="Lato" w:eastAsia="Arial" w:hAnsi="Lato" w:cs="Arial"/>
          <w:i/>
          <w:iCs/>
          <w:sz w:val="22"/>
          <w:szCs w:val="22"/>
        </w:rPr>
        <w:t>en</w:t>
      </w:r>
      <w:r w:rsidRPr="00C027DC">
        <w:rPr>
          <w:rFonts w:ascii="Lato" w:eastAsia="Arial" w:hAnsi="Lato" w:cs="Arial"/>
          <w:i/>
          <w:iCs/>
          <w:spacing w:val="-1"/>
          <w:sz w:val="22"/>
          <w:szCs w:val="22"/>
        </w:rPr>
        <w:t>t</w:t>
      </w:r>
      <w:r w:rsidRPr="00C027DC">
        <w:rPr>
          <w:rFonts w:ascii="Lato" w:eastAsia="Arial" w:hAnsi="Lato" w:cs="Arial"/>
          <w:i/>
          <w:iCs/>
          <w:sz w:val="22"/>
          <w:szCs w:val="22"/>
        </w:rPr>
        <w:t>s sha</w:t>
      </w:r>
      <w:r w:rsidRPr="00C027DC">
        <w:rPr>
          <w:rFonts w:ascii="Lato" w:eastAsia="Arial" w:hAnsi="Lato" w:cs="Arial"/>
          <w:i/>
          <w:iCs/>
          <w:spacing w:val="-1"/>
          <w:sz w:val="22"/>
          <w:szCs w:val="22"/>
        </w:rPr>
        <w:t>l</w:t>
      </w:r>
      <w:r w:rsidRPr="00C027DC">
        <w:rPr>
          <w:rFonts w:ascii="Lato" w:eastAsia="Arial" w:hAnsi="Lato" w:cs="Arial"/>
          <w:i/>
          <w:iCs/>
          <w:sz w:val="22"/>
          <w:szCs w:val="22"/>
        </w:rPr>
        <w:t>l</w:t>
      </w:r>
      <w:r w:rsidRPr="00C027DC">
        <w:rPr>
          <w:rFonts w:ascii="Lato" w:eastAsia="Arial" w:hAnsi="Lato" w:cs="Arial"/>
          <w:i/>
          <w:iCs/>
          <w:spacing w:val="-2"/>
          <w:sz w:val="22"/>
          <w:szCs w:val="22"/>
        </w:rPr>
        <w:t xml:space="preserve"> </w:t>
      </w:r>
      <w:r w:rsidRPr="00C027DC">
        <w:rPr>
          <w:rFonts w:ascii="Lato" w:eastAsia="Arial" w:hAnsi="Lato" w:cs="Arial"/>
          <w:i/>
          <w:iCs/>
          <w:sz w:val="22"/>
          <w:szCs w:val="22"/>
        </w:rPr>
        <w:t>n</w:t>
      </w:r>
      <w:r w:rsidRPr="00C027DC">
        <w:rPr>
          <w:rFonts w:ascii="Lato" w:eastAsia="Arial" w:hAnsi="Lato" w:cs="Arial"/>
          <w:i/>
          <w:iCs/>
          <w:spacing w:val="-3"/>
          <w:sz w:val="22"/>
          <w:szCs w:val="22"/>
        </w:rPr>
        <w:t>o</w:t>
      </w:r>
      <w:r w:rsidRPr="00C027DC">
        <w:rPr>
          <w:rFonts w:ascii="Lato" w:eastAsia="Arial" w:hAnsi="Lato" w:cs="Arial"/>
          <w:i/>
          <w:iCs/>
          <w:sz w:val="22"/>
          <w:szCs w:val="22"/>
        </w:rPr>
        <w:t>t</w:t>
      </w:r>
      <w:r w:rsidRPr="00C027DC">
        <w:rPr>
          <w:rFonts w:ascii="Lato" w:eastAsia="Arial" w:hAnsi="Lato" w:cs="Arial"/>
          <w:i/>
          <w:iCs/>
          <w:spacing w:val="-2"/>
          <w:sz w:val="22"/>
          <w:szCs w:val="22"/>
        </w:rPr>
        <w:t xml:space="preserve"> </w:t>
      </w:r>
      <w:r w:rsidRPr="00C027DC">
        <w:rPr>
          <w:rFonts w:ascii="Lato" w:eastAsia="Arial" w:hAnsi="Lato" w:cs="Arial"/>
          <w:i/>
          <w:iCs/>
          <w:sz w:val="22"/>
          <w:szCs w:val="22"/>
        </w:rPr>
        <w:t>be</w:t>
      </w:r>
      <w:r w:rsidRPr="00C027DC">
        <w:rPr>
          <w:rFonts w:ascii="Lato" w:eastAsia="Arial" w:hAnsi="Lato" w:cs="Arial"/>
          <w:i/>
          <w:iCs/>
          <w:spacing w:val="-4"/>
          <w:sz w:val="22"/>
          <w:szCs w:val="22"/>
        </w:rPr>
        <w:t xml:space="preserve"> </w:t>
      </w:r>
      <w:r w:rsidRPr="00C027DC">
        <w:rPr>
          <w:rFonts w:ascii="Lato" w:eastAsia="Arial" w:hAnsi="Lato" w:cs="Arial"/>
          <w:i/>
          <w:iCs/>
          <w:sz w:val="22"/>
          <w:szCs w:val="22"/>
        </w:rPr>
        <w:t>ac</w:t>
      </w:r>
      <w:r w:rsidRPr="00C027DC">
        <w:rPr>
          <w:rFonts w:ascii="Lato" w:eastAsia="Arial" w:hAnsi="Lato" w:cs="Arial"/>
          <w:i/>
          <w:iCs/>
          <w:spacing w:val="-2"/>
          <w:sz w:val="22"/>
          <w:szCs w:val="22"/>
        </w:rPr>
        <w:t>c</w:t>
      </w:r>
      <w:r w:rsidRPr="00C027DC">
        <w:rPr>
          <w:rFonts w:ascii="Lato" w:eastAsia="Arial" w:hAnsi="Lato" w:cs="Arial"/>
          <w:i/>
          <w:iCs/>
          <w:sz w:val="22"/>
          <w:szCs w:val="22"/>
        </w:rPr>
        <w:t>ep</w:t>
      </w:r>
      <w:r w:rsidRPr="00C027DC">
        <w:rPr>
          <w:rFonts w:ascii="Lato" w:eastAsia="Arial" w:hAnsi="Lato" w:cs="Arial"/>
          <w:i/>
          <w:iCs/>
          <w:spacing w:val="1"/>
          <w:sz w:val="22"/>
          <w:szCs w:val="22"/>
        </w:rPr>
        <w:t>t</w:t>
      </w:r>
      <w:r w:rsidRPr="00C027DC">
        <w:rPr>
          <w:rFonts w:ascii="Lato" w:eastAsia="Arial" w:hAnsi="Lato" w:cs="Arial"/>
          <w:i/>
          <w:iCs/>
          <w:sz w:val="22"/>
          <w:szCs w:val="22"/>
        </w:rPr>
        <w:t>ab</w:t>
      </w:r>
      <w:r w:rsidRPr="00C027DC">
        <w:rPr>
          <w:rFonts w:ascii="Lato" w:eastAsia="Arial" w:hAnsi="Lato" w:cs="Arial"/>
          <w:i/>
          <w:iCs/>
          <w:spacing w:val="-1"/>
          <w:sz w:val="22"/>
          <w:szCs w:val="22"/>
        </w:rPr>
        <w:t>l</w:t>
      </w:r>
      <w:r w:rsidRPr="00C027DC">
        <w:rPr>
          <w:rFonts w:ascii="Lato" w:eastAsia="Arial" w:hAnsi="Lato" w:cs="Arial"/>
          <w:i/>
          <w:iCs/>
          <w:sz w:val="22"/>
          <w:szCs w:val="22"/>
        </w:rPr>
        <w:t>e.</w:t>
      </w:r>
    </w:p>
    <w:p w14:paraId="066BDE64"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4"/>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il</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z w:val="22"/>
          <w:szCs w:val="22"/>
        </w:rPr>
        <w:t>cost e</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f</w:t>
      </w:r>
      <w:r w:rsidRPr="00C027DC">
        <w:rPr>
          <w:rFonts w:ascii="Lato" w:eastAsia="Arial" w:hAnsi="Lato" w:cs="Arial"/>
          <w:spacing w:val="-2"/>
          <w:sz w:val="22"/>
          <w:szCs w:val="22"/>
        </w:rPr>
        <w:t xml:space="preserve"> </w:t>
      </w:r>
      <w:r w:rsidRPr="00C027DC">
        <w:rPr>
          <w:rFonts w:ascii="Lato" w:eastAsia="Arial" w:hAnsi="Lato" w:cs="Arial"/>
          <w:sz w:val="22"/>
          <w:szCs w:val="22"/>
        </w:rPr>
        <w:t>necessa</w:t>
      </w:r>
      <w:r w:rsidRPr="00C027DC">
        <w:rPr>
          <w:rFonts w:ascii="Lato" w:eastAsia="Arial" w:hAnsi="Lato" w:cs="Arial"/>
          <w:spacing w:val="1"/>
          <w:sz w:val="22"/>
          <w:szCs w:val="22"/>
        </w:rPr>
        <w:t>r</w:t>
      </w:r>
      <w:r w:rsidRPr="00C027DC">
        <w:rPr>
          <w:rFonts w:ascii="Lato" w:eastAsia="Arial" w:hAnsi="Lato" w:cs="Arial"/>
          <w:spacing w:val="-2"/>
          <w:sz w:val="22"/>
          <w:szCs w:val="22"/>
        </w:rPr>
        <w:t>y</w:t>
      </w:r>
      <w:r w:rsidRPr="00C027DC">
        <w:rPr>
          <w:rFonts w:ascii="Lato" w:eastAsia="Arial" w:hAnsi="Lato" w:cs="Arial"/>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ake</w:t>
      </w:r>
      <w:r w:rsidRPr="00C027DC">
        <w:rPr>
          <w:rFonts w:ascii="Lato" w:eastAsia="Arial" w:hAnsi="Lato" w:cs="Arial"/>
          <w:spacing w:val="-1"/>
          <w:sz w:val="22"/>
          <w:szCs w:val="22"/>
        </w:rPr>
        <w:t xml:space="preserve"> </w:t>
      </w:r>
      <w:r w:rsidRPr="00C027DC">
        <w:rPr>
          <w:rFonts w:ascii="Lato" w:eastAsia="Arial" w:hAnsi="Lato" w:cs="Arial"/>
          <w:sz w:val="22"/>
          <w:szCs w:val="22"/>
        </w:rPr>
        <w:t>further</w:t>
      </w:r>
      <w:r w:rsidRPr="00C027DC">
        <w:rPr>
          <w:rFonts w:ascii="Lato" w:eastAsia="Arial" w:hAnsi="Lato" w:cs="Arial"/>
          <w:spacing w:val="1"/>
          <w:sz w:val="22"/>
          <w:szCs w:val="22"/>
        </w:rPr>
        <w:t xml:space="preserve"> </w:t>
      </w:r>
      <w:r w:rsidRPr="00C027DC">
        <w:rPr>
          <w:rFonts w:ascii="Lato" w:eastAsia="Arial" w:hAnsi="Lato" w:cs="Arial"/>
          <w:spacing w:val="-2"/>
          <w:sz w:val="22"/>
          <w:szCs w:val="22"/>
        </w:rPr>
        <w:t>c</w:t>
      </w:r>
      <w:r w:rsidRPr="00C027DC">
        <w:rPr>
          <w:rFonts w:ascii="Lato" w:eastAsia="Arial" w:hAnsi="Lato" w:cs="Arial"/>
          <w:spacing w:val="-3"/>
          <w:sz w:val="22"/>
          <w:szCs w:val="22"/>
        </w:rPr>
        <w:t>h</w:t>
      </w:r>
      <w:r w:rsidRPr="00C027DC">
        <w:rPr>
          <w:rFonts w:ascii="Lato" w:eastAsia="Arial" w:hAnsi="Lato" w:cs="Arial"/>
          <w:sz w:val="22"/>
          <w:szCs w:val="22"/>
        </w:rPr>
        <w:t>anges</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 xml:space="preserve">he </w:t>
      </w:r>
      <w:r w:rsidRPr="00C027DC">
        <w:rPr>
          <w:rFonts w:ascii="Lato" w:eastAsia="Arial" w:hAnsi="Lato" w:cs="Arial"/>
          <w:spacing w:val="1"/>
          <w:sz w:val="22"/>
          <w:szCs w:val="22"/>
        </w:rPr>
        <w:t>t</w:t>
      </w:r>
      <w:r w:rsidRPr="00C027DC">
        <w:rPr>
          <w:rFonts w:ascii="Lato" w:eastAsia="Arial" w:hAnsi="Lato" w:cs="Arial"/>
          <w:sz w:val="22"/>
          <w:szCs w:val="22"/>
        </w:rPr>
        <w:t>ender docu</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se</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cost e</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rr</w:t>
      </w:r>
      <w:r w:rsidRPr="00C027DC">
        <w:rPr>
          <w:rFonts w:ascii="Lato" w:eastAsia="Arial" w:hAnsi="Lato" w:cs="Arial"/>
          <w:spacing w:val="-1"/>
          <w:sz w:val="22"/>
          <w:szCs w:val="22"/>
        </w:rPr>
        <w:t>i</w:t>
      </w:r>
      <w:r w:rsidRPr="00C027DC">
        <w:rPr>
          <w:rFonts w:ascii="Lato" w:eastAsia="Arial" w:hAnsi="Lato" w:cs="Arial"/>
          <w:sz w:val="22"/>
          <w:szCs w:val="22"/>
        </w:rPr>
        <w:t>ve</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z w:val="22"/>
          <w:szCs w:val="22"/>
        </w:rPr>
        <w:t>an</w:t>
      </w:r>
      <w:r w:rsidRPr="00C027DC">
        <w:rPr>
          <w:rFonts w:ascii="Lato" w:eastAsia="Arial" w:hAnsi="Lato" w:cs="Arial"/>
          <w:spacing w:val="-1"/>
          <w:sz w:val="22"/>
          <w:szCs w:val="22"/>
        </w:rPr>
        <w:t xml:space="preserve"> </w:t>
      </w:r>
      <w:r w:rsidRPr="00C027DC">
        <w:rPr>
          <w:rFonts w:ascii="Lato" w:eastAsia="Arial" w:hAnsi="Lato" w:cs="Arial"/>
          <w:sz w:val="22"/>
          <w:szCs w:val="22"/>
        </w:rPr>
        <w:t>ag</w:t>
      </w:r>
      <w:r w:rsidRPr="00C027DC">
        <w:rPr>
          <w:rFonts w:ascii="Lato" w:eastAsia="Arial" w:hAnsi="Lato" w:cs="Arial"/>
          <w:spacing w:val="1"/>
          <w:sz w:val="22"/>
          <w:szCs w:val="22"/>
        </w:rPr>
        <w:t>r</w:t>
      </w:r>
      <w:r w:rsidRPr="00C027DC">
        <w:rPr>
          <w:rFonts w:ascii="Lato" w:eastAsia="Arial" w:hAnsi="Lato" w:cs="Arial"/>
          <w:sz w:val="22"/>
          <w:szCs w:val="22"/>
        </w:rPr>
        <w:t>eed</w:t>
      </w:r>
      <w:r w:rsidRPr="00C027DC">
        <w:rPr>
          <w:rFonts w:ascii="Lato" w:eastAsia="Arial" w:hAnsi="Lato" w:cs="Arial"/>
          <w:spacing w:val="-1"/>
          <w:sz w:val="22"/>
          <w:szCs w:val="22"/>
        </w:rPr>
        <w:t xml:space="preserve"> </w:t>
      </w:r>
      <w:r w:rsidRPr="00C027DC">
        <w:rPr>
          <w:rFonts w:ascii="Lato" w:eastAsia="Arial" w:hAnsi="Lato" w:cs="Arial"/>
          <w:sz w:val="22"/>
          <w:szCs w:val="22"/>
        </w:rPr>
        <w:t>co</w:t>
      </w:r>
      <w:r w:rsidRPr="00C027DC">
        <w:rPr>
          <w:rFonts w:ascii="Lato" w:eastAsia="Arial" w:hAnsi="Lato" w:cs="Arial"/>
          <w:spacing w:val="-2"/>
          <w:sz w:val="22"/>
          <w:szCs w:val="22"/>
        </w:rPr>
        <w:t>s</w:t>
      </w:r>
      <w:r w:rsidRPr="00C027DC">
        <w:rPr>
          <w:rFonts w:ascii="Lato" w:eastAsia="Arial" w:hAnsi="Lato" w:cs="Arial"/>
          <w:sz w:val="22"/>
          <w:szCs w:val="22"/>
        </w:rPr>
        <w:t>t es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that</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 accep</w:t>
      </w:r>
      <w:r w:rsidRPr="00C027DC">
        <w:rPr>
          <w:rFonts w:ascii="Lato" w:eastAsia="Arial" w:hAnsi="Lato" w:cs="Arial"/>
          <w:spacing w:val="1"/>
          <w:sz w:val="22"/>
          <w:szCs w:val="22"/>
        </w:rPr>
        <w:t>t</w:t>
      </w:r>
      <w:r w:rsidRPr="00C027DC">
        <w:rPr>
          <w:rFonts w:ascii="Lato" w:eastAsia="Arial" w:hAnsi="Lato" w:cs="Arial"/>
          <w:sz w:val="22"/>
          <w:szCs w:val="22"/>
        </w:rPr>
        <w:t>ab</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7"/>
          <w:sz w:val="22"/>
          <w:szCs w:val="22"/>
        </w:rPr>
        <w:t xml:space="preserve"> </w:t>
      </w:r>
      <w:r w:rsidRPr="00C027DC">
        <w:rPr>
          <w:rFonts w:ascii="Lato" w:eastAsia="Arial" w:hAnsi="Lato" w:cs="Arial"/>
          <w:sz w:val="22"/>
          <w:szCs w:val="22"/>
        </w:rPr>
        <w:t>When</w:t>
      </w:r>
      <w:r w:rsidRPr="00C027DC">
        <w:rPr>
          <w:rFonts w:ascii="Lato" w:eastAsia="Arial" w:hAnsi="Lato" w:cs="Arial"/>
          <w:spacing w:val="-6"/>
          <w:sz w:val="22"/>
          <w:szCs w:val="22"/>
        </w:rPr>
        <w:t xml:space="preserve"> </w:t>
      </w:r>
      <w:r w:rsidRPr="00C027DC">
        <w:rPr>
          <w:rFonts w:ascii="Lato" w:eastAsia="Arial" w:hAnsi="Lato" w:cs="Arial"/>
          <w:sz w:val="22"/>
          <w:szCs w:val="22"/>
        </w:rPr>
        <w:t>ag</w:t>
      </w:r>
      <w:r w:rsidRPr="00C027DC">
        <w:rPr>
          <w:rFonts w:ascii="Lato" w:eastAsia="Arial" w:hAnsi="Lato" w:cs="Arial"/>
          <w:spacing w:val="1"/>
          <w:sz w:val="22"/>
          <w:szCs w:val="22"/>
        </w:rPr>
        <w:t>r</w:t>
      </w:r>
      <w:r w:rsidRPr="00C027DC">
        <w:rPr>
          <w:rFonts w:ascii="Lato" w:eastAsia="Arial" w:hAnsi="Lato" w:cs="Arial"/>
          <w:sz w:val="22"/>
          <w:szCs w:val="22"/>
        </w:rPr>
        <w:t>eed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6"/>
          <w:sz w:val="22"/>
          <w:szCs w:val="22"/>
        </w:rPr>
        <w:t xml:space="preserve"> </w:t>
      </w:r>
      <w:r w:rsidRPr="00C027DC">
        <w:rPr>
          <w:rFonts w:ascii="Lato" w:eastAsia="Arial" w:hAnsi="Lato" w:cs="Arial"/>
          <w:sz w:val="22"/>
          <w:szCs w:val="22"/>
        </w:rPr>
        <w:t>cost</w:t>
      </w:r>
      <w:r w:rsidRPr="00C027DC">
        <w:rPr>
          <w:rFonts w:ascii="Lato" w:eastAsia="Arial" w:hAnsi="Lato" w:cs="Arial"/>
          <w:spacing w:val="-5"/>
          <w:sz w:val="22"/>
          <w:szCs w:val="22"/>
        </w:rPr>
        <w:t xml:space="preserve"> </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h</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4"/>
          <w:sz w:val="22"/>
          <w:szCs w:val="22"/>
        </w:rPr>
        <w:t xml:space="preserve"> </w:t>
      </w:r>
      <w:r w:rsidRPr="00C027DC">
        <w:rPr>
          <w:rFonts w:ascii="Lato" w:eastAsia="Arial" w:hAnsi="Lato" w:cs="Arial"/>
          <w:sz w:val="22"/>
          <w:szCs w:val="22"/>
        </w:rPr>
        <w:t>beco</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w:t>
      </w:r>
      <w:r w:rsidRPr="00C027DC">
        <w:rPr>
          <w:rFonts w:ascii="Lato" w:eastAsia="Arial" w:hAnsi="Lato" w:cs="Arial"/>
          <w:spacing w:val="-1"/>
          <w:sz w:val="22"/>
          <w:szCs w:val="22"/>
        </w:rPr>
        <w:t>l</w:t>
      </w:r>
      <w:r w:rsidRPr="00C027DC">
        <w:rPr>
          <w:rFonts w:ascii="Lato" w:eastAsia="Arial" w:hAnsi="Lato" w:cs="Arial"/>
          <w:sz w:val="22"/>
          <w:szCs w:val="22"/>
        </w:rPr>
        <w:t>ast es</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ap</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oved</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b</w:t>
      </w:r>
      <w:r w:rsidRPr="00C027DC">
        <w:rPr>
          <w:rFonts w:ascii="Lato" w:eastAsia="Arial" w:hAnsi="Lato" w:cs="Arial"/>
          <w:sz w:val="22"/>
          <w:szCs w:val="22"/>
        </w:rPr>
        <w:t>y</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z w:val="22"/>
          <w:szCs w:val="22"/>
        </w:rPr>
        <w:t>be</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g</w:t>
      </w:r>
      <w:r w:rsidRPr="00C027DC">
        <w:rPr>
          <w:rFonts w:ascii="Lato" w:eastAsia="Arial" w:hAnsi="Lato" w:cs="Arial"/>
          <w:spacing w:val="-1"/>
          <w:sz w:val="22"/>
          <w:szCs w:val="22"/>
        </w:rPr>
        <w:t>i</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e</w:t>
      </w:r>
      <w:r w:rsidRPr="00C027DC">
        <w:rPr>
          <w:rFonts w:ascii="Lato" w:eastAsia="Arial" w:hAnsi="Lato" w:cs="Arial"/>
          <w:spacing w:val="-2"/>
          <w:sz w:val="22"/>
          <w:szCs w:val="22"/>
        </w:rPr>
        <w:t>r</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2"/>
          <w:sz w:val="22"/>
          <w:szCs w:val="22"/>
        </w:rPr>
        <w:t>r</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St</w:t>
      </w:r>
      <w:r w:rsidRPr="00C027DC">
        <w:rPr>
          <w:rFonts w:ascii="Lato" w:eastAsia="Arial" w:hAnsi="Lato" w:cs="Arial"/>
          <w:sz w:val="22"/>
          <w:szCs w:val="22"/>
        </w:rPr>
        <w:t>age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t>
      </w:r>
      <w:r w:rsidRPr="00C027DC">
        <w:rPr>
          <w:rFonts w:ascii="Lato" w:eastAsia="Arial" w:hAnsi="Lato" w:cs="Arial"/>
          <w:spacing w:val="-1"/>
          <w:sz w:val="22"/>
          <w:szCs w:val="22"/>
        </w:rPr>
        <w:t>ii</w:t>
      </w:r>
      <w:r w:rsidRPr="00C027DC">
        <w:rPr>
          <w:rFonts w:ascii="Lato" w:eastAsia="Arial" w:hAnsi="Lato" w:cs="Arial"/>
          <w:spacing w:val="1"/>
          <w:sz w:val="22"/>
          <w:szCs w:val="22"/>
        </w:rPr>
        <w:t>i)</w:t>
      </w:r>
      <w:r w:rsidRPr="00C027DC">
        <w:rPr>
          <w:rFonts w:ascii="Lato" w:eastAsia="Arial" w:hAnsi="Lato" w:cs="Arial"/>
          <w:sz w:val="22"/>
          <w:szCs w:val="22"/>
        </w:rPr>
        <w:t>”</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f</w:t>
      </w:r>
      <w:r w:rsidRPr="00C027DC">
        <w:rPr>
          <w:rFonts w:ascii="Lato" w:eastAsia="Arial" w:hAnsi="Lato" w:cs="Arial"/>
          <w:spacing w:val="-3"/>
          <w:sz w:val="22"/>
          <w:szCs w:val="22"/>
        </w:rPr>
        <w:t>e</w:t>
      </w:r>
      <w:r w:rsidRPr="00C027DC">
        <w:rPr>
          <w:rFonts w:ascii="Lato" w:eastAsia="Arial" w:hAnsi="Lato" w:cs="Arial"/>
          <w:spacing w:val="1"/>
          <w:sz w:val="22"/>
          <w:szCs w:val="22"/>
        </w:rPr>
        <w:t>rr</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i</w:t>
      </w:r>
      <w:r w:rsidRPr="00C027DC">
        <w:rPr>
          <w:rFonts w:ascii="Lato" w:eastAsia="Arial" w:hAnsi="Lato" w:cs="Arial"/>
          <w:sz w:val="22"/>
          <w:szCs w:val="22"/>
        </w:rPr>
        <w:t xml:space="preserve">n </w:t>
      </w:r>
      <w:r w:rsidRPr="00C027DC">
        <w:rPr>
          <w:rFonts w:ascii="Lato" w:eastAsia="Arial" w:hAnsi="Lato" w:cs="Arial"/>
          <w:spacing w:val="-1"/>
          <w:sz w:val="22"/>
          <w:szCs w:val="22"/>
        </w:rPr>
        <w:t>Cl</w:t>
      </w:r>
      <w:r w:rsidRPr="00C027DC">
        <w:rPr>
          <w:rFonts w:ascii="Lato" w:eastAsia="Arial" w:hAnsi="Lato" w:cs="Arial"/>
          <w:sz w:val="22"/>
          <w:szCs w:val="22"/>
        </w:rPr>
        <w:t>ause</w:t>
      </w:r>
      <w:r w:rsidRPr="00C027DC">
        <w:rPr>
          <w:rFonts w:ascii="Lato" w:eastAsia="Arial" w:hAnsi="Lato" w:cs="Arial"/>
          <w:spacing w:val="-1"/>
          <w:sz w:val="22"/>
          <w:szCs w:val="22"/>
        </w:rPr>
        <w:t xml:space="preserve"> </w:t>
      </w:r>
      <w:r w:rsidRPr="00C027DC">
        <w:rPr>
          <w:rFonts w:ascii="Lato" w:eastAsia="Arial" w:hAnsi="Lato" w:cs="Arial"/>
          <w:sz w:val="22"/>
          <w:szCs w:val="22"/>
        </w:rPr>
        <w:t>12</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 xml:space="preserve">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C</w:t>
      </w:r>
      <w:r w:rsidRPr="00C027DC">
        <w:rPr>
          <w:rFonts w:ascii="Lato" w:eastAsia="Arial" w:hAnsi="Lato" w:cs="Arial"/>
          <w:sz w:val="22"/>
          <w:szCs w:val="22"/>
        </w:rPr>
        <w:t>ond</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pacing w:val="-3"/>
          <w:sz w:val="22"/>
          <w:szCs w:val="22"/>
        </w:rPr>
        <w:t>i</w:t>
      </w:r>
      <w:r w:rsidRPr="00C027DC">
        <w:rPr>
          <w:rFonts w:ascii="Lato" w:eastAsia="Arial" w:hAnsi="Lato" w:cs="Arial"/>
          <w:sz w:val="22"/>
          <w:szCs w:val="22"/>
        </w:rPr>
        <w:t>ons</w:t>
      </w:r>
      <w:r w:rsidRPr="00C027DC">
        <w:rPr>
          <w:rFonts w:ascii="Lato" w:eastAsia="Arial" w:hAnsi="Lato" w:cs="Arial"/>
          <w:spacing w:val="2"/>
          <w:sz w:val="22"/>
          <w:szCs w:val="22"/>
        </w:rPr>
        <w:t xml:space="preserve"> </w:t>
      </w:r>
      <w:r w:rsidRPr="00C027DC">
        <w:rPr>
          <w:rFonts w:ascii="Lato" w:eastAsia="Arial" w:hAnsi="Lato" w:cs="Arial"/>
          <w:sz w:val="22"/>
          <w:szCs w:val="22"/>
        </w:rPr>
        <w:t xml:space="preserve">of </w:t>
      </w:r>
      <w:r w:rsidRPr="00C027DC">
        <w:rPr>
          <w:rFonts w:ascii="Lato" w:eastAsia="Arial" w:hAnsi="Lato" w:cs="Arial"/>
          <w:spacing w:val="-1"/>
          <w:sz w:val="22"/>
          <w:szCs w:val="22"/>
        </w:rPr>
        <w:t>E</w:t>
      </w:r>
      <w:r w:rsidRPr="00C027DC">
        <w:rPr>
          <w:rFonts w:ascii="Lato" w:eastAsia="Arial" w:hAnsi="Lato" w:cs="Arial"/>
          <w:sz w:val="22"/>
          <w:szCs w:val="22"/>
        </w:rPr>
        <w:t>ngage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w:t>
      </w:r>
    </w:p>
    <w:p w14:paraId="733F489D"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pacing w:val="1"/>
          <w:sz w:val="22"/>
          <w:szCs w:val="22"/>
        </w:rPr>
        <w:t>tt</w:t>
      </w:r>
      <w:r w:rsidRPr="00C027DC">
        <w:rPr>
          <w:rFonts w:ascii="Lato" w:eastAsia="Arial" w:hAnsi="Lato" w:cs="Arial"/>
          <w:sz w:val="22"/>
          <w:szCs w:val="22"/>
        </w:rPr>
        <w:t>end</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ee</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o</w:t>
      </w:r>
      <w:r w:rsidRPr="00C027DC">
        <w:rPr>
          <w:rFonts w:ascii="Lato" w:eastAsia="Arial" w:hAnsi="Lato" w:cs="Arial"/>
          <w:spacing w:val="-1"/>
          <w:sz w:val="22"/>
          <w:szCs w:val="22"/>
        </w:rPr>
        <w:t>t</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al</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und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6"/>
          <w:sz w:val="22"/>
          <w:szCs w:val="22"/>
        </w:rPr>
        <w:t xml:space="preserve"> </w:t>
      </w:r>
      <w:r w:rsidRPr="00C027DC">
        <w:rPr>
          <w:rFonts w:ascii="Lato" w:eastAsia="Arial" w:hAnsi="Lato" w:cs="Arial"/>
          <w:sz w:val="22"/>
          <w:szCs w:val="22"/>
        </w:rPr>
        <w:t>agenc</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5"/>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nd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z w:val="22"/>
          <w:szCs w:val="22"/>
        </w:rPr>
        <w:t>ke</w:t>
      </w:r>
      <w:r w:rsidRPr="00C027DC">
        <w:rPr>
          <w:rFonts w:ascii="Lato" w:eastAsia="Arial" w:hAnsi="Lato" w:cs="Arial"/>
          <w:spacing w:val="-9"/>
          <w:sz w:val="22"/>
          <w:szCs w:val="22"/>
        </w:rPr>
        <w:t xml:space="preserve"> </w:t>
      </w:r>
      <w:r w:rsidRPr="00C027DC">
        <w:rPr>
          <w:rFonts w:ascii="Lato" w:eastAsia="Arial" w:hAnsi="Lato" w:cs="Arial"/>
          <w:sz w:val="22"/>
          <w:szCs w:val="22"/>
        </w:rPr>
        <w:t>accou</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i</w:t>
      </w:r>
      <w:r w:rsidRPr="00C027DC">
        <w:rPr>
          <w:rFonts w:ascii="Lato" w:eastAsia="Arial" w:hAnsi="Lato" w:cs="Arial"/>
          <w:sz w:val="22"/>
          <w:szCs w:val="22"/>
        </w:rPr>
        <w:t>r</w:t>
      </w:r>
      <w:r w:rsidRPr="00C027DC">
        <w:rPr>
          <w:rFonts w:ascii="Lato" w:eastAsia="Arial" w:hAnsi="Lato" w:cs="Arial"/>
          <w:spacing w:val="-5"/>
          <w:sz w:val="22"/>
          <w:szCs w:val="22"/>
        </w:rPr>
        <w:t xml:space="preserve"> </w:t>
      </w:r>
      <w:r w:rsidRPr="00C027DC">
        <w:rPr>
          <w:rFonts w:ascii="Lato" w:eastAsia="Arial" w:hAnsi="Lato" w:cs="Arial"/>
          <w:spacing w:val="-2"/>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 des</w:t>
      </w:r>
      <w:r w:rsidRPr="00C027DC">
        <w:rPr>
          <w:rFonts w:ascii="Lato" w:eastAsia="Arial" w:hAnsi="Lato" w:cs="Arial"/>
          <w:spacing w:val="-1"/>
          <w:sz w:val="22"/>
          <w:szCs w:val="22"/>
        </w:rPr>
        <w:t>i</w:t>
      </w:r>
      <w:r w:rsidRPr="00C027DC">
        <w:rPr>
          <w:rFonts w:ascii="Lato" w:eastAsia="Arial" w:hAnsi="Lato" w:cs="Arial"/>
          <w:sz w:val="22"/>
          <w:szCs w:val="22"/>
        </w:rPr>
        <w:t>gn.</w:t>
      </w:r>
    </w:p>
    <w:p w14:paraId="5DD1A845" w14:textId="77777777" w:rsidR="00461EA2" w:rsidRPr="00C027DC" w:rsidRDefault="00461EA2" w:rsidP="0062256D">
      <w:pPr>
        <w:pStyle w:val="ListParagraph"/>
        <w:numPr>
          <w:ilvl w:val="0"/>
          <w:numId w:val="2"/>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z w:val="22"/>
          <w:szCs w:val="22"/>
        </w:rPr>
        <w:t>gh</w:t>
      </w:r>
      <w:r w:rsidRPr="00C027DC">
        <w:rPr>
          <w:rFonts w:ascii="Lato" w:eastAsia="Arial" w:hAnsi="Lato" w:cs="Arial"/>
          <w:spacing w:val="1"/>
          <w:sz w:val="22"/>
          <w:szCs w:val="22"/>
        </w:rPr>
        <w:t>t</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3"/>
          <w:sz w:val="22"/>
          <w:szCs w:val="22"/>
        </w:rPr>
        <w:t>g</w:t>
      </w:r>
      <w:r w:rsidRPr="00C027DC">
        <w:rPr>
          <w:rFonts w:ascii="Lato" w:eastAsia="Arial" w:hAnsi="Lato" w:cs="Arial"/>
          <w:spacing w:val="-2"/>
          <w:sz w:val="22"/>
          <w:szCs w:val="22"/>
        </w:rPr>
        <w:t>r</w:t>
      </w:r>
      <w:r w:rsidRPr="00C027DC">
        <w:rPr>
          <w:rFonts w:ascii="Lato" w:eastAsia="Arial" w:hAnsi="Lato" w:cs="Arial"/>
          <w:sz w:val="22"/>
          <w:szCs w:val="22"/>
        </w:rPr>
        <w:t>ess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epo</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z w:val="22"/>
          <w:szCs w:val="22"/>
        </w:rPr>
        <w:t>s and</w:t>
      </w:r>
      <w:r w:rsidRPr="00C027DC">
        <w:rPr>
          <w:rFonts w:ascii="Lato" w:eastAsia="Arial" w:hAnsi="Lato" w:cs="Arial"/>
          <w:spacing w:val="1"/>
          <w:sz w:val="22"/>
          <w:szCs w:val="22"/>
        </w:rPr>
        <w:t xml:space="preserve"> </w:t>
      </w:r>
      <w:r w:rsidRPr="00C027DC">
        <w:rPr>
          <w:rFonts w:ascii="Lato" w:eastAsia="Arial" w:hAnsi="Lato" w:cs="Arial"/>
          <w:sz w:val="22"/>
          <w:szCs w:val="22"/>
        </w:rPr>
        <w:t>upda</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3"/>
          <w:sz w:val="22"/>
          <w:szCs w:val="22"/>
        </w:rPr>
        <w:t xml:space="preserve"> </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3"/>
          <w:sz w:val="22"/>
          <w:szCs w:val="22"/>
        </w:rPr>
        <w:t>g</w:t>
      </w:r>
      <w:r w:rsidRPr="00C027DC">
        <w:rPr>
          <w:rFonts w:ascii="Lato" w:eastAsia="Arial" w:hAnsi="Lato" w:cs="Arial"/>
          <w:spacing w:val="1"/>
          <w:sz w:val="22"/>
          <w:szCs w:val="22"/>
        </w:rPr>
        <w:t>r</w:t>
      </w:r>
      <w:r w:rsidRPr="00C027DC">
        <w:rPr>
          <w:rFonts w:ascii="Lato" w:eastAsia="Arial" w:hAnsi="Lato" w:cs="Arial"/>
          <w:spacing w:val="-3"/>
          <w:sz w:val="22"/>
          <w:szCs w:val="22"/>
        </w:rPr>
        <w:t>a</w:t>
      </w:r>
      <w:r w:rsidRPr="00C027DC">
        <w:rPr>
          <w:rFonts w:ascii="Lato" w:eastAsia="Arial" w:hAnsi="Lato" w:cs="Arial"/>
          <w:spacing w:val="1"/>
          <w:sz w:val="22"/>
          <w:szCs w:val="22"/>
        </w:rPr>
        <w:t>mm</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 xml:space="preserve">nt </w:t>
      </w:r>
      <w:r w:rsidRPr="00C027DC">
        <w:rPr>
          <w:rFonts w:ascii="Lato" w:eastAsia="Arial" w:hAnsi="Lato" w:cs="Arial"/>
          <w:spacing w:val="-1"/>
          <w:sz w:val="22"/>
          <w:szCs w:val="22"/>
        </w:rPr>
        <w:t>R</w:t>
      </w:r>
      <w:r w:rsidRPr="00C027DC">
        <w:rPr>
          <w:rFonts w:ascii="Lato" w:eastAsia="Arial" w:hAnsi="Lato" w:cs="Arial"/>
          <w:sz w:val="22"/>
          <w:szCs w:val="22"/>
        </w:rPr>
        <w:t>ep</w:t>
      </w:r>
      <w:r w:rsidRPr="00C027DC">
        <w:rPr>
          <w:rFonts w:ascii="Lato" w:eastAsia="Arial" w:hAnsi="Lato" w:cs="Arial"/>
          <w:spacing w:val="1"/>
          <w:sz w:val="22"/>
          <w:szCs w:val="22"/>
        </w:rPr>
        <w:t>r</w:t>
      </w:r>
      <w:r w:rsidRPr="00C027DC">
        <w:rPr>
          <w:rFonts w:ascii="Lato" w:eastAsia="Arial" w:hAnsi="Lato" w:cs="Arial"/>
          <w:sz w:val="22"/>
          <w:szCs w:val="22"/>
        </w:rPr>
        <w:t>esen</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ve</w:t>
      </w:r>
      <w:r w:rsidRPr="00C027DC">
        <w:rPr>
          <w:rFonts w:ascii="Lato" w:eastAsia="Arial" w:hAnsi="Lato" w:cs="Arial"/>
          <w:spacing w:val="3"/>
          <w:sz w:val="22"/>
          <w:szCs w:val="22"/>
        </w:rPr>
        <w:t xml:space="preserve"> </w:t>
      </w:r>
      <w:r w:rsidRPr="00C027DC">
        <w:rPr>
          <w:rFonts w:ascii="Lato" w:eastAsia="Arial" w:hAnsi="Lato" w:cs="Arial"/>
          <w:sz w:val="22"/>
          <w:szCs w:val="22"/>
        </w:rPr>
        <w:t>exp</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3"/>
          <w:sz w:val="22"/>
          <w:szCs w:val="22"/>
        </w:rPr>
        <w:t xml:space="preserve"> </w:t>
      </w:r>
      <w:r w:rsidRPr="00C027DC">
        <w:rPr>
          <w:rFonts w:ascii="Lato" w:eastAsia="Arial" w:hAnsi="Lato" w:cs="Arial"/>
          <w:sz w:val="22"/>
          <w:szCs w:val="22"/>
        </w:rPr>
        <w:t>any</w:t>
      </w:r>
      <w:r w:rsidRPr="00C027DC">
        <w:rPr>
          <w:rFonts w:ascii="Lato" w:eastAsia="Arial" w:hAnsi="Lato" w:cs="Arial"/>
          <w:spacing w:val="3"/>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l</w:t>
      </w:r>
      <w:r w:rsidRPr="00C027DC">
        <w:rPr>
          <w:rFonts w:ascii="Lato" w:eastAsia="Arial" w:hAnsi="Lato" w:cs="Arial"/>
          <w:sz w:val="22"/>
          <w:szCs w:val="22"/>
        </w:rPr>
        <w:t>ays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 xml:space="preserve">n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3"/>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3"/>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3"/>
          <w:sz w:val="22"/>
          <w:szCs w:val="22"/>
        </w:rPr>
        <w:t>g</w:t>
      </w:r>
      <w:r w:rsidRPr="00C027DC">
        <w:rPr>
          <w:rFonts w:ascii="Lato" w:eastAsia="Arial" w:hAnsi="Lato" w:cs="Arial"/>
          <w:spacing w:val="1"/>
          <w:sz w:val="22"/>
          <w:szCs w:val="22"/>
        </w:rPr>
        <w:t>r</w:t>
      </w:r>
      <w:r w:rsidRPr="00C027DC">
        <w:rPr>
          <w:rFonts w:ascii="Lato" w:eastAsia="Arial" w:hAnsi="Lato" w:cs="Arial"/>
          <w:sz w:val="22"/>
          <w:szCs w:val="22"/>
        </w:rPr>
        <w:t>ess</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3"/>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e</w:t>
      </w:r>
      <w:r w:rsidRPr="00C027DC">
        <w:rPr>
          <w:rFonts w:ascii="Lato" w:eastAsia="Arial" w:hAnsi="Lato" w:cs="Arial"/>
          <w:spacing w:val="1"/>
          <w:sz w:val="22"/>
          <w:szCs w:val="22"/>
        </w:rPr>
        <w:t>tt</w:t>
      </w:r>
      <w:r w:rsidRPr="00C027DC">
        <w:rPr>
          <w:rFonts w:ascii="Lato" w:eastAsia="Arial" w:hAnsi="Lato" w:cs="Arial"/>
          <w:spacing w:val="-1"/>
          <w:sz w:val="22"/>
          <w:szCs w:val="22"/>
        </w:rPr>
        <w:t>i</w:t>
      </w:r>
      <w:r w:rsidRPr="00C027DC">
        <w:rPr>
          <w:rFonts w:ascii="Lato" w:eastAsia="Arial" w:hAnsi="Lato" w:cs="Arial"/>
          <w:sz w:val="22"/>
          <w:szCs w:val="22"/>
        </w:rPr>
        <w:t xml:space="preserve">ng </w:t>
      </w:r>
      <w:r w:rsidRPr="00C027DC">
        <w:rPr>
          <w:rFonts w:ascii="Lato" w:eastAsia="Arial" w:hAnsi="Lato" w:cs="Arial"/>
          <w:spacing w:val="-3"/>
          <w:sz w:val="22"/>
          <w:szCs w:val="22"/>
        </w:rPr>
        <w:t>o</w:t>
      </w:r>
      <w:r w:rsidRPr="00C027DC">
        <w:rPr>
          <w:rFonts w:ascii="Lato" w:eastAsia="Arial" w:hAnsi="Lato" w:cs="Arial"/>
          <w:sz w:val="22"/>
          <w:szCs w:val="22"/>
        </w:rPr>
        <w:t>ut</w:t>
      </w:r>
      <w:r w:rsidRPr="00C027DC">
        <w:rPr>
          <w:rFonts w:ascii="Lato" w:eastAsia="Arial" w:hAnsi="Lato" w:cs="Arial"/>
          <w:spacing w:val="4"/>
          <w:sz w:val="22"/>
          <w:szCs w:val="22"/>
        </w:rPr>
        <w:t xml:space="preserve"> </w:t>
      </w:r>
      <w:r w:rsidRPr="00C027DC">
        <w:rPr>
          <w:rFonts w:ascii="Lato" w:eastAsia="Arial" w:hAnsi="Lato" w:cs="Arial"/>
          <w:sz w:val="22"/>
          <w:szCs w:val="22"/>
        </w:rPr>
        <w:t>a 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z w:val="22"/>
          <w:szCs w:val="22"/>
        </w:rPr>
        <w:t>gy</w:t>
      </w:r>
      <w:r w:rsidRPr="00C027DC">
        <w:rPr>
          <w:rFonts w:ascii="Lato" w:eastAsia="Arial" w:hAnsi="Lato" w:cs="Arial"/>
          <w:spacing w:val="1"/>
          <w:sz w:val="22"/>
          <w:szCs w:val="22"/>
        </w:rPr>
        <w:t xml:space="preserve"> f</w:t>
      </w:r>
      <w:r w:rsidRPr="00C027DC">
        <w:rPr>
          <w:rFonts w:ascii="Lato" w:eastAsia="Arial" w:hAnsi="Lato" w:cs="Arial"/>
          <w:spacing w:val="-3"/>
          <w:sz w:val="22"/>
          <w:szCs w:val="22"/>
        </w:rPr>
        <w:t>o</w:t>
      </w:r>
      <w:r w:rsidRPr="00C027DC">
        <w:rPr>
          <w:rFonts w:ascii="Lato" w:eastAsia="Arial" w:hAnsi="Lato" w:cs="Arial"/>
          <w:sz w:val="22"/>
          <w:szCs w:val="22"/>
        </w:rPr>
        <w:t xml:space="preserve">r </w:t>
      </w:r>
      <w:r w:rsidRPr="00C027DC">
        <w:rPr>
          <w:rFonts w:ascii="Lato" w:eastAsia="Arial" w:hAnsi="Lato" w:cs="Arial"/>
          <w:spacing w:val="1"/>
          <w:sz w:val="22"/>
          <w:szCs w:val="22"/>
        </w:rPr>
        <w:t>r</w:t>
      </w:r>
      <w:r w:rsidRPr="00C027DC">
        <w:rPr>
          <w:rFonts w:ascii="Lato" w:eastAsia="Arial" w:hAnsi="Lato" w:cs="Arial"/>
          <w:sz w:val="22"/>
          <w:szCs w:val="22"/>
        </w:rPr>
        <w:t>ecove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l</w:t>
      </w:r>
      <w:r w:rsidRPr="00C027DC">
        <w:rPr>
          <w:rFonts w:ascii="Lato" w:eastAsia="Arial" w:hAnsi="Lato" w:cs="Arial"/>
          <w:sz w:val="22"/>
          <w:szCs w:val="22"/>
        </w:rPr>
        <w:t xml:space="preserve">ost </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t>
      </w:r>
      <w:r w:rsidRPr="00C027DC">
        <w:rPr>
          <w:rFonts w:ascii="Lato" w:eastAsia="Arial" w:hAnsi="Lato" w:cs="Arial"/>
          <w:spacing w:val="-1"/>
          <w:sz w:val="22"/>
          <w:szCs w:val="22"/>
        </w:rPr>
        <w:t>i</w:t>
      </w:r>
      <w:r w:rsidRPr="00C027DC">
        <w:rPr>
          <w:rFonts w:ascii="Lato" w:eastAsia="Arial" w:hAnsi="Lato" w:cs="Arial"/>
          <w:sz w:val="22"/>
          <w:szCs w:val="22"/>
        </w:rPr>
        <w:t>f a</w:t>
      </w:r>
      <w:r w:rsidRPr="00C027DC">
        <w:rPr>
          <w:rFonts w:ascii="Lato" w:eastAsia="Arial" w:hAnsi="Lato" w:cs="Arial"/>
          <w:spacing w:val="-3"/>
          <w:sz w:val="22"/>
          <w:szCs w:val="22"/>
        </w:rPr>
        <w:t>n</w:t>
      </w:r>
      <w:r w:rsidRPr="00C027DC">
        <w:rPr>
          <w:rFonts w:ascii="Lato" w:eastAsia="Arial" w:hAnsi="Lato" w:cs="Arial"/>
          <w:sz w:val="22"/>
          <w:szCs w:val="22"/>
        </w:rPr>
        <w:t>y</w:t>
      </w:r>
      <w:r w:rsidRPr="00C027DC">
        <w:rPr>
          <w:rFonts w:ascii="Lato" w:eastAsia="Arial" w:hAnsi="Lato" w:cs="Arial"/>
          <w:spacing w:val="1"/>
          <w:sz w:val="22"/>
          <w:szCs w:val="22"/>
        </w:rPr>
        <w:t>).</w:t>
      </w:r>
    </w:p>
    <w:p w14:paraId="4F313502" w14:textId="77777777" w:rsidR="00461EA2" w:rsidRPr="00C027DC" w:rsidRDefault="00461EA2" w:rsidP="0062256D">
      <w:pPr>
        <w:spacing w:line="200" w:lineRule="exact"/>
        <w:jc w:val="both"/>
        <w:rPr>
          <w:rFonts w:ascii="Lato" w:hAnsi="Lato"/>
        </w:rPr>
      </w:pPr>
    </w:p>
    <w:p w14:paraId="4E1DE734" w14:textId="77777777" w:rsidR="0024771E" w:rsidRPr="00C027DC" w:rsidRDefault="0024771E">
      <w:pPr>
        <w:rPr>
          <w:rFonts w:ascii="Lato" w:eastAsia="Arial" w:hAnsi="Lato" w:cs="Arial"/>
          <w:b/>
          <w:spacing w:val="-1"/>
          <w:sz w:val="22"/>
          <w:szCs w:val="22"/>
        </w:rPr>
      </w:pPr>
      <w:r w:rsidRPr="00C027DC">
        <w:rPr>
          <w:rFonts w:ascii="Lato" w:eastAsia="Arial" w:hAnsi="Lato" w:cs="Arial"/>
          <w:b/>
          <w:spacing w:val="-1"/>
          <w:sz w:val="22"/>
          <w:szCs w:val="22"/>
        </w:rPr>
        <w:br w:type="page"/>
      </w:r>
    </w:p>
    <w:p w14:paraId="2DCB74AE" w14:textId="0C0DD050" w:rsidR="00461EA2" w:rsidRPr="00C027DC" w:rsidRDefault="00461EA2" w:rsidP="00461EA2">
      <w:pPr>
        <w:spacing w:after="120"/>
        <w:ind w:left="119"/>
        <w:rPr>
          <w:rFonts w:ascii="Lato" w:eastAsia="Arial" w:hAnsi="Lato" w:cs="Arial"/>
          <w:sz w:val="22"/>
          <w:szCs w:val="22"/>
        </w:rPr>
      </w:pPr>
      <w:r w:rsidRPr="00C027DC">
        <w:rPr>
          <w:rFonts w:ascii="Lato" w:eastAsia="Arial" w:hAnsi="Lato" w:cs="Arial"/>
          <w:b/>
          <w:spacing w:val="-1"/>
          <w:sz w:val="22"/>
          <w:szCs w:val="22"/>
        </w:rPr>
        <w:lastRenderedPageBreak/>
        <w:t>S</w:t>
      </w:r>
      <w:r w:rsidRPr="00C027DC">
        <w:rPr>
          <w:rFonts w:ascii="Lato" w:eastAsia="Arial" w:hAnsi="Lato" w:cs="Arial"/>
          <w:b/>
          <w:spacing w:val="1"/>
          <w:sz w:val="22"/>
          <w:szCs w:val="22"/>
        </w:rPr>
        <w:t>t</w:t>
      </w:r>
      <w:r w:rsidRPr="00C027DC">
        <w:rPr>
          <w:rFonts w:ascii="Lato" w:eastAsia="Arial" w:hAnsi="Lato" w:cs="Arial"/>
          <w:b/>
          <w:sz w:val="22"/>
          <w:szCs w:val="22"/>
        </w:rPr>
        <w:t>age</w:t>
      </w:r>
      <w:r w:rsidRPr="00C027DC">
        <w:rPr>
          <w:rFonts w:ascii="Lato" w:eastAsia="Arial" w:hAnsi="Lato" w:cs="Arial"/>
          <w:b/>
          <w:spacing w:val="-11"/>
          <w:sz w:val="22"/>
          <w:szCs w:val="22"/>
        </w:rPr>
        <w:t xml:space="preserve"> </w:t>
      </w:r>
      <w:r w:rsidRPr="00C027DC">
        <w:rPr>
          <w:rFonts w:ascii="Lato" w:eastAsia="Arial" w:hAnsi="Lato" w:cs="Arial"/>
          <w:b/>
          <w:spacing w:val="1"/>
          <w:sz w:val="22"/>
          <w:szCs w:val="22"/>
        </w:rPr>
        <w:t>(</w:t>
      </w:r>
      <w:r w:rsidR="00746CBF">
        <w:rPr>
          <w:rFonts w:ascii="Lato" w:eastAsia="Arial" w:hAnsi="Lato" w:cs="Arial"/>
          <w:b/>
          <w:spacing w:val="-1"/>
          <w:sz w:val="22"/>
          <w:szCs w:val="22"/>
        </w:rPr>
        <w:t>3</w:t>
      </w:r>
      <w:r w:rsidRPr="00C027DC">
        <w:rPr>
          <w:rFonts w:ascii="Lato" w:eastAsia="Arial" w:hAnsi="Lato" w:cs="Arial"/>
          <w:b/>
          <w:sz w:val="22"/>
          <w:szCs w:val="22"/>
        </w:rPr>
        <w:t>)</w:t>
      </w:r>
      <w:r w:rsidRPr="00C027DC">
        <w:rPr>
          <w:rFonts w:ascii="Lato" w:eastAsia="Arial" w:hAnsi="Lato" w:cs="Arial"/>
          <w:b/>
          <w:spacing w:val="-12"/>
          <w:sz w:val="22"/>
          <w:szCs w:val="22"/>
        </w:rPr>
        <w:t xml:space="preserve"> </w:t>
      </w:r>
      <w:r w:rsidRPr="00C027DC">
        <w:rPr>
          <w:rFonts w:ascii="Lato" w:eastAsia="Arial" w:hAnsi="Lato" w:cs="Arial"/>
          <w:b/>
          <w:sz w:val="22"/>
          <w:szCs w:val="22"/>
        </w:rPr>
        <w:t>-</w:t>
      </w:r>
      <w:r w:rsidRPr="00C027DC">
        <w:rPr>
          <w:rFonts w:ascii="Lato" w:eastAsia="Arial" w:hAnsi="Lato" w:cs="Arial"/>
          <w:b/>
          <w:spacing w:val="-12"/>
          <w:sz w:val="22"/>
          <w:szCs w:val="22"/>
        </w:rPr>
        <w:t xml:space="preserve"> </w:t>
      </w:r>
      <w:r w:rsidRPr="00C027DC">
        <w:rPr>
          <w:rFonts w:ascii="Lato" w:eastAsia="Arial" w:hAnsi="Lato" w:cs="Arial"/>
          <w:b/>
          <w:spacing w:val="2"/>
          <w:sz w:val="22"/>
          <w:szCs w:val="22"/>
        </w:rPr>
        <w:t>T</w:t>
      </w:r>
      <w:r w:rsidRPr="00C027DC">
        <w:rPr>
          <w:rFonts w:ascii="Lato" w:eastAsia="Arial" w:hAnsi="Lato" w:cs="Arial"/>
          <w:b/>
          <w:sz w:val="22"/>
          <w:szCs w:val="22"/>
        </w:rPr>
        <w:t>ender</w:t>
      </w:r>
      <w:r w:rsidRPr="00C027DC">
        <w:rPr>
          <w:rFonts w:ascii="Lato" w:eastAsia="Arial" w:hAnsi="Lato" w:cs="Arial"/>
          <w:b/>
          <w:spacing w:val="-13"/>
          <w:sz w:val="22"/>
          <w:szCs w:val="22"/>
        </w:rPr>
        <w:t xml:space="preserve"> </w:t>
      </w:r>
      <w:r w:rsidRPr="00C027DC">
        <w:rPr>
          <w:rFonts w:ascii="Lato" w:eastAsia="Arial" w:hAnsi="Lato" w:cs="Arial"/>
          <w:b/>
          <w:spacing w:val="1"/>
          <w:sz w:val="22"/>
          <w:szCs w:val="22"/>
        </w:rPr>
        <w:t>A</w:t>
      </w:r>
      <w:r w:rsidRPr="00C027DC">
        <w:rPr>
          <w:rFonts w:ascii="Lato" w:eastAsia="Arial" w:hAnsi="Lato" w:cs="Arial"/>
          <w:b/>
          <w:spacing w:val="-3"/>
          <w:sz w:val="22"/>
          <w:szCs w:val="22"/>
        </w:rPr>
        <w:t>c</w:t>
      </w:r>
      <w:r w:rsidRPr="00C027DC">
        <w:rPr>
          <w:rFonts w:ascii="Lato" w:eastAsia="Arial" w:hAnsi="Lato" w:cs="Arial"/>
          <w:b/>
          <w:spacing w:val="1"/>
          <w:sz w:val="22"/>
          <w:szCs w:val="22"/>
        </w:rPr>
        <w:t>t</w:t>
      </w:r>
      <w:r w:rsidRPr="00C027DC">
        <w:rPr>
          <w:rFonts w:ascii="Lato" w:eastAsia="Arial" w:hAnsi="Lato" w:cs="Arial"/>
          <w:b/>
          <w:spacing w:val="-1"/>
          <w:sz w:val="22"/>
          <w:szCs w:val="22"/>
        </w:rPr>
        <w:t>i</w:t>
      </w:r>
      <w:r w:rsidRPr="00C027DC">
        <w:rPr>
          <w:rFonts w:ascii="Lato" w:eastAsia="Arial" w:hAnsi="Lato" w:cs="Arial"/>
          <w:b/>
          <w:sz w:val="22"/>
          <w:szCs w:val="22"/>
        </w:rPr>
        <w:t>on,</w:t>
      </w:r>
      <w:r w:rsidRPr="00C027DC">
        <w:rPr>
          <w:rFonts w:ascii="Lato" w:eastAsia="Arial" w:hAnsi="Lato" w:cs="Arial"/>
          <w:b/>
          <w:spacing w:val="-2"/>
          <w:sz w:val="22"/>
          <w:szCs w:val="22"/>
        </w:rPr>
        <w:t xml:space="preserve"> </w:t>
      </w:r>
      <w:r w:rsidRPr="00C027DC">
        <w:rPr>
          <w:rFonts w:ascii="Lato" w:eastAsia="Arial" w:hAnsi="Lato" w:cs="Arial"/>
          <w:b/>
          <w:spacing w:val="-1"/>
          <w:sz w:val="22"/>
          <w:szCs w:val="22"/>
        </w:rPr>
        <w:t>E</w:t>
      </w:r>
      <w:r w:rsidRPr="00C027DC">
        <w:rPr>
          <w:rFonts w:ascii="Lato" w:eastAsia="Arial" w:hAnsi="Lato" w:cs="Arial"/>
          <w:b/>
          <w:sz w:val="22"/>
          <w:szCs w:val="22"/>
        </w:rPr>
        <w:t>v</w:t>
      </w:r>
      <w:r w:rsidRPr="00C027DC">
        <w:rPr>
          <w:rFonts w:ascii="Lato" w:eastAsia="Arial" w:hAnsi="Lato" w:cs="Arial"/>
          <w:b/>
          <w:spacing w:val="-3"/>
          <w:sz w:val="22"/>
          <w:szCs w:val="22"/>
        </w:rPr>
        <w:t>a</w:t>
      </w:r>
      <w:r w:rsidRPr="00C027DC">
        <w:rPr>
          <w:rFonts w:ascii="Lato" w:eastAsia="Arial" w:hAnsi="Lato" w:cs="Arial"/>
          <w:b/>
          <w:spacing w:val="1"/>
          <w:sz w:val="22"/>
          <w:szCs w:val="22"/>
        </w:rPr>
        <w:t>l</w:t>
      </w:r>
      <w:r w:rsidRPr="00C027DC">
        <w:rPr>
          <w:rFonts w:ascii="Lato" w:eastAsia="Arial" w:hAnsi="Lato" w:cs="Arial"/>
          <w:b/>
          <w:sz w:val="22"/>
          <w:szCs w:val="22"/>
        </w:rPr>
        <w:t>ua</w:t>
      </w:r>
      <w:r w:rsidRPr="00C027DC">
        <w:rPr>
          <w:rFonts w:ascii="Lato" w:eastAsia="Arial" w:hAnsi="Lato" w:cs="Arial"/>
          <w:b/>
          <w:spacing w:val="-2"/>
          <w:sz w:val="22"/>
          <w:szCs w:val="22"/>
        </w:rPr>
        <w:t>t</w:t>
      </w:r>
      <w:r w:rsidRPr="00C027DC">
        <w:rPr>
          <w:rFonts w:ascii="Lato" w:eastAsia="Arial" w:hAnsi="Lato" w:cs="Arial"/>
          <w:b/>
          <w:spacing w:val="1"/>
          <w:sz w:val="22"/>
          <w:szCs w:val="22"/>
        </w:rPr>
        <w:t>i</w:t>
      </w:r>
      <w:r w:rsidRPr="00C027DC">
        <w:rPr>
          <w:rFonts w:ascii="Lato" w:eastAsia="Arial" w:hAnsi="Lato" w:cs="Arial"/>
          <w:b/>
          <w:sz w:val="22"/>
          <w:szCs w:val="22"/>
        </w:rPr>
        <w:t>on,</w:t>
      </w:r>
      <w:r w:rsidRPr="00C027DC">
        <w:rPr>
          <w:rFonts w:ascii="Lato" w:eastAsia="Arial" w:hAnsi="Lato" w:cs="Arial"/>
          <w:b/>
          <w:spacing w:val="-12"/>
          <w:sz w:val="22"/>
          <w:szCs w:val="22"/>
        </w:rPr>
        <w:t xml:space="preserve"> </w:t>
      </w:r>
      <w:r w:rsidRPr="00C027DC">
        <w:rPr>
          <w:rFonts w:ascii="Lato" w:eastAsia="Arial" w:hAnsi="Lato" w:cs="Arial"/>
          <w:b/>
          <w:spacing w:val="-1"/>
          <w:sz w:val="22"/>
          <w:szCs w:val="22"/>
        </w:rPr>
        <w:t>A</w:t>
      </w:r>
      <w:r w:rsidRPr="00C027DC">
        <w:rPr>
          <w:rFonts w:ascii="Lato" w:eastAsia="Arial" w:hAnsi="Lato" w:cs="Arial"/>
          <w:b/>
          <w:spacing w:val="1"/>
          <w:sz w:val="22"/>
          <w:szCs w:val="22"/>
        </w:rPr>
        <w:t>w</w:t>
      </w:r>
      <w:r w:rsidRPr="00C027DC">
        <w:rPr>
          <w:rFonts w:ascii="Lato" w:eastAsia="Arial" w:hAnsi="Lato" w:cs="Arial"/>
          <w:b/>
          <w:sz w:val="22"/>
          <w:szCs w:val="22"/>
        </w:rPr>
        <w:t>ard</w:t>
      </w:r>
    </w:p>
    <w:p w14:paraId="714800B7"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O</w:t>
      </w:r>
      <w:r w:rsidRPr="00C027DC">
        <w:rPr>
          <w:rFonts w:ascii="Lato" w:eastAsia="Arial" w:hAnsi="Lato" w:cs="Arial"/>
          <w:sz w:val="22"/>
          <w:szCs w:val="22"/>
        </w:rPr>
        <w:t>b</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8"/>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e</w:t>
      </w:r>
      <w:r w:rsidRPr="00C027DC">
        <w:rPr>
          <w:rFonts w:ascii="Lato" w:eastAsia="Arial" w:hAnsi="Lato" w:cs="Arial"/>
          <w:spacing w:val="1"/>
          <w:sz w:val="22"/>
          <w:szCs w:val="22"/>
        </w:rPr>
        <w:t>rm</w:t>
      </w:r>
      <w:r w:rsidRPr="00C027DC">
        <w:rPr>
          <w:rFonts w:ascii="Lato" w:eastAsia="Arial" w:hAnsi="Lato" w:cs="Arial"/>
          <w:spacing w:val="-1"/>
          <w:sz w:val="22"/>
          <w:szCs w:val="22"/>
        </w:rPr>
        <w:t>i</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fr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2"/>
          <w:sz w:val="22"/>
          <w:szCs w:val="22"/>
        </w:rPr>
        <w:t>r</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6"/>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g</w:t>
      </w:r>
      <w:r w:rsidRPr="00C027DC">
        <w:rPr>
          <w:rFonts w:ascii="Lato" w:eastAsia="Arial" w:hAnsi="Lato" w:cs="Arial"/>
          <w:sz w:val="22"/>
          <w:szCs w:val="22"/>
        </w:rPr>
        <w:t>e.</w:t>
      </w:r>
    </w:p>
    <w:p w14:paraId="72504D96"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z w:val="22"/>
          <w:szCs w:val="22"/>
        </w:rPr>
        <w:t>Take</w:t>
      </w:r>
      <w:r w:rsidRPr="00C027DC">
        <w:rPr>
          <w:rFonts w:ascii="Lato" w:eastAsia="Arial" w:hAnsi="Lato" w:cs="Arial"/>
          <w:spacing w:val="-1"/>
          <w:sz w:val="22"/>
          <w:szCs w:val="22"/>
        </w:rPr>
        <w:t xml:space="preserve"> i</w:t>
      </w:r>
      <w:r w:rsidRPr="00C027DC">
        <w:rPr>
          <w:rFonts w:ascii="Lato" w:eastAsia="Arial" w:hAnsi="Lato" w:cs="Arial"/>
          <w:sz w:val="22"/>
          <w:szCs w:val="22"/>
        </w:rPr>
        <w:t>ns</w:t>
      </w:r>
      <w:r w:rsidRPr="00C027DC">
        <w:rPr>
          <w:rFonts w:ascii="Lato" w:eastAsia="Arial" w:hAnsi="Lato" w:cs="Arial"/>
          <w:spacing w:val="1"/>
          <w:sz w:val="22"/>
          <w:szCs w:val="22"/>
        </w:rPr>
        <w:t>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 xml:space="preserve">ons </w:t>
      </w:r>
      <w:r w:rsidRPr="00C027DC">
        <w:rPr>
          <w:rFonts w:ascii="Lato" w:eastAsia="Arial" w:hAnsi="Lato" w:cs="Arial"/>
          <w:spacing w:val="-1"/>
          <w:sz w:val="22"/>
          <w:szCs w:val="22"/>
        </w:rPr>
        <w:t>f</w:t>
      </w:r>
      <w:r w:rsidRPr="00C027DC">
        <w:rPr>
          <w:rFonts w:ascii="Lato" w:eastAsia="Arial" w:hAnsi="Lato" w:cs="Arial"/>
          <w:spacing w:val="1"/>
          <w:sz w:val="22"/>
          <w:szCs w:val="22"/>
        </w:rPr>
        <w:t>r</w:t>
      </w:r>
      <w:r w:rsidRPr="00C027DC">
        <w:rPr>
          <w:rFonts w:ascii="Lato" w:eastAsia="Arial" w:hAnsi="Lato" w:cs="Arial"/>
          <w:sz w:val="22"/>
          <w:szCs w:val="22"/>
        </w:rPr>
        <w:t xml:space="preserve">om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o</w:t>
      </w:r>
      <w:r w:rsidRPr="00C027DC">
        <w:rPr>
          <w:rFonts w:ascii="Lato" w:eastAsia="Arial" w:hAnsi="Lato" w:cs="Arial"/>
          <w:spacing w:val="-3"/>
          <w:sz w:val="22"/>
          <w:szCs w:val="22"/>
        </w:rPr>
        <w:t>b</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z w:val="22"/>
          <w:szCs w:val="22"/>
        </w:rPr>
        <w:t>app</w:t>
      </w:r>
      <w:r w:rsidRPr="00C027DC">
        <w:rPr>
          <w:rFonts w:ascii="Lato" w:eastAsia="Arial" w:hAnsi="Lato" w:cs="Arial"/>
          <w:spacing w:val="1"/>
          <w:sz w:val="22"/>
          <w:szCs w:val="22"/>
        </w:rPr>
        <w:t>r</w:t>
      </w:r>
      <w:r w:rsidRPr="00C027DC">
        <w:rPr>
          <w:rFonts w:ascii="Lato" w:eastAsia="Arial" w:hAnsi="Lato" w:cs="Arial"/>
          <w:sz w:val="22"/>
          <w:szCs w:val="22"/>
        </w:rPr>
        <w:t>ova</w:t>
      </w:r>
      <w:r w:rsidRPr="00C027DC">
        <w:rPr>
          <w:rFonts w:ascii="Lato" w:eastAsia="Arial" w:hAnsi="Lato" w:cs="Arial"/>
          <w:spacing w:val="-1"/>
          <w:sz w:val="22"/>
          <w:szCs w:val="22"/>
        </w:rPr>
        <w:t>l</w:t>
      </w:r>
      <w:r w:rsidRPr="00C027DC">
        <w:rPr>
          <w:rFonts w:ascii="Lato" w:eastAsia="Arial" w:hAnsi="Lato" w:cs="Arial"/>
          <w:sz w:val="22"/>
          <w:szCs w:val="22"/>
        </w:rPr>
        <w:t>s on</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2"/>
          <w:sz w:val="22"/>
          <w:szCs w:val="22"/>
        </w:rPr>
        <w:t xml:space="preserve"> </w:t>
      </w:r>
      <w:r w:rsidRPr="00C027DC">
        <w:rPr>
          <w:rFonts w:ascii="Lato" w:eastAsia="Arial" w:hAnsi="Lato" w:cs="Arial"/>
          <w:sz w:val="22"/>
          <w:szCs w:val="22"/>
        </w:rPr>
        <w:t>occ</w:t>
      </w:r>
      <w:r w:rsidRPr="00C027DC">
        <w:rPr>
          <w:rFonts w:ascii="Lato" w:eastAsia="Arial" w:hAnsi="Lato" w:cs="Arial"/>
          <w:spacing w:val="-3"/>
          <w:sz w:val="22"/>
          <w:szCs w:val="22"/>
        </w:rPr>
        <w:t>a</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N</w:t>
      </w:r>
      <w:r w:rsidRPr="00C027DC">
        <w:rPr>
          <w:rFonts w:ascii="Lato" w:eastAsia="Arial" w:hAnsi="Lato" w:cs="Arial"/>
          <w:sz w:val="22"/>
          <w:szCs w:val="22"/>
        </w:rPr>
        <w:t>o</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E</w:t>
      </w:r>
      <w:r w:rsidRPr="00C027DC">
        <w:rPr>
          <w:rFonts w:ascii="Lato" w:eastAsia="Arial" w:hAnsi="Lato" w:cs="Arial"/>
          <w:sz w:val="22"/>
          <w:szCs w:val="22"/>
        </w:rPr>
        <w:t>U</w:t>
      </w:r>
      <w:r w:rsidRPr="00C027DC">
        <w:rPr>
          <w:rFonts w:ascii="Lato" w:eastAsia="Arial" w:hAnsi="Lato" w:cs="Arial"/>
          <w:spacing w:val="-4"/>
          <w:sz w:val="22"/>
          <w:szCs w:val="22"/>
        </w:rPr>
        <w:t xml:space="preserve"> </w:t>
      </w:r>
      <w:r w:rsidRPr="00C027DC">
        <w:rPr>
          <w:rFonts w:ascii="Lato" w:eastAsia="Arial" w:hAnsi="Lato" w:cs="Arial"/>
          <w:sz w:val="22"/>
          <w:szCs w:val="22"/>
        </w:rPr>
        <w:t>and na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onal</w:t>
      </w:r>
      <w:r w:rsidRPr="00C027DC">
        <w:rPr>
          <w:rFonts w:ascii="Lato" w:eastAsia="Arial" w:hAnsi="Lato" w:cs="Arial"/>
          <w:spacing w:val="-2"/>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oc</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z w:val="22"/>
          <w:szCs w:val="22"/>
        </w:rPr>
        <w:t>gu</w:t>
      </w:r>
      <w:r w:rsidRPr="00C027DC">
        <w:rPr>
          <w:rFonts w:ascii="Lato" w:eastAsia="Arial" w:hAnsi="Lato" w:cs="Arial"/>
          <w:spacing w:val="-4"/>
          <w:sz w:val="22"/>
          <w:szCs w:val="22"/>
        </w:rPr>
        <w:t>i</w:t>
      </w:r>
      <w:r w:rsidRPr="00C027DC">
        <w:rPr>
          <w:rFonts w:ascii="Lato" w:eastAsia="Arial" w:hAnsi="Lato" w:cs="Arial"/>
          <w:sz w:val="22"/>
          <w:szCs w:val="22"/>
        </w:rPr>
        <w:t>de</w:t>
      </w:r>
      <w:r w:rsidRPr="00C027DC">
        <w:rPr>
          <w:rFonts w:ascii="Lato" w:eastAsia="Arial" w:hAnsi="Lato" w:cs="Arial"/>
          <w:spacing w:val="-1"/>
          <w:sz w:val="22"/>
          <w:szCs w:val="22"/>
        </w:rPr>
        <w:t>li</w:t>
      </w:r>
      <w:r w:rsidRPr="00C027DC">
        <w:rPr>
          <w:rFonts w:ascii="Lato" w:eastAsia="Arial" w:hAnsi="Lato" w:cs="Arial"/>
          <w:sz w:val="22"/>
          <w:szCs w:val="22"/>
        </w:rPr>
        <w:t>nes</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ust</w:t>
      </w:r>
      <w:r w:rsidRPr="00C027DC">
        <w:rPr>
          <w:rFonts w:ascii="Lato" w:eastAsia="Arial" w:hAnsi="Lato" w:cs="Arial"/>
          <w:spacing w:val="1"/>
          <w:sz w:val="22"/>
          <w:szCs w:val="22"/>
        </w:rPr>
        <w:t xml:space="preserve"> </w:t>
      </w:r>
      <w:r w:rsidRPr="00C027DC">
        <w:rPr>
          <w:rFonts w:ascii="Lato" w:eastAsia="Arial" w:hAnsi="Lato" w:cs="Arial"/>
          <w:sz w:val="22"/>
          <w:szCs w:val="22"/>
        </w:rPr>
        <w:t>be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w:t>
      </w:r>
      <w:r w:rsidRPr="00C027DC">
        <w:rPr>
          <w:rFonts w:ascii="Lato" w:eastAsia="Arial" w:hAnsi="Lato" w:cs="Arial"/>
          <w:spacing w:val="-1"/>
          <w:sz w:val="22"/>
          <w:szCs w:val="22"/>
        </w:rPr>
        <w:t>ll</w:t>
      </w:r>
      <w:r w:rsidRPr="00C027DC">
        <w:rPr>
          <w:rFonts w:ascii="Lato" w:eastAsia="Arial" w:hAnsi="Lato" w:cs="Arial"/>
          <w:sz w:val="22"/>
          <w:szCs w:val="22"/>
        </w:rPr>
        <w:t>o</w:t>
      </w:r>
      <w:r w:rsidRPr="00C027DC">
        <w:rPr>
          <w:rFonts w:ascii="Lato" w:eastAsia="Arial" w:hAnsi="Lato" w:cs="Arial"/>
          <w:spacing w:val="-1"/>
          <w:sz w:val="22"/>
          <w:szCs w:val="22"/>
        </w:rPr>
        <w:t>w</w:t>
      </w:r>
      <w:r w:rsidRPr="00C027DC">
        <w:rPr>
          <w:rFonts w:ascii="Lato" w:eastAsia="Arial" w:hAnsi="Lato" w:cs="Arial"/>
          <w:sz w:val="22"/>
          <w:szCs w:val="22"/>
        </w:rPr>
        <w:t>ed</w:t>
      </w:r>
      <w:r w:rsidRPr="00C027DC">
        <w:rPr>
          <w:rFonts w:ascii="Lato" w:eastAsia="Arial" w:hAnsi="Lato" w:cs="Arial"/>
          <w:spacing w:val="-1"/>
          <w:sz w:val="22"/>
          <w:szCs w:val="22"/>
        </w:rPr>
        <w:t xml:space="preserve"> i</w:t>
      </w:r>
      <w:r w:rsidRPr="00C027DC">
        <w:rPr>
          <w:rFonts w:ascii="Lato" w:eastAsia="Arial" w:hAnsi="Lato" w:cs="Arial"/>
          <w:sz w:val="22"/>
          <w:szCs w:val="22"/>
        </w:rPr>
        <w:t>n</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4"/>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z w:val="22"/>
          <w:szCs w:val="22"/>
        </w:rPr>
        <w:t>cess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w</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z w:val="22"/>
          <w:szCs w:val="22"/>
        </w:rPr>
        <w:t>cons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4"/>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ac</w:t>
      </w:r>
      <w:r w:rsidRPr="00C027DC">
        <w:rPr>
          <w:rFonts w:ascii="Lato" w:eastAsia="Arial" w:hAnsi="Lato" w:cs="Arial"/>
          <w:spacing w:val="-1"/>
          <w:sz w:val="22"/>
          <w:szCs w:val="22"/>
        </w:rPr>
        <w:t>t</w:t>
      </w:r>
      <w:r w:rsidRPr="00C027DC">
        <w:rPr>
          <w:rFonts w:ascii="Lato" w:eastAsia="Arial" w:hAnsi="Lato" w:cs="Arial"/>
          <w:sz w:val="22"/>
          <w:szCs w:val="22"/>
        </w:rPr>
        <w:t>.</w:t>
      </w:r>
    </w:p>
    <w:p w14:paraId="0DBD5CEB"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U</w:t>
      </w:r>
      <w:r w:rsidRPr="00C027DC">
        <w:rPr>
          <w:rFonts w:ascii="Lato" w:eastAsia="Arial" w:hAnsi="Lato" w:cs="Arial"/>
          <w:sz w:val="22"/>
          <w:szCs w:val="22"/>
        </w:rPr>
        <w:t>nde</w:t>
      </w:r>
      <w:r w:rsidRPr="00C027DC">
        <w:rPr>
          <w:rFonts w:ascii="Lato" w:eastAsia="Arial" w:hAnsi="Lato" w:cs="Arial"/>
          <w:spacing w:val="1"/>
          <w:sz w:val="22"/>
          <w:szCs w:val="22"/>
        </w:rPr>
        <w:t>rt</w:t>
      </w:r>
      <w:r w:rsidRPr="00C027DC">
        <w:rPr>
          <w:rFonts w:ascii="Lato" w:eastAsia="Arial" w:hAnsi="Lato" w:cs="Arial"/>
          <w:sz w:val="22"/>
          <w:szCs w:val="22"/>
        </w:rPr>
        <w:t>ake</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gne</w:t>
      </w:r>
      <w:r w:rsidRPr="00C027DC">
        <w:rPr>
          <w:rFonts w:ascii="Lato" w:eastAsia="Arial" w:hAnsi="Lato" w:cs="Arial"/>
          <w:spacing w:val="1"/>
          <w:sz w:val="22"/>
          <w:szCs w:val="22"/>
        </w:rPr>
        <w:t>r</w:t>
      </w:r>
      <w:r w:rsidRPr="00C027DC">
        <w:rPr>
          <w:rFonts w:ascii="Lato" w:eastAsia="Arial" w:hAnsi="Lato" w:cs="Arial"/>
          <w:sz w:val="22"/>
          <w:szCs w:val="22"/>
        </w:rPr>
        <w:t>”</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9"/>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w:t>
      </w:r>
      <w:r w:rsidRPr="00C027DC">
        <w:rPr>
          <w:rFonts w:ascii="Lato" w:eastAsia="Arial" w:hAnsi="Lato" w:cs="Arial"/>
          <w:sz w:val="22"/>
          <w:szCs w:val="22"/>
        </w:rPr>
        <w:t>p</w:t>
      </w:r>
      <w:r w:rsidRPr="00C027DC">
        <w:rPr>
          <w:rFonts w:ascii="Lato" w:eastAsia="Arial" w:hAnsi="Lato" w:cs="Arial"/>
          <w:spacing w:val="-2"/>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j</w:t>
      </w:r>
      <w:r w:rsidRPr="00C027DC">
        <w:rPr>
          <w:rFonts w:ascii="Lato" w:eastAsia="Arial" w:hAnsi="Lato" w:cs="Arial"/>
          <w:sz w:val="22"/>
          <w:szCs w:val="22"/>
        </w:rPr>
        <w:t>ect</w:t>
      </w:r>
      <w:r w:rsidRPr="00C027DC">
        <w:rPr>
          <w:rFonts w:ascii="Lato" w:eastAsia="Arial" w:hAnsi="Lato" w:cs="Arial"/>
          <w:spacing w:val="-7"/>
          <w:sz w:val="22"/>
          <w:szCs w:val="22"/>
        </w:rPr>
        <w:t xml:space="preserve"> </w:t>
      </w:r>
      <w:r w:rsidRPr="00C027DC">
        <w:rPr>
          <w:rFonts w:ascii="Lato" w:eastAsia="Arial" w:hAnsi="Lato" w:cs="Arial"/>
          <w:sz w:val="22"/>
          <w:szCs w:val="22"/>
        </w:rPr>
        <w:t>supe</w:t>
      </w:r>
      <w:r w:rsidRPr="00C027DC">
        <w:rPr>
          <w:rFonts w:ascii="Lato" w:eastAsia="Arial" w:hAnsi="Lato" w:cs="Arial"/>
          <w:spacing w:val="-2"/>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sor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3"/>
          <w:sz w:val="22"/>
          <w:szCs w:val="22"/>
        </w:rPr>
        <w:t>d</w:t>
      </w:r>
      <w:r w:rsidRPr="00C027DC">
        <w:rPr>
          <w:rFonts w:ascii="Lato" w:eastAsia="Arial" w:hAnsi="Lato" w:cs="Arial"/>
          <w:sz w:val="22"/>
          <w:szCs w:val="22"/>
        </w:rPr>
        <w:t>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 xml:space="preserve">ocess” </w:t>
      </w:r>
      <w:r w:rsidRPr="00C027DC">
        <w:rPr>
          <w:rFonts w:ascii="Lato" w:eastAsia="Arial" w:hAnsi="Lato" w:cs="Arial"/>
          <w:spacing w:val="1"/>
          <w:sz w:val="22"/>
          <w:szCs w:val="22"/>
        </w:rPr>
        <w:t>(</w:t>
      </w:r>
      <w:r w:rsidRPr="00C027DC">
        <w:rPr>
          <w:rFonts w:ascii="Lato" w:eastAsia="Arial" w:hAnsi="Lato" w:cs="Arial"/>
          <w:spacing w:val="-1"/>
          <w:sz w:val="22"/>
          <w:szCs w:val="22"/>
        </w:rPr>
        <w:t>PSDP</w:t>
      </w:r>
      <w:r w:rsidRPr="00C027DC">
        <w:rPr>
          <w:rFonts w:ascii="Lato" w:eastAsia="Arial" w:hAnsi="Lato" w:cs="Arial"/>
          <w:sz w:val="22"/>
          <w:szCs w:val="22"/>
        </w:rPr>
        <w: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z w:val="22"/>
          <w:szCs w:val="22"/>
        </w:rPr>
        <w:t>acc</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dance</w:t>
      </w:r>
      <w:r w:rsidRPr="00C027DC">
        <w:rPr>
          <w:rFonts w:ascii="Lato" w:eastAsia="Arial" w:hAnsi="Lato" w:cs="Arial"/>
          <w:spacing w:val="-1"/>
          <w:sz w:val="22"/>
          <w:szCs w:val="22"/>
        </w:rPr>
        <w:t xml:space="preserve"> 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of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S</w:t>
      </w:r>
      <w:r w:rsidRPr="00C027DC">
        <w:rPr>
          <w:rFonts w:ascii="Lato" w:eastAsia="Arial" w:hAnsi="Lato" w:cs="Arial"/>
          <w:sz w:val="22"/>
          <w:szCs w:val="22"/>
        </w:rPr>
        <w:t>a</w:t>
      </w:r>
      <w:r w:rsidRPr="00C027DC">
        <w:rPr>
          <w:rFonts w:ascii="Lato" w:eastAsia="Arial" w:hAnsi="Lato" w:cs="Arial"/>
          <w:spacing w:val="1"/>
          <w:sz w:val="22"/>
          <w:szCs w:val="22"/>
        </w:rPr>
        <w:t>f</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 xml:space="preserve">y, </w:t>
      </w:r>
      <w:r w:rsidRPr="00C027DC">
        <w:rPr>
          <w:rFonts w:ascii="Lato" w:eastAsia="Arial" w:hAnsi="Lato" w:cs="Arial"/>
          <w:spacing w:val="-1"/>
          <w:sz w:val="22"/>
          <w:szCs w:val="22"/>
        </w:rPr>
        <w:t>H</w:t>
      </w:r>
      <w:r w:rsidRPr="00C027DC">
        <w:rPr>
          <w:rFonts w:ascii="Lato" w:eastAsia="Arial" w:hAnsi="Lato" w:cs="Arial"/>
          <w:sz w:val="22"/>
          <w:szCs w:val="22"/>
        </w:rPr>
        <w:t>ea</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We</w:t>
      </w:r>
      <w:r w:rsidRPr="00C027DC">
        <w:rPr>
          <w:rFonts w:ascii="Lato" w:eastAsia="Arial" w:hAnsi="Lato" w:cs="Arial"/>
          <w:spacing w:val="-3"/>
          <w:sz w:val="22"/>
          <w:szCs w:val="22"/>
        </w:rPr>
        <w:t>l</w:t>
      </w:r>
      <w:r w:rsidRPr="00C027DC">
        <w:rPr>
          <w:rFonts w:ascii="Lato" w:eastAsia="Arial" w:hAnsi="Lato" w:cs="Arial"/>
          <w:spacing w:val="1"/>
          <w:sz w:val="22"/>
          <w:szCs w:val="22"/>
        </w:rPr>
        <w:t>f</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at W</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 xml:space="preserve">k </w:t>
      </w:r>
      <w:r w:rsidRPr="00C027DC">
        <w:rPr>
          <w:rFonts w:ascii="Lato" w:eastAsia="Arial" w:hAnsi="Lato" w:cs="Arial"/>
          <w:spacing w:val="1"/>
          <w:sz w:val="22"/>
          <w:szCs w:val="22"/>
        </w:rPr>
        <w:t>(</w:t>
      </w:r>
      <w:r w:rsidRPr="00C027DC">
        <w:rPr>
          <w:rFonts w:ascii="Lato" w:eastAsia="Arial" w:hAnsi="Lato" w:cs="Arial"/>
          <w:spacing w:val="-1"/>
          <w:sz w:val="22"/>
          <w:szCs w:val="22"/>
        </w:rPr>
        <w:t>C</w:t>
      </w:r>
      <w:r w:rsidRPr="00C027DC">
        <w:rPr>
          <w:rFonts w:ascii="Lato" w:eastAsia="Arial" w:hAnsi="Lato" w:cs="Arial"/>
          <w:sz w:val="22"/>
          <w:szCs w:val="22"/>
        </w:rPr>
        <w:t>ons</w:t>
      </w:r>
      <w:r w:rsidRPr="00C027DC">
        <w:rPr>
          <w:rFonts w:ascii="Lato" w:eastAsia="Arial" w:hAnsi="Lato" w:cs="Arial"/>
          <w:spacing w:val="1"/>
          <w:sz w:val="22"/>
          <w:szCs w:val="22"/>
        </w:rPr>
        <w:t>tr</w:t>
      </w:r>
      <w:r w:rsidRPr="00C027DC">
        <w:rPr>
          <w:rFonts w:ascii="Lato" w:eastAsia="Arial" w:hAnsi="Lato" w:cs="Arial"/>
          <w:spacing w:val="-3"/>
          <w:sz w:val="22"/>
          <w:szCs w:val="22"/>
        </w:rPr>
        <w:t>u</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3"/>
          <w:sz w:val="22"/>
          <w:szCs w:val="22"/>
        </w:rPr>
        <w:t>o</w:t>
      </w:r>
      <w:r w:rsidRPr="00C027DC">
        <w:rPr>
          <w:rFonts w:ascii="Lato" w:eastAsia="Arial" w:hAnsi="Lato" w:cs="Arial"/>
          <w:sz w:val="22"/>
          <w:szCs w:val="22"/>
        </w:rPr>
        <w:t>ns.</w:t>
      </w:r>
    </w:p>
    <w:p w14:paraId="34A26CBA" w14:textId="4F0A247B"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M</w:t>
      </w:r>
      <w:r w:rsidRPr="00C027DC">
        <w:rPr>
          <w:rFonts w:ascii="Lato" w:eastAsia="Arial" w:hAnsi="Lato" w:cs="Arial"/>
          <w:sz w:val="22"/>
          <w:szCs w:val="22"/>
        </w:rPr>
        <w:t>ake</w:t>
      </w:r>
      <w:r w:rsidRPr="00C027DC">
        <w:rPr>
          <w:rFonts w:ascii="Lato" w:eastAsia="Arial" w:hAnsi="Lato" w:cs="Arial"/>
          <w:spacing w:val="-6"/>
          <w:sz w:val="22"/>
          <w:szCs w:val="22"/>
        </w:rPr>
        <w:t xml:space="preserve"> </w:t>
      </w:r>
      <w:r w:rsidRPr="00C027DC">
        <w:rPr>
          <w:rFonts w:ascii="Lato" w:eastAsia="Arial" w:hAnsi="Lato" w:cs="Arial"/>
          <w:sz w:val="22"/>
          <w:szCs w:val="22"/>
        </w:rPr>
        <w:t>any</w:t>
      </w:r>
      <w:r w:rsidRPr="00C027DC">
        <w:rPr>
          <w:rFonts w:ascii="Lato" w:eastAsia="Arial" w:hAnsi="Lato" w:cs="Arial"/>
          <w:spacing w:val="-6"/>
          <w:sz w:val="22"/>
          <w:szCs w:val="22"/>
        </w:rPr>
        <w:t xml:space="preserve"> </w:t>
      </w:r>
      <w:r w:rsidRPr="00C027DC">
        <w:rPr>
          <w:rFonts w:ascii="Lato" w:eastAsia="Arial" w:hAnsi="Lato" w:cs="Arial"/>
          <w:sz w:val="22"/>
          <w:szCs w:val="22"/>
        </w:rPr>
        <w:t>necess</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y</w:t>
      </w:r>
      <w:r w:rsidRPr="00C027DC">
        <w:rPr>
          <w:rFonts w:ascii="Lato" w:eastAsia="Arial" w:hAnsi="Lato" w:cs="Arial"/>
          <w:spacing w:val="-6"/>
          <w:sz w:val="22"/>
          <w:szCs w:val="22"/>
        </w:rPr>
        <w:t xml:space="preserve"> </w:t>
      </w:r>
      <w:r w:rsidRPr="00C027DC">
        <w:rPr>
          <w:rFonts w:ascii="Lato" w:eastAsia="Arial" w:hAnsi="Lato" w:cs="Arial"/>
          <w:sz w:val="22"/>
          <w:szCs w:val="22"/>
        </w:rPr>
        <w:t>revisions</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ender</w:t>
      </w:r>
      <w:r w:rsidRPr="00C027DC">
        <w:rPr>
          <w:rFonts w:ascii="Lato" w:eastAsia="Arial" w:hAnsi="Lato" w:cs="Arial"/>
          <w:spacing w:val="-5"/>
          <w:sz w:val="22"/>
          <w:szCs w:val="22"/>
        </w:rPr>
        <w:t xml:space="preserve"> </w:t>
      </w:r>
      <w:r w:rsidRPr="00C027DC">
        <w:rPr>
          <w:rFonts w:ascii="Lato" w:eastAsia="Arial" w:hAnsi="Lato" w:cs="Arial"/>
          <w:sz w:val="22"/>
          <w:szCs w:val="22"/>
        </w:rPr>
        <w:t>doc</w:t>
      </w:r>
      <w:r w:rsidRPr="00C027DC">
        <w:rPr>
          <w:rFonts w:ascii="Lato" w:eastAsia="Arial" w:hAnsi="Lato" w:cs="Arial"/>
          <w:spacing w:val="-3"/>
          <w:sz w:val="22"/>
          <w:szCs w:val="22"/>
        </w:rPr>
        <w:t>u</w:t>
      </w:r>
      <w:r w:rsidRPr="00C027DC">
        <w:rPr>
          <w:rFonts w:ascii="Lato" w:eastAsia="Arial" w:hAnsi="Lato" w:cs="Arial"/>
          <w:spacing w:val="1"/>
          <w:sz w:val="22"/>
          <w:szCs w:val="22"/>
        </w:rPr>
        <w:t>m</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ch</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w:t>
      </w:r>
      <w:r w:rsidRPr="00C027DC">
        <w:rPr>
          <w:rFonts w:ascii="Lato" w:eastAsia="Arial" w:hAnsi="Lato" w:cs="Arial"/>
          <w:spacing w:val="-3"/>
          <w:sz w:val="22"/>
          <w:szCs w:val="22"/>
        </w:rPr>
        <w:t>a</w:t>
      </w:r>
      <w:r w:rsidRPr="00C027DC">
        <w:rPr>
          <w:rFonts w:ascii="Lato" w:eastAsia="Arial" w:hAnsi="Lato" w:cs="Arial"/>
          <w:spacing w:val="-2"/>
          <w:sz w:val="22"/>
          <w:szCs w:val="22"/>
        </w:rPr>
        <w:t>r</w:t>
      </w:r>
      <w:r w:rsidRPr="00C027DC">
        <w:rPr>
          <w:rFonts w:ascii="Lato" w:eastAsia="Arial" w:hAnsi="Lato" w:cs="Arial"/>
          <w:sz w:val="22"/>
          <w:szCs w:val="22"/>
        </w:rPr>
        <w:t>ed</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age</w:t>
      </w:r>
      <w:r w:rsidRPr="00C027DC">
        <w:rPr>
          <w:rFonts w:ascii="Lato" w:eastAsia="Arial" w:hAnsi="Lato" w:cs="Arial"/>
          <w:spacing w:val="-8"/>
          <w:sz w:val="22"/>
          <w:szCs w:val="22"/>
        </w:rPr>
        <w:t xml:space="preserve"> </w:t>
      </w:r>
      <w:r w:rsidRPr="00C027DC">
        <w:rPr>
          <w:rFonts w:ascii="Lato" w:eastAsia="Arial" w:hAnsi="Lato" w:cs="Arial"/>
          <w:sz w:val="22"/>
          <w:szCs w:val="22"/>
        </w:rPr>
        <w:t>2</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to t</w:t>
      </w:r>
      <w:r w:rsidRPr="00C027DC">
        <w:rPr>
          <w:rFonts w:ascii="Lato" w:eastAsia="Arial" w:hAnsi="Lato" w:cs="Arial"/>
          <w:sz w:val="22"/>
          <w:szCs w:val="22"/>
        </w:rPr>
        <w:t>ake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z w:val="22"/>
          <w:szCs w:val="22"/>
        </w:rPr>
        <w:t>count of any</w:t>
      </w:r>
      <w:r w:rsidRPr="00C027DC">
        <w:rPr>
          <w:rFonts w:ascii="Lato" w:eastAsia="Arial" w:hAnsi="Lato" w:cs="Arial"/>
          <w:spacing w:val="-1"/>
          <w:sz w:val="22"/>
          <w:szCs w:val="22"/>
        </w:rPr>
        <w:t xml:space="preserve"> </w:t>
      </w:r>
      <w:r w:rsidRPr="00C027DC">
        <w:rPr>
          <w:rFonts w:ascii="Lato" w:eastAsia="Arial" w:hAnsi="Lato" w:cs="Arial"/>
          <w:sz w:val="22"/>
          <w:szCs w:val="22"/>
        </w:rPr>
        <w:t>cha</w:t>
      </w:r>
      <w:r w:rsidRPr="00C027DC">
        <w:rPr>
          <w:rFonts w:ascii="Lato" w:eastAsia="Arial" w:hAnsi="Lato" w:cs="Arial"/>
          <w:spacing w:val="-3"/>
          <w:sz w:val="22"/>
          <w:szCs w:val="22"/>
        </w:rPr>
        <w:t>n</w:t>
      </w:r>
      <w:r w:rsidRPr="00C027DC">
        <w:rPr>
          <w:rFonts w:ascii="Lato" w:eastAsia="Arial" w:hAnsi="Lato" w:cs="Arial"/>
          <w:sz w:val="22"/>
          <w:szCs w:val="22"/>
        </w:rPr>
        <w:t>ges</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000E77A0" w:rsidRPr="00C027DC">
        <w:rPr>
          <w:rFonts w:ascii="Lato" w:eastAsia="Arial" w:hAnsi="Lato" w:cs="Arial"/>
          <w:spacing w:val="-1"/>
          <w:sz w:val="22"/>
          <w:szCs w:val="22"/>
        </w:rPr>
        <w:t xml:space="preserve">the Capital Works Management Framework,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z w:val="22"/>
          <w:szCs w:val="22"/>
        </w:rPr>
        <w:t>gu</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1"/>
          <w:sz w:val="22"/>
          <w:szCs w:val="22"/>
        </w:rPr>
        <w:t>li</w:t>
      </w:r>
      <w:r w:rsidRPr="00C027DC">
        <w:rPr>
          <w:rFonts w:ascii="Lato" w:eastAsia="Arial" w:hAnsi="Lato" w:cs="Arial"/>
          <w:sz w:val="22"/>
          <w:szCs w:val="22"/>
        </w:rPr>
        <w:t>nes</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or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nce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co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of </w:t>
      </w:r>
      <w:r w:rsidRPr="00C027DC">
        <w:rPr>
          <w:rFonts w:ascii="Lato" w:eastAsia="Arial" w:hAnsi="Lato" w:cs="Arial"/>
          <w:spacing w:val="-1"/>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age</w:t>
      </w:r>
      <w:r w:rsidRPr="00C027DC">
        <w:rPr>
          <w:rFonts w:ascii="Lato" w:eastAsia="Arial" w:hAnsi="Lato" w:cs="Arial"/>
          <w:spacing w:val="-1"/>
          <w:sz w:val="22"/>
          <w:szCs w:val="22"/>
        </w:rPr>
        <w:t xml:space="preserve"> </w:t>
      </w:r>
      <w:r w:rsidRPr="00C027DC">
        <w:rPr>
          <w:rFonts w:ascii="Lato" w:eastAsia="Arial" w:hAnsi="Lato" w:cs="Arial"/>
          <w:sz w:val="22"/>
          <w:szCs w:val="22"/>
        </w:rPr>
        <w:t>2.</w:t>
      </w:r>
    </w:p>
    <w:p w14:paraId="5631EEBD"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Pl</w:t>
      </w:r>
      <w:r w:rsidRPr="00C027DC">
        <w:rPr>
          <w:rFonts w:ascii="Lato" w:eastAsia="Arial" w:hAnsi="Lato" w:cs="Arial"/>
          <w:sz w:val="22"/>
          <w:szCs w:val="22"/>
        </w:rPr>
        <w:t>ace</w:t>
      </w:r>
      <w:r w:rsidRPr="00C027DC">
        <w:rPr>
          <w:rFonts w:ascii="Lato" w:eastAsia="Arial" w:hAnsi="Lato" w:cs="Arial"/>
          <w:spacing w:val="-9"/>
          <w:sz w:val="22"/>
          <w:szCs w:val="22"/>
        </w:rPr>
        <w:t xml:space="preserve"> </w:t>
      </w:r>
      <w:r w:rsidRPr="00C027DC">
        <w:rPr>
          <w:rFonts w:ascii="Lato" w:eastAsia="Arial" w:hAnsi="Lato" w:cs="Arial"/>
          <w:sz w:val="22"/>
          <w:szCs w:val="22"/>
        </w:rPr>
        <w:t>adve</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se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2"/>
          <w:sz w:val="22"/>
          <w:szCs w:val="22"/>
        </w:rPr>
        <w:t>(</w:t>
      </w:r>
      <w:r w:rsidRPr="00C027DC">
        <w:rPr>
          <w:rFonts w:ascii="Lato" w:eastAsia="Arial" w:hAnsi="Lato" w:cs="Arial"/>
          <w:spacing w:val="1"/>
          <w:sz w:val="22"/>
          <w:szCs w:val="22"/>
        </w:rPr>
        <w:t>contract</w:t>
      </w:r>
      <w:r w:rsidRPr="00C027DC">
        <w:rPr>
          <w:rFonts w:ascii="Lato" w:eastAsia="Arial" w:hAnsi="Lato" w:cs="Arial"/>
          <w:spacing w:val="-5"/>
          <w:sz w:val="22"/>
          <w:szCs w:val="22"/>
        </w:rPr>
        <w:t xml:space="preserve"> </w:t>
      </w:r>
      <w:r w:rsidRPr="00C027DC">
        <w:rPr>
          <w:rFonts w:ascii="Lato" w:eastAsia="Arial" w:hAnsi="Lato" w:cs="Arial"/>
          <w:sz w:val="22"/>
          <w:szCs w:val="22"/>
        </w:rPr>
        <w:t>n</w:t>
      </w:r>
      <w:r w:rsidRPr="00C027DC">
        <w:rPr>
          <w:rFonts w:ascii="Lato" w:eastAsia="Arial" w:hAnsi="Lato" w:cs="Arial"/>
          <w:spacing w:val="-3"/>
          <w:sz w:val="22"/>
          <w:szCs w:val="22"/>
        </w:rPr>
        <w:t>o</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ce)</w:t>
      </w:r>
      <w:r w:rsidRPr="00C027DC">
        <w:rPr>
          <w:rFonts w:ascii="Lato" w:eastAsia="Arial" w:hAnsi="Lato" w:cs="Arial"/>
          <w:spacing w:val="-10"/>
          <w:sz w:val="22"/>
          <w:szCs w:val="22"/>
        </w:rPr>
        <w:t xml:space="preserve"> </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z w:val="22"/>
          <w:szCs w:val="22"/>
        </w:rPr>
        <w:t>e</w:t>
      </w:r>
      <w:r w:rsidRPr="00C027DC">
        <w:rPr>
          <w:rFonts w:ascii="Lato" w:eastAsia="Arial" w:hAnsi="Lato" w:cs="Arial"/>
          <w:spacing w:val="-2"/>
          <w:sz w:val="22"/>
          <w:szCs w:val="22"/>
        </w:rPr>
        <w:t>-</w:t>
      </w:r>
      <w:r w:rsidRPr="00C027DC">
        <w:rPr>
          <w:rFonts w:ascii="Lato" w:eastAsia="Arial" w:hAnsi="Lato" w:cs="Arial"/>
          <w:spacing w:val="1"/>
          <w:sz w:val="22"/>
          <w:szCs w:val="22"/>
        </w:rPr>
        <w:t>t</w:t>
      </w:r>
      <w:r w:rsidRPr="00C027DC">
        <w:rPr>
          <w:rFonts w:ascii="Lato" w:eastAsia="Arial" w:hAnsi="Lato" w:cs="Arial"/>
          <w:sz w:val="22"/>
          <w:szCs w:val="22"/>
        </w:rPr>
        <w:t>ende</w:t>
      </w:r>
      <w:r w:rsidRPr="00C027DC">
        <w:rPr>
          <w:rFonts w:ascii="Lato" w:eastAsia="Arial" w:hAnsi="Lato" w:cs="Arial"/>
          <w:spacing w:val="-2"/>
          <w:sz w:val="22"/>
          <w:szCs w:val="22"/>
        </w:rPr>
        <w:t>r</w:t>
      </w:r>
      <w:r w:rsidRPr="00C027DC">
        <w:rPr>
          <w:rFonts w:ascii="Lato" w:eastAsia="Arial" w:hAnsi="Lato" w:cs="Arial"/>
          <w:sz w:val="22"/>
          <w:szCs w:val="22"/>
        </w:rPr>
        <w:t>s</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ebs</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nv</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8"/>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ac</w:t>
      </w:r>
      <w:r w:rsidRPr="00C027DC">
        <w:rPr>
          <w:rFonts w:ascii="Lato" w:eastAsia="Arial" w:hAnsi="Lato" w:cs="Arial"/>
          <w:spacing w:val="1"/>
          <w:sz w:val="22"/>
          <w:szCs w:val="22"/>
        </w:rPr>
        <w:t>t</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 xml:space="preserve">or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z w:val="22"/>
          <w:szCs w:val="22"/>
        </w:rPr>
        <w:t>cons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z w:val="22"/>
          <w:szCs w:val="22"/>
        </w:rPr>
        <w:t>phase</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nd</w:t>
      </w:r>
      <w:r w:rsidRPr="00C027DC">
        <w:rPr>
          <w:rFonts w:ascii="Lato" w:eastAsia="Arial" w:hAnsi="Lato" w:cs="Arial"/>
          <w:spacing w:val="-4"/>
          <w:sz w:val="22"/>
          <w:szCs w:val="22"/>
        </w:rPr>
        <w:t xml:space="preserve"> </w:t>
      </w:r>
      <w:r w:rsidRPr="00C027DC">
        <w:rPr>
          <w:rFonts w:ascii="Lato" w:eastAsia="Arial" w:hAnsi="Lato" w:cs="Arial"/>
          <w:sz w:val="22"/>
          <w:szCs w:val="22"/>
        </w:rPr>
        <w:t>up</w:t>
      </w:r>
      <w:r w:rsidRPr="00C027DC">
        <w:rPr>
          <w:rFonts w:ascii="Lato" w:eastAsia="Arial" w:hAnsi="Lato" w:cs="Arial"/>
          <w:spacing w:val="-1"/>
          <w:sz w:val="22"/>
          <w:szCs w:val="22"/>
        </w:rPr>
        <w:t>l</w:t>
      </w:r>
      <w:r w:rsidRPr="00C027DC">
        <w:rPr>
          <w:rFonts w:ascii="Lato" w:eastAsia="Arial" w:hAnsi="Lato" w:cs="Arial"/>
          <w:sz w:val="22"/>
          <w:szCs w:val="22"/>
        </w:rPr>
        <w:t>oad</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z w:val="22"/>
          <w:szCs w:val="22"/>
        </w:rPr>
        <w:t>doc</w:t>
      </w:r>
      <w:r w:rsidRPr="00C027DC">
        <w:rPr>
          <w:rFonts w:ascii="Lato" w:eastAsia="Arial" w:hAnsi="Lato" w:cs="Arial"/>
          <w:spacing w:val="-3"/>
          <w:sz w:val="22"/>
          <w:szCs w:val="22"/>
        </w:rPr>
        <w:t>u</w:t>
      </w:r>
      <w:r w:rsidRPr="00C027DC">
        <w:rPr>
          <w:rFonts w:ascii="Lato" w:eastAsia="Arial" w:hAnsi="Lato" w:cs="Arial"/>
          <w:spacing w:val="1"/>
          <w:sz w:val="22"/>
          <w:szCs w:val="22"/>
        </w:rPr>
        <w:t>m</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ec</w:t>
      </w:r>
      <w:r w:rsidRPr="00C027DC">
        <w:rPr>
          <w:rFonts w:ascii="Lato" w:eastAsia="Arial" w:hAnsi="Lato" w:cs="Arial"/>
          <w:spacing w:val="1"/>
          <w:sz w:val="22"/>
          <w:szCs w:val="22"/>
        </w:rPr>
        <w:t>tr</w:t>
      </w:r>
      <w:r w:rsidRPr="00C027DC">
        <w:rPr>
          <w:rFonts w:ascii="Lato" w:eastAsia="Arial" w:hAnsi="Lato" w:cs="Arial"/>
          <w:sz w:val="22"/>
          <w:szCs w:val="22"/>
        </w:rPr>
        <w:t>on</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ll</w:t>
      </w:r>
      <w:r w:rsidRPr="00C027DC">
        <w:rPr>
          <w:rFonts w:ascii="Lato" w:eastAsia="Arial" w:hAnsi="Lato" w:cs="Arial"/>
          <w:sz w:val="22"/>
          <w:szCs w:val="22"/>
        </w:rPr>
        <w:t>y</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e</w:t>
      </w:r>
      <w:r w:rsidRPr="00C027DC">
        <w:rPr>
          <w:rFonts w:ascii="Lato" w:eastAsia="Arial" w:hAnsi="Lato" w:cs="Arial"/>
          <w:spacing w:val="-2"/>
          <w:sz w:val="22"/>
          <w:szCs w:val="22"/>
        </w:rPr>
        <w:t>-</w:t>
      </w:r>
      <w:r w:rsidRPr="00C027DC">
        <w:rPr>
          <w:rFonts w:ascii="Lato" w:eastAsia="Arial" w:hAnsi="Lato" w:cs="Arial"/>
          <w:spacing w:val="1"/>
          <w:sz w:val="22"/>
          <w:szCs w:val="22"/>
        </w:rPr>
        <w:t>t</w:t>
      </w:r>
      <w:r w:rsidRPr="00C027DC">
        <w:rPr>
          <w:rFonts w:ascii="Lato" w:eastAsia="Arial" w:hAnsi="Lato" w:cs="Arial"/>
          <w:sz w:val="22"/>
          <w:szCs w:val="22"/>
        </w:rPr>
        <w:t>ende</w:t>
      </w:r>
      <w:r w:rsidRPr="00C027DC">
        <w:rPr>
          <w:rFonts w:ascii="Lato" w:eastAsia="Arial" w:hAnsi="Lato" w:cs="Arial"/>
          <w:spacing w:val="1"/>
          <w:sz w:val="22"/>
          <w:szCs w:val="22"/>
        </w:rPr>
        <w:t>r</w:t>
      </w:r>
      <w:r w:rsidRPr="00C027DC">
        <w:rPr>
          <w:rFonts w:ascii="Lato" w:eastAsia="Arial" w:hAnsi="Lato" w:cs="Arial"/>
          <w:spacing w:val="-2"/>
          <w:sz w:val="22"/>
          <w:szCs w:val="22"/>
        </w:rPr>
        <w:t>s</w:t>
      </w:r>
      <w:r w:rsidRPr="00C027DC">
        <w:rPr>
          <w:rFonts w:ascii="Lato" w:eastAsia="Arial" w:hAnsi="Lato" w:cs="Arial"/>
          <w:sz w:val="22"/>
          <w:szCs w:val="22"/>
        </w:rPr>
        <w:t>.</w:t>
      </w:r>
    </w:p>
    <w:p w14:paraId="54A0BA53"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R</w:t>
      </w:r>
      <w:r w:rsidRPr="00C027DC">
        <w:rPr>
          <w:rFonts w:ascii="Lato" w:eastAsia="Arial" w:hAnsi="Lato" w:cs="Arial"/>
          <w:sz w:val="22"/>
          <w:szCs w:val="22"/>
        </w:rPr>
        <w:t>espond</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4"/>
          <w:sz w:val="22"/>
          <w:szCs w:val="22"/>
        </w:rPr>
        <w:t xml:space="preserve"> </w:t>
      </w:r>
      <w:r w:rsidRPr="00C027DC">
        <w:rPr>
          <w:rFonts w:ascii="Lato" w:eastAsia="Arial" w:hAnsi="Lato" w:cs="Arial"/>
          <w:sz w:val="22"/>
          <w:szCs w:val="22"/>
        </w:rPr>
        <w:t>a</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4"/>
          <w:sz w:val="22"/>
          <w:szCs w:val="22"/>
        </w:rPr>
        <w:t>i</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ner</w:t>
      </w:r>
      <w:r w:rsidRPr="00C027DC">
        <w:rPr>
          <w:rFonts w:ascii="Lato" w:eastAsia="Arial" w:hAnsi="Lato" w:cs="Arial"/>
          <w:spacing w:val="-5"/>
          <w:sz w:val="22"/>
          <w:szCs w:val="22"/>
        </w:rPr>
        <w:t xml:space="preserve"> </w:t>
      </w:r>
      <w:r w:rsidRPr="00C027DC">
        <w:rPr>
          <w:rFonts w:ascii="Lato" w:eastAsia="Arial" w:hAnsi="Lato" w:cs="Arial"/>
          <w:sz w:val="22"/>
          <w:szCs w:val="22"/>
        </w:rPr>
        <w:t>as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ed</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eque</w:t>
      </w:r>
      <w:r w:rsidRPr="00C027DC">
        <w:rPr>
          <w:rFonts w:ascii="Lato" w:eastAsia="Arial" w:hAnsi="Lato" w:cs="Arial"/>
          <w:spacing w:val="-3"/>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7"/>
          <w:sz w:val="22"/>
          <w:szCs w:val="22"/>
        </w:rPr>
        <w:t xml:space="preserve"> </w:t>
      </w:r>
      <w:r w:rsidRPr="00C027DC">
        <w:rPr>
          <w:rFonts w:ascii="Lato" w:eastAsia="Arial" w:hAnsi="Lato" w:cs="Arial"/>
          <w:sz w:val="22"/>
          <w:szCs w:val="22"/>
        </w:rPr>
        <w:t>c</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8"/>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u</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z w:val="22"/>
          <w:szCs w:val="22"/>
        </w:rPr>
        <w:t xml:space="preserve">her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f</w:t>
      </w:r>
      <w:r w:rsidRPr="00C027DC">
        <w:rPr>
          <w:rFonts w:ascii="Lato" w:eastAsia="Arial" w:hAnsi="Lato" w:cs="Arial"/>
          <w:sz w:val="22"/>
          <w:szCs w:val="22"/>
        </w:rPr>
        <w:t>o</w:t>
      </w:r>
      <w:r w:rsidRPr="00C027DC">
        <w:rPr>
          <w:rFonts w:ascii="Lato" w:eastAsia="Arial" w:hAnsi="Lato" w:cs="Arial"/>
          <w:spacing w:val="1"/>
          <w:sz w:val="22"/>
          <w:szCs w:val="22"/>
        </w:rPr>
        <w:t>rm</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fr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2"/>
          <w:sz w:val="22"/>
          <w:szCs w:val="22"/>
        </w:rPr>
        <w:t xml:space="preserve"> </w:t>
      </w:r>
      <w:r w:rsidRPr="00C027DC">
        <w:rPr>
          <w:rFonts w:ascii="Lato" w:eastAsia="Arial" w:hAnsi="Lato" w:cs="Arial"/>
          <w:sz w:val="22"/>
          <w:szCs w:val="22"/>
        </w:rPr>
        <w:t>tend</w:t>
      </w:r>
      <w:r w:rsidRPr="00C027DC">
        <w:rPr>
          <w:rFonts w:ascii="Lato" w:eastAsia="Arial" w:hAnsi="Lato" w:cs="Arial"/>
          <w:spacing w:val="-3"/>
          <w:sz w:val="22"/>
          <w:szCs w:val="22"/>
        </w:rPr>
        <w:t>e</w:t>
      </w:r>
      <w:r w:rsidRPr="00C027DC">
        <w:rPr>
          <w:rFonts w:ascii="Lato" w:eastAsia="Arial" w:hAnsi="Lato" w:cs="Arial"/>
          <w:spacing w:val="-2"/>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 xml:space="preserve">ender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z w:val="22"/>
          <w:szCs w:val="22"/>
        </w:rPr>
        <w:t>cess.</w:t>
      </w:r>
    </w:p>
    <w:p w14:paraId="3518F10C"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z w:val="22"/>
          <w:szCs w:val="22"/>
        </w:rPr>
        <w:t>ssess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co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enc</w:t>
      </w:r>
      <w:r w:rsidRPr="00C027DC">
        <w:rPr>
          <w:rFonts w:ascii="Lato" w:eastAsia="Arial" w:hAnsi="Lato" w:cs="Arial"/>
          <w:spacing w:val="-3"/>
          <w:sz w:val="22"/>
          <w:szCs w:val="22"/>
        </w:rPr>
        <w:t>e</w:t>
      </w:r>
      <w:r w:rsidRPr="00C027DC">
        <w:rPr>
          <w:rFonts w:ascii="Lato" w:eastAsia="Arial" w:hAnsi="Lato" w:cs="Arial"/>
          <w:spacing w:val="-1"/>
          <w:sz w:val="22"/>
          <w:szCs w:val="22"/>
        </w:rPr>
        <w:t>/</w:t>
      </w:r>
      <w:r w:rsidRPr="00C027DC">
        <w:rPr>
          <w:rFonts w:ascii="Lato" w:eastAsia="Arial" w:hAnsi="Lato" w:cs="Arial"/>
          <w:sz w:val="22"/>
          <w:szCs w:val="22"/>
        </w:rPr>
        <w:t>expe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ence</w:t>
      </w:r>
      <w:r w:rsidRPr="00C027DC">
        <w:rPr>
          <w:rFonts w:ascii="Lato" w:eastAsia="Arial" w:hAnsi="Lato" w:cs="Arial"/>
          <w:spacing w:val="-5"/>
          <w:sz w:val="22"/>
          <w:szCs w:val="22"/>
        </w:rPr>
        <w:t xml:space="preserve"> </w:t>
      </w:r>
      <w:r w:rsidRPr="00C027DC">
        <w:rPr>
          <w:rFonts w:ascii="Lato" w:eastAsia="Arial" w:hAnsi="Lato" w:cs="Arial"/>
          <w:sz w:val="22"/>
          <w:szCs w:val="22"/>
        </w:rPr>
        <w:t>of</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s</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ega</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l</w:t>
      </w:r>
      <w:r w:rsidRPr="00C027DC">
        <w:rPr>
          <w:rFonts w:ascii="Lato" w:eastAsia="Arial" w:hAnsi="Lato" w:cs="Arial"/>
          <w:sz w:val="22"/>
          <w:szCs w:val="22"/>
        </w:rPr>
        <w:t>es</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z w:val="22"/>
          <w:szCs w:val="22"/>
        </w:rPr>
        <w:t>be unde</w:t>
      </w:r>
      <w:r w:rsidRPr="00C027DC">
        <w:rPr>
          <w:rFonts w:ascii="Lato" w:eastAsia="Arial" w:hAnsi="Lato" w:cs="Arial"/>
          <w:spacing w:val="1"/>
          <w:sz w:val="22"/>
          <w:szCs w:val="22"/>
        </w:rPr>
        <w:t>rt</w:t>
      </w:r>
      <w:r w:rsidRPr="00C027DC">
        <w:rPr>
          <w:rFonts w:ascii="Lato" w:eastAsia="Arial" w:hAnsi="Lato" w:cs="Arial"/>
          <w:sz w:val="22"/>
          <w:szCs w:val="22"/>
        </w:rPr>
        <w:t>aken</w:t>
      </w:r>
      <w:r w:rsidRPr="00C027DC">
        <w:rPr>
          <w:rFonts w:ascii="Lato" w:eastAsia="Arial" w:hAnsi="Lato" w:cs="Arial"/>
          <w:spacing w:val="-11"/>
          <w:sz w:val="22"/>
          <w:szCs w:val="22"/>
        </w:rPr>
        <w:t xml:space="preserve"> </w:t>
      </w:r>
      <w:r w:rsidRPr="00C027DC">
        <w:rPr>
          <w:rFonts w:ascii="Lato" w:eastAsia="Arial" w:hAnsi="Lato" w:cs="Arial"/>
          <w:sz w:val="22"/>
          <w:szCs w:val="22"/>
        </w:rPr>
        <w:t>by</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3"/>
          <w:sz w:val="22"/>
          <w:szCs w:val="22"/>
        </w:rPr>
        <w:t>e</w:t>
      </w:r>
      <w:r w:rsidRPr="00C027DC">
        <w:rPr>
          <w:rFonts w:ascii="Lato" w:eastAsia="Arial" w:hAnsi="Lato" w:cs="Arial"/>
          <w:sz w:val="22"/>
          <w:szCs w:val="22"/>
        </w:rPr>
        <w:t>m</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4"/>
          <w:sz w:val="22"/>
          <w:szCs w:val="22"/>
        </w:rPr>
        <w:t xml:space="preserve"> </w:t>
      </w:r>
      <w:r w:rsidRPr="00C027DC">
        <w:rPr>
          <w:rFonts w:ascii="Lato" w:eastAsia="Arial" w:hAnsi="Lato" w:cs="Arial"/>
          <w:sz w:val="22"/>
          <w:szCs w:val="22"/>
        </w:rPr>
        <w:t>but</w:t>
      </w:r>
      <w:r w:rsidRPr="00C027DC">
        <w:rPr>
          <w:rFonts w:ascii="Lato" w:eastAsia="Arial" w:hAnsi="Lato" w:cs="Arial"/>
          <w:spacing w:val="-5"/>
          <w:sz w:val="22"/>
          <w:szCs w:val="22"/>
        </w:rPr>
        <w:t xml:space="preserve"> </w:t>
      </w:r>
      <w:r w:rsidRPr="00C027DC">
        <w:rPr>
          <w:rFonts w:ascii="Lato" w:eastAsia="Arial" w:hAnsi="Lato" w:cs="Arial"/>
          <w:sz w:val="22"/>
          <w:szCs w:val="22"/>
        </w:rPr>
        <w:t>not</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li</w:t>
      </w:r>
      <w:r w:rsidRPr="00C027DC">
        <w:rPr>
          <w:rFonts w:ascii="Lato" w:eastAsia="Arial" w:hAnsi="Lato" w:cs="Arial"/>
          <w:spacing w:val="1"/>
          <w:sz w:val="22"/>
          <w:szCs w:val="22"/>
        </w:rPr>
        <w:t>m</w:t>
      </w:r>
      <w:r w:rsidRPr="00C027DC">
        <w:rPr>
          <w:rFonts w:ascii="Lato" w:eastAsia="Arial" w:hAnsi="Lato" w:cs="Arial"/>
          <w:spacing w:val="-3"/>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ed</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o</w:t>
      </w:r>
      <w:r w:rsidRPr="00C027DC">
        <w:rPr>
          <w:rFonts w:ascii="Lato" w:eastAsia="Arial" w:hAnsi="Lato" w:cs="Arial"/>
          <w:sz w:val="22"/>
          <w:szCs w:val="22"/>
        </w:rPr>
        <w: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hose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ed</w:t>
      </w:r>
      <w:r w:rsidRPr="00C027DC">
        <w:rPr>
          <w:rFonts w:ascii="Lato" w:eastAsia="Arial" w:hAnsi="Lato" w:cs="Arial"/>
          <w:spacing w:val="-11"/>
          <w:sz w:val="22"/>
          <w:szCs w:val="22"/>
        </w:rPr>
        <w:t xml:space="preserve"> </w:t>
      </w:r>
      <w:r w:rsidRPr="00C027DC">
        <w:rPr>
          <w:rFonts w:ascii="Lato" w:eastAsia="Arial" w:hAnsi="Lato" w:cs="Arial"/>
          <w:sz w:val="22"/>
          <w:szCs w:val="22"/>
        </w:rPr>
        <w:t>by</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s</w:t>
      </w:r>
      <w:r w:rsidRPr="00C027DC">
        <w:rPr>
          <w:rFonts w:ascii="Lato" w:eastAsia="Arial" w:hAnsi="Lato" w:cs="Arial"/>
          <w:spacing w:val="-3"/>
          <w:sz w:val="22"/>
          <w:szCs w:val="22"/>
        </w:rPr>
        <w:t>a</w:t>
      </w:r>
      <w:r w:rsidRPr="00C027DC">
        <w:rPr>
          <w:rFonts w:ascii="Lato" w:eastAsia="Arial" w:hAnsi="Lato" w:cs="Arial"/>
          <w:spacing w:val="1"/>
          <w:sz w:val="22"/>
          <w:szCs w:val="22"/>
        </w:rPr>
        <w:t>f</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h</w:t>
      </w:r>
      <w:r w:rsidRPr="00C027DC">
        <w:rPr>
          <w:rFonts w:ascii="Lato" w:eastAsia="Arial" w:hAnsi="Lato" w:cs="Arial"/>
          <w:sz w:val="22"/>
          <w:szCs w:val="22"/>
        </w:rPr>
        <w:t>ea</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8"/>
          <w:sz w:val="22"/>
          <w:szCs w:val="22"/>
        </w:rPr>
        <w:t xml:space="preserve"> and welfare </w:t>
      </w:r>
      <w:r w:rsidRPr="00C027DC">
        <w:rPr>
          <w:rFonts w:ascii="Lato" w:eastAsia="Arial" w:hAnsi="Lato" w:cs="Arial"/>
          <w:spacing w:val="-1"/>
          <w:sz w:val="22"/>
          <w:szCs w:val="22"/>
        </w:rPr>
        <w:t>l</w:t>
      </w:r>
      <w:r w:rsidRPr="00C027DC">
        <w:rPr>
          <w:rFonts w:ascii="Lato" w:eastAsia="Arial" w:hAnsi="Lato" w:cs="Arial"/>
          <w:sz w:val="22"/>
          <w:szCs w:val="22"/>
        </w:rPr>
        <w:t>eg</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 and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B</w:t>
      </w:r>
      <w:r w:rsidRPr="00C027DC">
        <w:rPr>
          <w:rFonts w:ascii="Lato" w:eastAsia="Arial" w:hAnsi="Lato" w:cs="Arial"/>
          <w:sz w:val="22"/>
          <w:szCs w:val="22"/>
        </w:rPr>
        <w:t>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ol</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
          <w:sz w:val="22"/>
          <w:szCs w:val="22"/>
        </w:rPr>
        <w:t>)</w:t>
      </w:r>
      <w:r w:rsidRPr="00C027DC">
        <w:rPr>
          <w:rFonts w:ascii="Lato" w:eastAsia="Arial" w:hAnsi="Lato" w:cs="Arial"/>
          <w:sz w:val="22"/>
          <w:szCs w:val="22"/>
        </w:rPr>
        <w:t>.</w:t>
      </w:r>
    </w:p>
    <w:p w14:paraId="18E42C9B"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E</w:t>
      </w:r>
      <w:r w:rsidRPr="00C027DC">
        <w:rPr>
          <w:rFonts w:ascii="Lato" w:eastAsia="Arial" w:hAnsi="Lato" w:cs="Arial"/>
          <w:sz w:val="22"/>
          <w:szCs w:val="22"/>
        </w:rPr>
        <w:t>va</w:t>
      </w:r>
      <w:r w:rsidRPr="00C027DC">
        <w:rPr>
          <w:rFonts w:ascii="Lato" w:eastAsia="Arial" w:hAnsi="Lato" w:cs="Arial"/>
          <w:spacing w:val="-1"/>
          <w:sz w:val="22"/>
          <w:szCs w:val="22"/>
        </w:rPr>
        <w:t>l</w:t>
      </w:r>
      <w:r w:rsidRPr="00C027DC">
        <w:rPr>
          <w:rFonts w:ascii="Lato" w:eastAsia="Arial" w:hAnsi="Lato" w:cs="Arial"/>
          <w:sz w:val="22"/>
          <w:szCs w:val="22"/>
        </w:rPr>
        <w:t>ua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es</w:t>
      </w:r>
      <w:r w:rsidRPr="00C027DC">
        <w:rPr>
          <w:rFonts w:ascii="Lato" w:eastAsia="Arial" w:hAnsi="Lato" w:cs="Arial"/>
          <w:spacing w:val="-3"/>
          <w:sz w:val="22"/>
          <w:szCs w:val="22"/>
        </w:rPr>
        <w:t>p</w:t>
      </w:r>
      <w:r w:rsidRPr="00C027DC">
        <w:rPr>
          <w:rFonts w:ascii="Lato" w:eastAsia="Arial" w:hAnsi="Lato" w:cs="Arial"/>
          <w:sz w:val="22"/>
          <w:szCs w:val="22"/>
        </w:rPr>
        <w:t>onses</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3"/>
          <w:sz w:val="22"/>
          <w:szCs w:val="22"/>
        </w:rPr>
        <w:t>g</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ds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qua</w:t>
      </w:r>
      <w:r w:rsidRPr="00C027DC">
        <w:rPr>
          <w:rFonts w:ascii="Lato" w:eastAsia="Arial" w:hAnsi="Lato" w:cs="Arial"/>
          <w:spacing w:val="-1"/>
          <w:sz w:val="22"/>
          <w:szCs w:val="22"/>
        </w:rPr>
        <w:t>li</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3"/>
          <w:sz w:val="22"/>
          <w:szCs w:val="22"/>
        </w:rPr>
        <w:t xml:space="preserve"> a</w:t>
      </w:r>
      <w:r w:rsidRPr="00C027DC">
        <w:rPr>
          <w:rFonts w:ascii="Lato" w:eastAsia="Arial" w:hAnsi="Lato" w:cs="Arial"/>
          <w:sz w:val="22"/>
          <w:szCs w:val="22"/>
        </w:rPr>
        <w:t>nd</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ce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4"/>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cc</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dance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 xml:space="preserve">he </w:t>
      </w:r>
      <w:r w:rsidRPr="00C027DC">
        <w:rPr>
          <w:rFonts w:ascii="Lato" w:eastAsia="Arial" w:hAnsi="Lato" w:cs="Arial"/>
          <w:spacing w:val="-1"/>
          <w:sz w:val="22"/>
          <w:szCs w:val="22"/>
        </w:rPr>
        <w:t>i</w:t>
      </w:r>
      <w:r w:rsidRPr="00C027DC">
        <w:rPr>
          <w:rFonts w:ascii="Lato" w:eastAsia="Arial" w:hAnsi="Lato" w:cs="Arial"/>
          <w:sz w:val="22"/>
          <w:szCs w:val="22"/>
        </w:rPr>
        <w:t>ns</w:t>
      </w:r>
      <w:r w:rsidRPr="00C027DC">
        <w:rPr>
          <w:rFonts w:ascii="Lato" w:eastAsia="Arial" w:hAnsi="Lato" w:cs="Arial"/>
          <w:spacing w:val="1"/>
          <w:sz w:val="22"/>
          <w:szCs w:val="22"/>
        </w:rPr>
        <w:t>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
          <w:sz w:val="22"/>
          <w:szCs w:val="22"/>
        </w:rPr>
        <w:t xml:space="preserve"> i</w:t>
      </w:r>
      <w:r w:rsidRPr="00C027DC">
        <w:rPr>
          <w:rFonts w:ascii="Lato" w:eastAsia="Arial" w:hAnsi="Lato" w:cs="Arial"/>
          <w:sz w:val="22"/>
          <w:szCs w:val="22"/>
        </w:rPr>
        <w:t>ssued</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de</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pacing w:val="-2"/>
          <w:sz w:val="22"/>
          <w:szCs w:val="22"/>
        </w:rPr>
        <w:t>s</w:t>
      </w:r>
      <w:r w:rsidRPr="00C027DC">
        <w:rPr>
          <w:rFonts w:ascii="Lato" w:eastAsia="Arial" w:hAnsi="Lato" w:cs="Arial"/>
          <w:sz w:val="22"/>
          <w:szCs w:val="22"/>
        </w:rPr>
        <w:t>.</w:t>
      </w:r>
    </w:p>
    <w:p w14:paraId="04900895"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I</w:t>
      </w:r>
      <w:r w:rsidRPr="00C027DC">
        <w:rPr>
          <w:rFonts w:ascii="Lato" w:eastAsia="Arial" w:hAnsi="Lato" w:cs="Arial"/>
          <w:sz w:val="22"/>
          <w:szCs w:val="22"/>
        </w:rPr>
        <w:t>ssue</w:t>
      </w:r>
      <w:r w:rsidRPr="00C027DC">
        <w:rPr>
          <w:rFonts w:ascii="Lato" w:eastAsia="Arial" w:hAnsi="Lato" w:cs="Arial"/>
          <w:spacing w:val="-9"/>
          <w:sz w:val="22"/>
          <w:szCs w:val="22"/>
        </w:rPr>
        <w:t xml:space="preserve"> </w:t>
      </w:r>
      <w:r w:rsidRPr="00C027DC">
        <w:rPr>
          <w:rFonts w:ascii="Lato" w:eastAsia="Arial" w:hAnsi="Lato" w:cs="Arial"/>
          <w:sz w:val="22"/>
          <w:szCs w:val="22"/>
        </w:rPr>
        <w:t>a</w:t>
      </w:r>
      <w:r w:rsidRPr="00C027DC">
        <w:rPr>
          <w:rFonts w:ascii="Lato" w:eastAsia="Arial" w:hAnsi="Lato" w:cs="Arial"/>
          <w:spacing w:val="-9"/>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il</w:t>
      </w:r>
      <w:r w:rsidRPr="00C027DC">
        <w:rPr>
          <w:rFonts w:ascii="Lato" w:eastAsia="Arial" w:hAnsi="Lato" w:cs="Arial"/>
          <w:sz w:val="22"/>
          <w:szCs w:val="22"/>
        </w:rPr>
        <w:t>ed</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oc</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ent</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ep</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6"/>
          <w:sz w:val="22"/>
          <w:szCs w:val="22"/>
        </w:rPr>
        <w:t xml:space="preserve"> </w:t>
      </w:r>
      <w:r w:rsidRPr="00C027DC">
        <w:rPr>
          <w:rFonts w:ascii="Lato" w:eastAsia="Arial" w:hAnsi="Lato" w:cs="Arial"/>
          <w:sz w:val="22"/>
          <w:szCs w:val="22"/>
        </w:rPr>
        <w:t>a</w:t>
      </w:r>
      <w:r w:rsidRPr="00C027DC">
        <w:rPr>
          <w:rFonts w:ascii="Lato" w:eastAsia="Arial" w:hAnsi="Lato" w:cs="Arial"/>
          <w:spacing w:val="-4"/>
          <w:sz w:val="22"/>
          <w:szCs w:val="22"/>
        </w:rPr>
        <w:t xml:space="preserve"> </w:t>
      </w:r>
      <w:r w:rsidRPr="00C027DC">
        <w:rPr>
          <w:rFonts w:ascii="Lato" w:eastAsia="Arial" w:hAnsi="Lato" w:cs="Arial"/>
          <w:sz w:val="22"/>
          <w:szCs w:val="22"/>
        </w:rPr>
        <w:t>c</w:t>
      </w:r>
      <w:r w:rsidRPr="00C027DC">
        <w:rPr>
          <w:rFonts w:ascii="Lato" w:eastAsia="Arial" w:hAnsi="Lato" w:cs="Arial"/>
          <w:spacing w:val="-1"/>
          <w:sz w:val="22"/>
          <w:szCs w:val="22"/>
        </w:rPr>
        <w:t>l</w:t>
      </w:r>
      <w:r w:rsidRPr="00C027DC">
        <w:rPr>
          <w:rFonts w:ascii="Lato" w:eastAsia="Arial" w:hAnsi="Lato" w:cs="Arial"/>
          <w:sz w:val="22"/>
          <w:szCs w:val="22"/>
        </w:rPr>
        <w:t>ear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ec</w:t>
      </w:r>
      <w:r w:rsidRPr="00C027DC">
        <w:rPr>
          <w:rFonts w:ascii="Lato" w:eastAsia="Arial" w:hAnsi="Lato" w:cs="Arial"/>
          <w:spacing w:val="-3"/>
          <w:sz w:val="22"/>
          <w:szCs w:val="22"/>
        </w:rPr>
        <w:t>o</w:t>
      </w:r>
      <w:r w:rsidRPr="00C027DC">
        <w:rPr>
          <w:rFonts w:ascii="Lato" w:eastAsia="Arial" w:hAnsi="Lato" w:cs="Arial"/>
          <w:spacing w:val="1"/>
          <w:sz w:val="22"/>
          <w:szCs w:val="22"/>
        </w:rPr>
        <w:t>mm</w:t>
      </w:r>
      <w:r w:rsidRPr="00C027DC">
        <w:rPr>
          <w:rFonts w:ascii="Lato" w:eastAsia="Arial" w:hAnsi="Lato" w:cs="Arial"/>
          <w:sz w:val="22"/>
          <w:szCs w:val="22"/>
        </w:rPr>
        <w:t>end</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3"/>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 p</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f</w:t>
      </w:r>
      <w:r w:rsidRPr="00C027DC">
        <w:rPr>
          <w:rFonts w:ascii="Lato" w:eastAsia="Arial" w:hAnsi="Lato" w:cs="Arial"/>
          <w:spacing w:val="-3"/>
          <w:sz w:val="22"/>
          <w:szCs w:val="22"/>
        </w:rPr>
        <w:t>e</w:t>
      </w:r>
      <w:r w:rsidRPr="00C027DC">
        <w:rPr>
          <w:rFonts w:ascii="Lato" w:eastAsia="Arial" w:hAnsi="Lato" w:cs="Arial"/>
          <w:spacing w:val="1"/>
          <w:sz w:val="22"/>
          <w:szCs w:val="22"/>
        </w:rPr>
        <w:t>rr</w:t>
      </w:r>
      <w:r w:rsidRPr="00C027DC">
        <w:rPr>
          <w:rFonts w:ascii="Lato" w:eastAsia="Arial" w:hAnsi="Lato" w:cs="Arial"/>
          <w:sz w:val="22"/>
          <w:szCs w:val="22"/>
        </w:rPr>
        <w:t>ed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end</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2"/>
          <w:sz w:val="22"/>
          <w:szCs w:val="22"/>
        </w:rPr>
        <w:t>r</w:t>
      </w:r>
      <w:r w:rsidRPr="00C027DC">
        <w:rPr>
          <w:rFonts w:ascii="Lato" w:eastAsia="Arial" w:hAnsi="Lato" w:cs="Arial"/>
          <w:sz w:val="22"/>
          <w:szCs w:val="22"/>
        </w:rPr>
        <w:t>.</w:t>
      </w:r>
    </w:p>
    <w:p w14:paraId="24A6008A"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O</w:t>
      </w:r>
      <w:r w:rsidRPr="00C027DC">
        <w:rPr>
          <w:rFonts w:ascii="Lato" w:eastAsia="Arial" w:hAnsi="Lato" w:cs="Arial"/>
          <w:sz w:val="22"/>
          <w:szCs w:val="22"/>
        </w:rPr>
        <w:t>b</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8"/>
          <w:sz w:val="22"/>
          <w:szCs w:val="22"/>
        </w:rPr>
        <w:t xml:space="preserve"> </w:t>
      </w:r>
      <w:r w:rsidRPr="00C027DC">
        <w:rPr>
          <w:rFonts w:ascii="Lato" w:eastAsia="Arial" w:hAnsi="Lato" w:cs="Arial"/>
          <w:sz w:val="22"/>
          <w:szCs w:val="22"/>
        </w:rPr>
        <w:t>ap</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oval</w:t>
      </w:r>
      <w:r w:rsidRPr="00C027DC">
        <w:rPr>
          <w:rFonts w:ascii="Lato" w:eastAsia="Arial" w:hAnsi="Lato" w:cs="Arial"/>
          <w:spacing w:val="-7"/>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p</w:t>
      </w:r>
      <w:r w:rsidRPr="00C027DC">
        <w:rPr>
          <w:rFonts w:ascii="Lato" w:eastAsia="Arial" w:hAnsi="Lato" w:cs="Arial"/>
          <w:spacing w:val="-2"/>
          <w:sz w:val="22"/>
          <w:szCs w:val="22"/>
        </w:rPr>
        <w:t>r</w:t>
      </w:r>
      <w:r w:rsidRPr="00C027DC">
        <w:rPr>
          <w:rFonts w:ascii="Lato" w:eastAsia="Arial" w:hAnsi="Lato" w:cs="Arial"/>
          <w:sz w:val="22"/>
          <w:szCs w:val="22"/>
        </w:rPr>
        <w:t>ocu</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ep</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t</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fr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 xml:space="preserve">. </w:t>
      </w:r>
    </w:p>
    <w:p w14:paraId="0F6F81C2"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C</w:t>
      </w:r>
      <w:r w:rsidRPr="00C027DC">
        <w:rPr>
          <w:rFonts w:ascii="Lato" w:eastAsia="Arial" w:hAnsi="Lato" w:cs="Arial"/>
          <w:sz w:val="22"/>
          <w:szCs w:val="22"/>
        </w:rPr>
        <w:t>a</w:t>
      </w:r>
      <w:r w:rsidRPr="00C027DC">
        <w:rPr>
          <w:rFonts w:ascii="Lato" w:eastAsia="Arial" w:hAnsi="Lato" w:cs="Arial"/>
          <w:spacing w:val="1"/>
          <w:sz w:val="22"/>
          <w:szCs w:val="22"/>
        </w:rPr>
        <w:t>rr</w:t>
      </w:r>
      <w:r w:rsidRPr="00C027DC">
        <w:rPr>
          <w:rFonts w:ascii="Lato" w:eastAsia="Arial" w:hAnsi="Lato" w:cs="Arial"/>
          <w:sz w:val="22"/>
          <w:szCs w:val="22"/>
        </w:rPr>
        <w:t>y</w:t>
      </w:r>
      <w:r w:rsidRPr="00C027DC">
        <w:rPr>
          <w:rFonts w:ascii="Lato" w:eastAsia="Arial" w:hAnsi="Lato" w:cs="Arial"/>
          <w:spacing w:val="-8"/>
          <w:sz w:val="22"/>
          <w:szCs w:val="22"/>
        </w:rPr>
        <w:t xml:space="preserve"> </w:t>
      </w:r>
      <w:r w:rsidRPr="00C027DC">
        <w:rPr>
          <w:rFonts w:ascii="Lato" w:eastAsia="Arial" w:hAnsi="Lato" w:cs="Arial"/>
          <w:sz w:val="22"/>
          <w:szCs w:val="22"/>
        </w:rPr>
        <w:t>out</w:t>
      </w:r>
      <w:r w:rsidRPr="00C027DC">
        <w:rPr>
          <w:rFonts w:ascii="Lato" w:eastAsia="Arial" w:hAnsi="Lato" w:cs="Arial"/>
          <w:spacing w:val="-5"/>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7"/>
          <w:sz w:val="22"/>
          <w:szCs w:val="22"/>
        </w:rPr>
        <w:t xml:space="preserve"> </w:t>
      </w:r>
      <w:r w:rsidRPr="00C027DC">
        <w:rPr>
          <w:rFonts w:ascii="Lato" w:eastAsia="Arial" w:hAnsi="Lato" w:cs="Arial"/>
          <w:sz w:val="22"/>
          <w:szCs w:val="22"/>
        </w:rPr>
        <w:t>necess</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y</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l</w:t>
      </w:r>
      <w:r w:rsidRPr="00C027DC">
        <w:rPr>
          <w:rFonts w:ascii="Lato" w:eastAsia="Arial" w:hAnsi="Lato" w:cs="Arial"/>
          <w:sz w:val="22"/>
          <w:szCs w:val="22"/>
        </w:rPr>
        <w:t>ead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w</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2"/>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pacing w:val="1"/>
          <w:sz w:val="22"/>
          <w:szCs w:val="22"/>
        </w:rPr>
        <w:t>tr</w:t>
      </w:r>
      <w:r w:rsidRPr="00C027DC">
        <w:rPr>
          <w:rFonts w:ascii="Lato" w:eastAsia="Arial" w:hAnsi="Lato" w:cs="Arial"/>
          <w:spacing w:val="-3"/>
          <w:sz w:val="22"/>
          <w:szCs w:val="22"/>
        </w:rPr>
        <w:t>a</w:t>
      </w:r>
      <w:r w:rsidRPr="00C027DC">
        <w:rPr>
          <w:rFonts w:ascii="Lato" w:eastAsia="Arial" w:hAnsi="Lato" w:cs="Arial"/>
          <w:sz w:val="22"/>
          <w:szCs w:val="22"/>
        </w:rPr>
        <w:t>c</w:t>
      </w:r>
      <w:r w:rsidRPr="00C027DC">
        <w:rPr>
          <w:rFonts w:ascii="Lato" w:eastAsia="Arial" w:hAnsi="Lato" w:cs="Arial"/>
          <w:spacing w:val="-1"/>
          <w:sz w:val="22"/>
          <w:szCs w:val="22"/>
        </w:rPr>
        <w:t>t when instructed to do so (in writing) by the Client</w:t>
      </w:r>
      <w:r w:rsidRPr="00C027DC">
        <w:rPr>
          <w:rFonts w:ascii="Lato" w:eastAsia="Arial" w:hAnsi="Lato" w:cs="Arial"/>
          <w:sz w:val="22"/>
          <w:szCs w:val="22"/>
        </w:rPr>
        <w:t>.</w:t>
      </w:r>
    </w:p>
    <w:p w14:paraId="43D197DD"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ks</w:t>
      </w:r>
      <w:r w:rsidRPr="00C027DC">
        <w:rPr>
          <w:rFonts w:ascii="Lato" w:eastAsia="Arial" w:hAnsi="Lato" w:cs="Arial"/>
          <w:spacing w:val="-1"/>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 xml:space="preserve">act </w:t>
      </w:r>
      <w:r w:rsidRPr="00C027DC">
        <w:rPr>
          <w:rFonts w:ascii="Lato" w:eastAsia="Arial" w:hAnsi="Lato" w:cs="Arial"/>
          <w:spacing w:val="-3"/>
          <w:sz w:val="22"/>
          <w:szCs w:val="22"/>
        </w:rPr>
        <w:t>a</w:t>
      </w:r>
      <w:r w:rsidRPr="00C027DC">
        <w:rPr>
          <w:rFonts w:ascii="Lato" w:eastAsia="Arial" w:hAnsi="Lato" w:cs="Arial"/>
          <w:sz w:val="22"/>
          <w:szCs w:val="22"/>
        </w:rPr>
        <w:t>nd</w:t>
      </w:r>
      <w:r w:rsidRPr="00C027DC">
        <w:rPr>
          <w:rFonts w:ascii="Lato" w:eastAsia="Arial" w:hAnsi="Lato" w:cs="Arial"/>
          <w:spacing w:val="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1"/>
          <w:sz w:val="22"/>
          <w:szCs w:val="22"/>
        </w:rPr>
        <w:t>w</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4"/>
          <w:sz w:val="22"/>
          <w:szCs w:val="22"/>
        </w:rPr>
        <w:t xml:space="preserve"> </w:t>
      </w:r>
      <w:r w:rsidRPr="00C027DC">
        <w:rPr>
          <w:rFonts w:ascii="Lato" w:eastAsia="Arial" w:hAnsi="Lato" w:cs="Arial"/>
          <w:sz w:val="22"/>
          <w:szCs w:val="22"/>
        </w:rPr>
        <w:t>se</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 xml:space="preserve">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docu</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1"/>
          <w:sz w:val="22"/>
          <w:szCs w:val="22"/>
        </w:rPr>
        <w:t xml:space="preserve"> w</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ch</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be </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ks</w:t>
      </w:r>
      <w:r w:rsidRPr="00C027DC">
        <w:rPr>
          <w:rFonts w:ascii="Lato" w:eastAsia="Arial" w:hAnsi="Lato" w:cs="Arial"/>
          <w:spacing w:val="-1"/>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z w:val="22"/>
          <w:szCs w:val="22"/>
        </w:rPr>
        <w:t>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z w:val="22"/>
          <w:szCs w:val="22"/>
        </w:rPr>
        <w:t xml:space="preserve">t </w:t>
      </w:r>
      <w:r w:rsidRPr="00C027DC">
        <w:rPr>
          <w:rFonts w:ascii="Lato" w:eastAsia="Arial" w:hAnsi="Lato" w:cs="Arial"/>
          <w:spacing w:val="1"/>
          <w:sz w:val="22"/>
          <w:szCs w:val="22"/>
        </w:rPr>
        <w:t>(</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paper </w:t>
      </w:r>
      <w:r w:rsidRPr="00C027DC">
        <w:rPr>
          <w:rFonts w:ascii="Lato" w:eastAsia="Arial" w:hAnsi="Lato" w:cs="Arial"/>
          <w:spacing w:val="-1"/>
          <w:sz w:val="22"/>
          <w:szCs w:val="22"/>
        </w:rPr>
        <w:t>f</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pacing w:val="1"/>
          <w:sz w:val="22"/>
          <w:szCs w:val="22"/>
        </w:rPr>
        <w:t>m</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sca</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he</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app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w:t>
      </w:r>
      <w:r w:rsidRPr="00C027DC">
        <w:rPr>
          <w:rFonts w:ascii="Lato" w:eastAsia="Arial" w:hAnsi="Lato" w:cs="Arial"/>
          <w:sz w:val="22"/>
          <w:szCs w:val="22"/>
        </w:rPr>
        <w:t xml:space="preserve">. </w:t>
      </w:r>
      <w:r w:rsidRPr="00C027DC">
        <w:rPr>
          <w:rFonts w:ascii="Lato" w:eastAsia="Arial" w:hAnsi="Lato" w:cs="Arial"/>
          <w:spacing w:val="-1"/>
          <w:sz w:val="22"/>
          <w:szCs w:val="22"/>
        </w:rPr>
        <w:t>E</w:t>
      </w:r>
      <w:r w:rsidRPr="00C027DC">
        <w:rPr>
          <w:rFonts w:ascii="Lato" w:eastAsia="Arial" w:hAnsi="Lato" w:cs="Arial"/>
          <w:sz w:val="22"/>
          <w:szCs w:val="22"/>
        </w:rPr>
        <w:t>nsu</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3"/>
          <w:sz w:val="22"/>
          <w:szCs w:val="22"/>
        </w:rPr>
        <w:t>a</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z w:val="22"/>
          <w:szCs w:val="22"/>
        </w:rPr>
        <w:t>each docu</w:t>
      </w:r>
      <w:r w:rsidRPr="00C027DC">
        <w:rPr>
          <w:rFonts w:ascii="Lato" w:eastAsia="Arial" w:hAnsi="Lato" w:cs="Arial"/>
          <w:spacing w:val="1"/>
          <w:sz w:val="22"/>
          <w:szCs w:val="22"/>
        </w:rPr>
        <w:t>m</w:t>
      </w:r>
      <w:r w:rsidRPr="00C027DC">
        <w:rPr>
          <w:rFonts w:ascii="Lato" w:eastAsia="Arial" w:hAnsi="Lato" w:cs="Arial"/>
          <w:sz w:val="22"/>
          <w:szCs w:val="22"/>
        </w:rPr>
        <w:t>ent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6"/>
          <w:sz w:val="22"/>
          <w:szCs w:val="22"/>
        </w:rPr>
        <w:t xml:space="preserve"> </w:t>
      </w:r>
      <w:r w:rsidRPr="00C027DC">
        <w:rPr>
          <w:rFonts w:ascii="Lato" w:eastAsia="Arial" w:hAnsi="Lato" w:cs="Arial"/>
          <w:sz w:val="22"/>
          <w:szCs w:val="22"/>
        </w:rPr>
        <w:t>bo</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1"/>
          <w:sz w:val="22"/>
          <w:szCs w:val="22"/>
        </w:rPr>
        <w:t xml:space="preserve"> </w:t>
      </w:r>
      <w:r w:rsidRPr="00C027DC">
        <w:rPr>
          <w:rFonts w:ascii="Lato" w:eastAsia="Arial" w:hAnsi="Lato" w:cs="Arial"/>
          <w:sz w:val="22"/>
          <w:szCs w:val="22"/>
        </w:rPr>
        <w:t>se</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0"/>
          <w:sz w:val="22"/>
          <w:szCs w:val="22"/>
        </w:rPr>
        <w:t xml:space="preserve"> </w:t>
      </w:r>
      <w:r w:rsidRPr="00C027DC">
        <w:rPr>
          <w:rFonts w:ascii="Lato" w:eastAsia="Arial" w:hAnsi="Lato" w:cs="Arial"/>
          <w:spacing w:val="-3"/>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led</w:t>
      </w:r>
      <w:r w:rsidRPr="00C027DC">
        <w:rPr>
          <w:rFonts w:ascii="Lato" w:eastAsia="Arial" w:hAnsi="Lato" w:cs="Arial"/>
          <w:spacing w:val="-6"/>
          <w:sz w:val="22"/>
          <w:szCs w:val="22"/>
        </w:rPr>
        <w:t xml:space="preserve"> </w:t>
      </w:r>
      <w:r w:rsidRPr="00C027DC">
        <w:rPr>
          <w:rFonts w:ascii="Lato" w:eastAsia="Arial" w:hAnsi="Lato" w:cs="Arial"/>
          <w:sz w:val="22"/>
          <w:szCs w:val="22"/>
        </w:rPr>
        <w:t>by</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2"/>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ac</w:t>
      </w:r>
      <w:r w:rsidRPr="00C027DC">
        <w:rPr>
          <w:rFonts w:ascii="Lato" w:eastAsia="Arial" w:hAnsi="Lato" w:cs="Arial"/>
          <w:spacing w:val="1"/>
          <w:sz w:val="22"/>
          <w:szCs w:val="22"/>
        </w:rPr>
        <w:t>t</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z w:val="22"/>
          <w:szCs w:val="22"/>
        </w:rPr>
        <w:t>and</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t</w:t>
      </w:r>
      <w:r w:rsidRPr="00C027DC">
        <w:rPr>
          <w:rFonts w:ascii="Lato" w:eastAsia="Arial" w:hAnsi="Lato" w:cs="Arial"/>
          <w:spacing w:val="-5"/>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z w:val="22"/>
          <w:szCs w:val="22"/>
        </w:rPr>
        <w:t>t</w:t>
      </w:r>
      <w:r w:rsidRPr="00C027DC">
        <w:rPr>
          <w:rFonts w:ascii="Lato" w:eastAsia="Arial" w:hAnsi="Lato" w:cs="Arial"/>
          <w:spacing w:val="-4"/>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O</w:t>
      </w:r>
      <w:r w:rsidRPr="00C027DC">
        <w:rPr>
          <w:rFonts w:ascii="Lato" w:eastAsia="Arial" w:hAnsi="Lato" w:cs="Arial"/>
          <w:sz w:val="22"/>
          <w:szCs w:val="22"/>
        </w:rPr>
        <w:t>ne</w:t>
      </w:r>
      <w:r w:rsidRPr="00C027DC">
        <w:rPr>
          <w:rFonts w:ascii="Lato" w:eastAsia="Arial" w:hAnsi="Lato" w:cs="Arial"/>
          <w:spacing w:val="-6"/>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e</w:t>
      </w:r>
      <w:r w:rsidRPr="00C027DC">
        <w:rPr>
          <w:rFonts w:ascii="Lato" w:eastAsia="Arial" w:hAnsi="Lato" w:cs="Arial"/>
          <w:sz w:val="22"/>
          <w:szCs w:val="22"/>
        </w:rPr>
        <w:t>t</w:t>
      </w:r>
      <w:r w:rsidRPr="00C027DC">
        <w:rPr>
          <w:rFonts w:ascii="Lato" w:eastAsia="Arial" w:hAnsi="Lato" w:cs="Arial"/>
          <w:spacing w:val="-5"/>
          <w:sz w:val="22"/>
          <w:szCs w:val="22"/>
        </w:rPr>
        <w:t xml:space="preserve"> </w:t>
      </w:r>
      <w:r w:rsidRPr="00C027DC">
        <w:rPr>
          <w:rFonts w:ascii="Lato" w:eastAsia="Arial" w:hAnsi="Lato" w:cs="Arial"/>
          <w:spacing w:val="-3"/>
          <w:sz w:val="22"/>
          <w:szCs w:val="22"/>
        </w:rPr>
        <w:t xml:space="preserve">of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o</w:t>
      </w:r>
      <w:r w:rsidRPr="00C027DC">
        <w:rPr>
          <w:rFonts w:ascii="Lato" w:eastAsia="Arial" w:hAnsi="Lato" w:cs="Arial"/>
          <w:sz w:val="22"/>
          <w:szCs w:val="22"/>
        </w:rPr>
        <w:t>cu</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be</w:t>
      </w:r>
      <w:r w:rsidRPr="00C027DC">
        <w:rPr>
          <w:rFonts w:ascii="Lato" w:eastAsia="Arial" w:hAnsi="Lato" w:cs="Arial"/>
          <w:spacing w:val="-4"/>
          <w:sz w:val="22"/>
          <w:szCs w:val="22"/>
        </w:rPr>
        <w:t xml:space="preserve"> </w:t>
      </w:r>
      <w:r w:rsidRPr="00C027DC">
        <w:rPr>
          <w:rFonts w:ascii="Lato" w:eastAsia="Arial" w:hAnsi="Lato" w:cs="Arial"/>
          <w:sz w:val="22"/>
          <w:szCs w:val="22"/>
        </w:rPr>
        <w:t>g</w:t>
      </w:r>
      <w:r w:rsidRPr="00C027DC">
        <w:rPr>
          <w:rFonts w:ascii="Lato" w:eastAsia="Arial" w:hAnsi="Lato" w:cs="Arial"/>
          <w:spacing w:val="-1"/>
          <w:sz w:val="22"/>
          <w:szCs w:val="22"/>
        </w:rPr>
        <w:t>i</w:t>
      </w:r>
      <w:r w:rsidRPr="00C027DC">
        <w:rPr>
          <w:rFonts w:ascii="Lato" w:eastAsia="Arial" w:hAnsi="Lato" w:cs="Arial"/>
          <w:sz w:val="22"/>
          <w:szCs w:val="22"/>
        </w:rPr>
        <w:t>v</w:t>
      </w:r>
      <w:r w:rsidRPr="00C027DC">
        <w:rPr>
          <w:rFonts w:ascii="Lato" w:eastAsia="Arial" w:hAnsi="Lato" w:cs="Arial"/>
          <w:spacing w:val="-3"/>
          <w:sz w:val="22"/>
          <w:szCs w:val="22"/>
        </w:rPr>
        <w:t>e</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 and</w:t>
      </w:r>
      <w:r w:rsidRPr="00C027DC">
        <w:rPr>
          <w:rFonts w:ascii="Lato" w:eastAsia="Arial" w:hAnsi="Lato" w:cs="Arial"/>
          <w:spacing w:val="-4"/>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ne</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set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4"/>
          <w:sz w:val="22"/>
          <w:szCs w:val="22"/>
        </w:rPr>
        <w:t xml:space="preserve"> </w:t>
      </w:r>
      <w:r w:rsidRPr="00C027DC">
        <w:rPr>
          <w:rFonts w:ascii="Lato" w:eastAsia="Arial" w:hAnsi="Lato" w:cs="Arial"/>
          <w:sz w:val="22"/>
          <w:szCs w:val="22"/>
        </w:rPr>
        <w:t>be</w:t>
      </w:r>
      <w:r w:rsidRPr="00C027DC">
        <w:rPr>
          <w:rFonts w:ascii="Lato" w:eastAsia="Arial" w:hAnsi="Lato" w:cs="Arial"/>
          <w:spacing w:val="-4"/>
          <w:sz w:val="22"/>
          <w:szCs w:val="22"/>
        </w:rPr>
        <w:t xml:space="preserve"> </w:t>
      </w:r>
      <w:r w:rsidRPr="00C027DC">
        <w:rPr>
          <w:rFonts w:ascii="Lato" w:eastAsia="Arial" w:hAnsi="Lato" w:cs="Arial"/>
          <w:sz w:val="22"/>
          <w:szCs w:val="22"/>
        </w:rPr>
        <w:t>g</w:t>
      </w:r>
      <w:r w:rsidRPr="00C027DC">
        <w:rPr>
          <w:rFonts w:ascii="Lato" w:eastAsia="Arial" w:hAnsi="Lato" w:cs="Arial"/>
          <w:spacing w:val="-1"/>
          <w:sz w:val="22"/>
          <w:szCs w:val="22"/>
        </w:rPr>
        <w:t>i</w:t>
      </w:r>
      <w:r w:rsidRPr="00C027DC">
        <w:rPr>
          <w:rFonts w:ascii="Lato" w:eastAsia="Arial" w:hAnsi="Lato" w:cs="Arial"/>
          <w:sz w:val="22"/>
          <w:szCs w:val="22"/>
        </w:rPr>
        <w:t>ven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w:t>
      </w:r>
    </w:p>
    <w:p w14:paraId="5ABBCF74"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z w:val="22"/>
          <w:szCs w:val="22"/>
        </w:rPr>
        <w:t>doc</w:t>
      </w:r>
      <w:r w:rsidRPr="00C027DC">
        <w:rPr>
          <w:rFonts w:ascii="Lato" w:eastAsia="Arial" w:hAnsi="Lato" w:cs="Arial"/>
          <w:spacing w:val="-3"/>
          <w:sz w:val="22"/>
          <w:szCs w:val="22"/>
        </w:rPr>
        <w:t>u</w:t>
      </w:r>
      <w:r w:rsidRPr="00C027DC">
        <w:rPr>
          <w:rFonts w:ascii="Lato" w:eastAsia="Arial" w:hAnsi="Lato" w:cs="Arial"/>
          <w:spacing w:val="1"/>
          <w:sz w:val="22"/>
          <w:szCs w:val="22"/>
        </w:rPr>
        <w:t>m</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3"/>
          <w:sz w:val="22"/>
          <w:szCs w:val="22"/>
        </w:rPr>
        <w:t xml:space="preserve"> </w:t>
      </w:r>
      <w:r w:rsidRPr="00C027DC">
        <w:rPr>
          <w:rFonts w:ascii="Lato" w:eastAsia="Arial" w:hAnsi="Lato" w:cs="Arial"/>
          <w:sz w:val="22"/>
          <w:szCs w:val="22"/>
        </w:rPr>
        <w:t>appo</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pacing w:val="-2"/>
          <w:sz w:val="22"/>
          <w:szCs w:val="22"/>
        </w:rPr>
        <w:t>m</w:t>
      </w:r>
      <w:r w:rsidRPr="00C027DC">
        <w:rPr>
          <w:rFonts w:ascii="Lato" w:eastAsia="Arial" w:hAnsi="Lato" w:cs="Arial"/>
          <w:sz w:val="22"/>
          <w:szCs w:val="22"/>
        </w:rPr>
        <w:t>ent</w:t>
      </w:r>
      <w:r w:rsidRPr="00C027DC">
        <w:rPr>
          <w:rFonts w:ascii="Lato" w:eastAsia="Arial" w:hAnsi="Lato" w:cs="Arial"/>
          <w:spacing w:val="-7"/>
          <w:sz w:val="22"/>
          <w:szCs w:val="22"/>
        </w:rPr>
        <w:t xml:space="preserve"> </w:t>
      </w:r>
      <w:r w:rsidRPr="00C027DC">
        <w:rPr>
          <w:rFonts w:ascii="Lato" w:eastAsia="Arial" w:hAnsi="Lato" w:cs="Arial"/>
          <w:sz w:val="22"/>
          <w:szCs w:val="22"/>
        </w:rPr>
        <w:t>of</w:t>
      </w:r>
      <w:r w:rsidRPr="00C027DC">
        <w:rPr>
          <w:rFonts w:ascii="Lato" w:eastAsia="Arial" w:hAnsi="Lato" w:cs="Arial"/>
          <w:spacing w:val="-5"/>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pacing w:val="1"/>
          <w:sz w:val="22"/>
          <w:szCs w:val="22"/>
        </w:rPr>
        <w:t>j</w:t>
      </w:r>
      <w:r w:rsidRPr="00C027DC">
        <w:rPr>
          <w:rFonts w:ascii="Lato" w:eastAsia="Arial" w:hAnsi="Lato" w:cs="Arial"/>
          <w:sz w:val="22"/>
          <w:szCs w:val="22"/>
        </w:rPr>
        <w:t>ect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S</w:t>
      </w:r>
      <w:r w:rsidRPr="00C027DC">
        <w:rPr>
          <w:rFonts w:ascii="Lato" w:eastAsia="Arial" w:hAnsi="Lato" w:cs="Arial"/>
          <w:sz w:val="22"/>
          <w:szCs w:val="22"/>
        </w:rPr>
        <w:t>upe</w:t>
      </w:r>
      <w:r w:rsidRPr="00C027DC">
        <w:rPr>
          <w:rFonts w:ascii="Lato" w:eastAsia="Arial" w:hAnsi="Lato" w:cs="Arial"/>
          <w:spacing w:val="1"/>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1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w:t>
      </w:r>
      <w:r w:rsidRPr="00C027DC">
        <w:rPr>
          <w:rFonts w:ascii="Lato" w:eastAsia="Arial" w:hAnsi="Lato" w:cs="Arial"/>
          <w:spacing w:val="-3"/>
          <w:sz w:val="22"/>
          <w:szCs w:val="22"/>
        </w:rPr>
        <w:t>o</w:t>
      </w:r>
      <w:r w:rsidRPr="00C027DC">
        <w:rPr>
          <w:rFonts w:ascii="Lato" w:eastAsia="Arial" w:hAnsi="Lato" w:cs="Arial"/>
          <w:sz w:val="22"/>
          <w:szCs w:val="22"/>
        </w:rPr>
        <w:t>ns</w:t>
      </w:r>
      <w:r w:rsidRPr="00C027DC">
        <w:rPr>
          <w:rFonts w:ascii="Lato" w:eastAsia="Arial" w:hAnsi="Lato" w:cs="Arial"/>
          <w:spacing w:val="1"/>
          <w:sz w:val="22"/>
          <w:szCs w:val="22"/>
        </w:rPr>
        <w:t>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ag</w:t>
      </w:r>
      <w:r w:rsidRPr="00C027DC">
        <w:rPr>
          <w:rFonts w:ascii="Lato" w:eastAsia="Arial" w:hAnsi="Lato" w:cs="Arial"/>
          <w:spacing w:val="-3"/>
          <w:sz w:val="22"/>
          <w:szCs w:val="22"/>
        </w:rPr>
        <w:t>e</w:t>
      </w:r>
      <w:r w:rsidRPr="00C027DC">
        <w:rPr>
          <w:rFonts w:ascii="Lato" w:eastAsia="Arial" w:hAnsi="Lato" w:cs="Arial"/>
          <w:sz w:val="22"/>
          <w:szCs w:val="22"/>
        </w:rPr>
        <w:t>.</w:t>
      </w:r>
    </w:p>
    <w:p w14:paraId="72126AA2"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C</w:t>
      </w:r>
      <w:r w:rsidRPr="00C027DC">
        <w:rPr>
          <w:rFonts w:ascii="Lato" w:eastAsia="Arial" w:hAnsi="Lato" w:cs="Arial"/>
          <w:sz w:val="22"/>
          <w:szCs w:val="22"/>
        </w:rPr>
        <w:t>a</w:t>
      </w:r>
      <w:r w:rsidRPr="00C027DC">
        <w:rPr>
          <w:rFonts w:ascii="Lato" w:eastAsia="Arial" w:hAnsi="Lato" w:cs="Arial"/>
          <w:spacing w:val="1"/>
          <w:sz w:val="22"/>
          <w:szCs w:val="22"/>
        </w:rPr>
        <w:t>rr</w:t>
      </w:r>
      <w:r w:rsidRPr="00C027DC">
        <w:rPr>
          <w:rFonts w:ascii="Lato" w:eastAsia="Arial" w:hAnsi="Lato" w:cs="Arial"/>
          <w:sz w:val="22"/>
          <w:szCs w:val="22"/>
        </w:rPr>
        <w:t>y</w:t>
      </w:r>
      <w:r w:rsidRPr="00C027DC">
        <w:rPr>
          <w:rFonts w:ascii="Lato" w:eastAsia="Arial" w:hAnsi="Lato" w:cs="Arial"/>
          <w:spacing w:val="-8"/>
          <w:sz w:val="22"/>
          <w:szCs w:val="22"/>
        </w:rPr>
        <w:t xml:space="preserve"> </w:t>
      </w:r>
      <w:r w:rsidRPr="00C027DC">
        <w:rPr>
          <w:rFonts w:ascii="Lato" w:eastAsia="Arial" w:hAnsi="Lato" w:cs="Arial"/>
          <w:sz w:val="22"/>
          <w:szCs w:val="22"/>
        </w:rPr>
        <w:t>out</w:t>
      </w:r>
      <w:r w:rsidRPr="00C027DC">
        <w:rPr>
          <w:rFonts w:ascii="Lato" w:eastAsia="Arial" w:hAnsi="Lato" w:cs="Arial"/>
          <w:spacing w:val="-5"/>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u</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6"/>
          <w:sz w:val="22"/>
          <w:szCs w:val="22"/>
        </w:rPr>
        <w:t xml:space="preserve"> </w:t>
      </w:r>
      <w:r w:rsidRPr="00C027DC">
        <w:rPr>
          <w:rFonts w:ascii="Lato" w:eastAsia="Arial" w:hAnsi="Lato" w:cs="Arial"/>
          <w:sz w:val="22"/>
          <w:szCs w:val="22"/>
        </w:rPr>
        <w:t>of</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D</w:t>
      </w:r>
      <w:r w:rsidRPr="00C027DC">
        <w:rPr>
          <w:rFonts w:ascii="Lato" w:eastAsia="Arial" w:hAnsi="Lato" w:cs="Arial"/>
          <w:sz w:val="22"/>
          <w:szCs w:val="22"/>
        </w:rPr>
        <w:t>es</w:t>
      </w:r>
      <w:r w:rsidRPr="00C027DC">
        <w:rPr>
          <w:rFonts w:ascii="Lato" w:eastAsia="Arial" w:hAnsi="Lato" w:cs="Arial"/>
          <w:spacing w:val="-1"/>
          <w:sz w:val="22"/>
          <w:szCs w:val="22"/>
        </w:rPr>
        <w:t>i</w:t>
      </w:r>
      <w:r w:rsidRPr="00C027DC">
        <w:rPr>
          <w:rFonts w:ascii="Lato" w:eastAsia="Arial" w:hAnsi="Lato" w:cs="Arial"/>
          <w:spacing w:val="-3"/>
          <w:sz w:val="22"/>
          <w:szCs w:val="22"/>
        </w:rPr>
        <w:t>g</w:t>
      </w:r>
      <w:r w:rsidRPr="00C027DC">
        <w:rPr>
          <w:rFonts w:ascii="Lato" w:eastAsia="Arial" w:hAnsi="Lato" w:cs="Arial"/>
          <w:sz w:val="22"/>
          <w:szCs w:val="22"/>
        </w:rPr>
        <w:t>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e</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er</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z w:val="22"/>
          <w:szCs w:val="22"/>
        </w:rPr>
        <w:t>gned</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e</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er</w:t>
      </w:r>
      <w:r w:rsidRPr="00C027DC">
        <w:rPr>
          <w:rFonts w:ascii="Lato" w:eastAsia="Arial" w:hAnsi="Lato" w:cs="Arial"/>
          <w:spacing w:val="-7"/>
          <w:sz w:val="22"/>
          <w:szCs w:val="22"/>
        </w:rPr>
        <w:t xml:space="preserve"> </w:t>
      </w:r>
      <w:r w:rsidRPr="00C027DC">
        <w:rPr>
          <w:rFonts w:ascii="Lato" w:eastAsia="Arial" w:hAnsi="Lato" w:cs="Arial"/>
          <w:sz w:val="22"/>
          <w:szCs w:val="22"/>
        </w:rPr>
        <w:t>as</w:t>
      </w:r>
      <w:r w:rsidRPr="00C027DC">
        <w:rPr>
          <w:rFonts w:ascii="Lato" w:eastAsia="Arial" w:hAnsi="Lato" w:cs="Arial"/>
          <w:spacing w:val="-8"/>
          <w:sz w:val="22"/>
          <w:szCs w:val="22"/>
        </w:rPr>
        <w:t xml:space="preserve"> </w:t>
      </w:r>
      <w:r w:rsidRPr="00C027DC">
        <w:rPr>
          <w:rFonts w:ascii="Lato" w:eastAsia="Arial" w:hAnsi="Lato" w:cs="Arial"/>
          <w:sz w:val="22"/>
          <w:szCs w:val="22"/>
        </w:rPr>
        <w:t>per</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B</w:t>
      </w:r>
      <w:r w:rsidRPr="00C027DC">
        <w:rPr>
          <w:rFonts w:ascii="Lato" w:eastAsia="Arial" w:hAnsi="Lato" w:cs="Arial"/>
          <w:sz w:val="22"/>
          <w:szCs w:val="22"/>
        </w:rPr>
        <w:t>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 xml:space="preserve">ol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p>
    <w:p w14:paraId="3A8E014A" w14:textId="77777777" w:rsidR="00461EA2" w:rsidRPr="00C027DC"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I</w:t>
      </w:r>
      <w:r w:rsidRPr="00C027DC">
        <w:rPr>
          <w:rFonts w:ascii="Lato" w:eastAsia="Arial" w:hAnsi="Lato" w:cs="Arial"/>
          <w:sz w:val="22"/>
          <w:szCs w:val="22"/>
        </w:rPr>
        <w:t>ssue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C</w:t>
      </w:r>
      <w:r w:rsidRPr="00C027DC">
        <w:rPr>
          <w:rFonts w:ascii="Lato" w:eastAsia="Arial" w:hAnsi="Lato" w:cs="Arial"/>
          <w:spacing w:val="-3"/>
          <w:sz w:val="22"/>
          <w:szCs w:val="22"/>
        </w:rPr>
        <w:t>o</w:t>
      </w:r>
      <w:r w:rsidRPr="00C027DC">
        <w:rPr>
          <w:rFonts w:ascii="Lato" w:eastAsia="Arial" w:hAnsi="Lato" w:cs="Arial"/>
          <w:spacing w:val="1"/>
          <w:sz w:val="22"/>
          <w:szCs w:val="22"/>
        </w:rPr>
        <w:t>m</w:t>
      </w:r>
      <w:r w:rsidRPr="00C027DC">
        <w:rPr>
          <w:rFonts w:ascii="Lato" w:eastAsia="Arial" w:hAnsi="Lato" w:cs="Arial"/>
          <w:spacing w:val="-2"/>
          <w:sz w:val="22"/>
          <w:szCs w:val="22"/>
        </w:rPr>
        <w:t>m</w:t>
      </w:r>
      <w:r w:rsidRPr="00C027DC">
        <w:rPr>
          <w:rFonts w:ascii="Lato" w:eastAsia="Arial" w:hAnsi="Lato" w:cs="Arial"/>
          <w:sz w:val="22"/>
          <w:szCs w:val="22"/>
        </w:rPr>
        <w:t>ence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N</w:t>
      </w:r>
      <w:r w:rsidRPr="00C027DC">
        <w:rPr>
          <w:rFonts w:ascii="Lato" w:eastAsia="Arial" w:hAnsi="Lato" w:cs="Arial"/>
          <w:sz w:val="22"/>
          <w:szCs w:val="22"/>
        </w:rPr>
        <w:t>o</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ce</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 doc</w:t>
      </w:r>
      <w:r w:rsidRPr="00C027DC">
        <w:rPr>
          <w:rFonts w:ascii="Lato" w:eastAsia="Arial" w:hAnsi="Lato" w:cs="Arial"/>
          <w:spacing w:val="-3"/>
          <w:sz w:val="22"/>
          <w:szCs w:val="22"/>
        </w:rPr>
        <w:t>u</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3"/>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be</w:t>
      </w:r>
      <w:r w:rsidRPr="00C027DC">
        <w:rPr>
          <w:rFonts w:ascii="Lato" w:eastAsia="Arial" w:hAnsi="Lato" w:cs="Arial"/>
          <w:spacing w:val="-1"/>
          <w:sz w:val="22"/>
          <w:szCs w:val="22"/>
        </w:rPr>
        <w:t xml:space="preserve"> </w:t>
      </w:r>
      <w:r w:rsidRPr="00C027DC">
        <w:rPr>
          <w:rFonts w:ascii="Lato" w:eastAsia="Arial" w:hAnsi="Lato" w:cs="Arial"/>
          <w:sz w:val="22"/>
          <w:szCs w:val="22"/>
        </w:rPr>
        <w:t>sub</w:t>
      </w:r>
      <w:r w:rsidRPr="00C027DC">
        <w:rPr>
          <w:rFonts w:ascii="Lato" w:eastAsia="Arial" w:hAnsi="Lato" w:cs="Arial"/>
          <w:spacing w:val="1"/>
          <w:sz w:val="22"/>
          <w:szCs w:val="22"/>
        </w:rPr>
        <w:t>m</w:t>
      </w:r>
      <w:r w:rsidRPr="00C027DC">
        <w:rPr>
          <w:rFonts w:ascii="Lato" w:eastAsia="Arial" w:hAnsi="Lato" w:cs="Arial"/>
          <w:spacing w:val="-1"/>
          <w:sz w:val="22"/>
          <w:szCs w:val="22"/>
        </w:rPr>
        <w:t>itt</w:t>
      </w:r>
      <w:r w:rsidRPr="00C027DC">
        <w:rPr>
          <w:rFonts w:ascii="Lato" w:eastAsia="Arial" w:hAnsi="Lato" w:cs="Arial"/>
          <w:sz w:val="22"/>
          <w:szCs w:val="22"/>
        </w:rPr>
        <w:t>ed</w:t>
      </w:r>
      <w:r w:rsidRPr="00C027DC">
        <w:rPr>
          <w:rFonts w:ascii="Lato" w:eastAsia="Arial" w:hAnsi="Lato" w:cs="Arial"/>
          <w:spacing w:val="1"/>
          <w:sz w:val="22"/>
          <w:szCs w:val="22"/>
        </w:rPr>
        <w:t xml:space="preserve"> t</w:t>
      </w:r>
      <w:r w:rsidRPr="00C027DC">
        <w:rPr>
          <w:rFonts w:ascii="Lato" w:eastAsia="Arial" w:hAnsi="Lato" w:cs="Arial"/>
          <w:sz w:val="22"/>
          <w:szCs w:val="22"/>
        </w:rPr>
        <w:t>h</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 e</w:t>
      </w:r>
      <w:r w:rsidRPr="00C027DC">
        <w:rPr>
          <w:rFonts w:ascii="Lato" w:eastAsia="Arial" w:hAnsi="Lato" w:cs="Arial"/>
          <w:spacing w:val="-1"/>
          <w:sz w:val="22"/>
          <w:szCs w:val="22"/>
        </w:rPr>
        <w:t>l</w:t>
      </w:r>
      <w:r w:rsidRPr="00C027DC">
        <w:rPr>
          <w:rFonts w:ascii="Lato" w:eastAsia="Arial" w:hAnsi="Lato" w:cs="Arial"/>
          <w:sz w:val="22"/>
          <w:szCs w:val="22"/>
        </w:rPr>
        <w:t>ec</w:t>
      </w:r>
      <w:r w:rsidRPr="00C027DC">
        <w:rPr>
          <w:rFonts w:ascii="Lato" w:eastAsia="Arial" w:hAnsi="Lato" w:cs="Arial"/>
          <w:spacing w:val="1"/>
          <w:sz w:val="22"/>
          <w:szCs w:val="22"/>
        </w:rPr>
        <w:t>tr</w:t>
      </w:r>
      <w:r w:rsidRPr="00C027DC">
        <w:rPr>
          <w:rFonts w:ascii="Lato" w:eastAsia="Arial" w:hAnsi="Lato" w:cs="Arial"/>
          <w:sz w:val="22"/>
          <w:szCs w:val="22"/>
        </w:rPr>
        <w:t>on</w:t>
      </w:r>
      <w:r w:rsidRPr="00C027DC">
        <w:rPr>
          <w:rFonts w:ascii="Lato" w:eastAsia="Arial" w:hAnsi="Lato" w:cs="Arial"/>
          <w:spacing w:val="-1"/>
          <w:sz w:val="22"/>
          <w:szCs w:val="22"/>
        </w:rPr>
        <w:t>i</w:t>
      </w:r>
      <w:r w:rsidRPr="00C027DC">
        <w:rPr>
          <w:rFonts w:ascii="Lato" w:eastAsia="Arial" w:hAnsi="Lato" w:cs="Arial"/>
          <w:sz w:val="22"/>
          <w:szCs w:val="22"/>
        </w:rPr>
        <w:t>c</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pacing w:val="1"/>
          <w:sz w:val="22"/>
          <w:szCs w:val="22"/>
        </w:rPr>
        <w:t>m</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3"/>
          <w:sz w:val="22"/>
          <w:szCs w:val="22"/>
        </w:rPr>
        <w:t xml:space="preserve"> </w:t>
      </w:r>
      <w:r w:rsidRPr="00C027DC">
        <w:rPr>
          <w:rFonts w:ascii="Lato" w:eastAsia="Arial" w:hAnsi="Lato" w:cs="Arial"/>
          <w:b/>
          <w:bCs/>
          <w:i/>
          <w:iCs/>
          <w:sz w:val="22"/>
          <w:szCs w:val="22"/>
        </w:rPr>
        <w:t>The</w:t>
      </w:r>
      <w:r w:rsidRPr="00C027DC">
        <w:rPr>
          <w:rFonts w:ascii="Lato" w:eastAsia="Arial" w:hAnsi="Lato" w:cs="Arial"/>
          <w:b/>
          <w:bCs/>
          <w:i/>
          <w:iCs/>
          <w:spacing w:val="-1"/>
          <w:sz w:val="22"/>
          <w:szCs w:val="22"/>
        </w:rPr>
        <w:t xml:space="preserve"> </w:t>
      </w:r>
      <w:r w:rsidRPr="00C027DC">
        <w:rPr>
          <w:rFonts w:ascii="Lato" w:eastAsia="Arial" w:hAnsi="Lato" w:cs="Arial"/>
          <w:b/>
          <w:bCs/>
          <w:i/>
          <w:iCs/>
          <w:spacing w:val="-3"/>
          <w:sz w:val="22"/>
          <w:szCs w:val="22"/>
        </w:rPr>
        <w:t>C</w:t>
      </w:r>
      <w:r w:rsidRPr="00C027DC">
        <w:rPr>
          <w:rFonts w:ascii="Lato" w:eastAsia="Arial" w:hAnsi="Lato" w:cs="Arial"/>
          <w:b/>
          <w:bCs/>
          <w:i/>
          <w:iCs/>
          <w:sz w:val="22"/>
          <w:szCs w:val="22"/>
        </w:rPr>
        <w:t>onsu</w:t>
      </w:r>
      <w:r w:rsidRPr="00C027DC">
        <w:rPr>
          <w:rFonts w:ascii="Lato" w:eastAsia="Arial" w:hAnsi="Lato" w:cs="Arial"/>
          <w:b/>
          <w:bCs/>
          <w:i/>
          <w:iCs/>
          <w:spacing w:val="-1"/>
          <w:sz w:val="22"/>
          <w:szCs w:val="22"/>
        </w:rPr>
        <w:t>l</w:t>
      </w:r>
      <w:r w:rsidRPr="00C027DC">
        <w:rPr>
          <w:rFonts w:ascii="Lato" w:eastAsia="Arial" w:hAnsi="Lato" w:cs="Arial"/>
          <w:b/>
          <w:bCs/>
          <w:i/>
          <w:iCs/>
          <w:spacing w:val="1"/>
          <w:sz w:val="22"/>
          <w:szCs w:val="22"/>
        </w:rPr>
        <w:t>t</w:t>
      </w:r>
      <w:r w:rsidRPr="00C027DC">
        <w:rPr>
          <w:rFonts w:ascii="Lato" w:eastAsia="Arial" w:hAnsi="Lato" w:cs="Arial"/>
          <w:b/>
          <w:bCs/>
          <w:i/>
          <w:iCs/>
          <w:sz w:val="22"/>
          <w:szCs w:val="22"/>
        </w:rPr>
        <w:t>ant</w:t>
      </w:r>
      <w:r w:rsidRPr="00C027DC">
        <w:rPr>
          <w:rFonts w:ascii="Lato" w:eastAsia="Arial" w:hAnsi="Lato" w:cs="Arial"/>
          <w:b/>
          <w:bCs/>
          <w:i/>
          <w:iCs/>
          <w:spacing w:val="3"/>
          <w:sz w:val="22"/>
          <w:szCs w:val="22"/>
        </w:rPr>
        <w:t xml:space="preserve"> </w:t>
      </w:r>
      <w:r w:rsidRPr="00C027DC">
        <w:rPr>
          <w:rFonts w:ascii="Lato" w:eastAsia="Arial" w:hAnsi="Lato" w:cs="Arial"/>
          <w:b/>
          <w:bCs/>
          <w:i/>
          <w:iCs/>
          <w:spacing w:val="-1"/>
          <w:sz w:val="22"/>
          <w:szCs w:val="22"/>
        </w:rPr>
        <w:t>i</w:t>
      </w:r>
      <w:r w:rsidRPr="00C027DC">
        <w:rPr>
          <w:rFonts w:ascii="Lato" w:eastAsia="Arial" w:hAnsi="Lato" w:cs="Arial"/>
          <w:b/>
          <w:bCs/>
          <w:i/>
          <w:iCs/>
          <w:sz w:val="22"/>
          <w:szCs w:val="22"/>
        </w:rPr>
        <w:t>s</w:t>
      </w:r>
      <w:r w:rsidRPr="00C027DC">
        <w:rPr>
          <w:rFonts w:ascii="Lato" w:eastAsia="Arial" w:hAnsi="Lato" w:cs="Arial"/>
          <w:b/>
          <w:bCs/>
          <w:i/>
          <w:iCs/>
          <w:spacing w:val="-1"/>
          <w:sz w:val="22"/>
          <w:szCs w:val="22"/>
        </w:rPr>
        <w:t xml:space="preserve"> </w:t>
      </w:r>
      <w:r w:rsidRPr="00C027DC">
        <w:rPr>
          <w:rFonts w:ascii="Lato" w:eastAsia="Arial" w:hAnsi="Lato" w:cs="Arial"/>
          <w:b/>
          <w:bCs/>
          <w:i/>
          <w:iCs/>
          <w:spacing w:val="1"/>
          <w:sz w:val="22"/>
          <w:szCs w:val="22"/>
        </w:rPr>
        <w:t>r</w:t>
      </w:r>
      <w:r w:rsidRPr="00C027DC">
        <w:rPr>
          <w:rFonts w:ascii="Lato" w:eastAsia="Arial" w:hAnsi="Lato" w:cs="Arial"/>
          <w:b/>
          <w:bCs/>
          <w:i/>
          <w:iCs/>
          <w:sz w:val="22"/>
          <w:szCs w:val="22"/>
        </w:rPr>
        <w:t>espo</w:t>
      </w:r>
      <w:r w:rsidRPr="00C027DC">
        <w:rPr>
          <w:rFonts w:ascii="Lato" w:eastAsia="Arial" w:hAnsi="Lato" w:cs="Arial"/>
          <w:b/>
          <w:bCs/>
          <w:i/>
          <w:iCs/>
          <w:spacing w:val="-3"/>
          <w:sz w:val="22"/>
          <w:szCs w:val="22"/>
        </w:rPr>
        <w:t>n</w:t>
      </w:r>
      <w:r w:rsidRPr="00C027DC">
        <w:rPr>
          <w:rFonts w:ascii="Lato" w:eastAsia="Arial" w:hAnsi="Lato" w:cs="Arial"/>
          <w:b/>
          <w:bCs/>
          <w:i/>
          <w:iCs/>
          <w:sz w:val="22"/>
          <w:szCs w:val="22"/>
        </w:rPr>
        <w:t>s</w:t>
      </w:r>
      <w:r w:rsidRPr="00C027DC">
        <w:rPr>
          <w:rFonts w:ascii="Lato" w:eastAsia="Arial" w:hAnsi="Lato" w:cs="Arial"/>
          <w:b/>
          <w:bCs/>
          <w:i/>
          <w:iCs/>
          <w:spacing w:val="-1"/>
          <w:sz w:val="22"/>
          <w:szCs w:val="22"/>
        </w:rPr>
        <w:t>i</w:t>
      </w:r>
      <w:r w:rsidRPr="00C027DC">
        <w:rPr>
          <w:rFonts w:ascii="Lato" w:eastAsia="Arial" w:hAnsi="Lato" w:cs="Arial"/>
          <w:b/>
          <w:bCs/>
          <w:i/>
          <w:iCs/>
          <w:sz w:val="22"/>
          <w:szCs w:val="22"/>
        </w:rPr>
        <w:t>b</w:t>
      </w:r>
      <w:r w:rsidRPr="00C027DC">
        <w:rPr>
          <w:rFonts w:ascii="Lato" w:eastAsia="Arial" w:hAnsi="Lato" w:cs="Arial"/>
          <w:b/>
          <w:bCs/>
          <w:i/>
          <w:iCs/>
          <w:spacing w:val="-1"/>
          <w:sz w:val="22"/>
          <w:szCs w:val="22"/>
        </w:rPr>
        <w:t>l</w:t>
      </w:r>
      <w:r w:rsidRPr="00C027DC">
        <w:rPr>
          <w:rFonts w:ascii="Lato" w:eastAsia="Arial" w:hAnsi="Lato" w:cs="Arial"/>
          <w:b/>
          <w:bCs/>
          <w:i/>
          <w:iCs/>
          <w:sz w:val="22"/>
          <w:szCs w:val="22"/>
        </w:rPr>
        <w:t>e</w:t>
      </w:r>
      <w:r w:rsidRPr="00C027DC">
        <w:rPr>
          <w:rFonts w:ascii="Lato" w:eastAsia="Arial" w:hAnsi="Lato" w:cs="Arial"/>
          <w:b/>
          <w:bCs/>
          <w:i/>
          <w:iCs/>
          <w:spacing w:val="1"/>
          <w:sz w:val="22"/>
          <w:szCs w:val="22"/>
        </w:rPr>
        <w:t xml:space="preserve"> </w:t>
      </w:r>
      <w:r w:rsidRPr="00C027DC">
        <w:rPr>
          <w:rFonts w:ascii="Lato" w:eastAsia="Arial" w:hAnsi="Lato" w:cs="Arial"/>
          <w:b/>
          <w:bCs/>
          <w:i/>
          <w:iCs/>
          <w:spacing w:val="-1"/>
          <w:sz w:val="22"/>
          <w:szCs w:val="22"/>
        </w:rPr>
        <w:t>f</w:t>
      </w:r>
      <w:r w:rsidRPr="00C027DC">
        <w:rPr>
          <w:rFonts w:ascii="Lato" w:eastAsia="Arial" w:hAnsi="Lato" w:cs="Arial"/>
          <w:b/>
          <w:bCs/>
          <w:i/>
          <w:iCs/>
          <w:sz w:val="22"/>
          <w:szCs w:val="22"/>
        </w:rPr>
        <w:t>or</w:t>
      </w:r>
      <w:r w:rsidRPr="00C027DC">
        <w:rPr>
          <w:rFonts w:ascii="Lato" w:eastAsia="Arial" w:hAnsi="Lato" w:cs="Arial"/>
          <w:b/>
          <w:bCs/>
          <w:i/>
          <w:iCs/>
          <w:spacing w:val="2"/>
          <w:sz w:val="22"/>
          <w:szCs w:val="22"/>
        </w:rPr>
        <w:t xml:space="preserve"> </w:t>
      </w:r>
      <w:r w:rsidRPr="00C027DC">
        <w:rPr>
          <w:rFonts w:ascii="Lato" w:eastAsia="Arial" w:hAnsi="Lato" w:cs="Arial"/>
          <w:b/>
          <w:bCs/>
          <w:i/>
          <w:iCs/>
          <w:sz w:val="22"/>
          <w:szCs w:val="22"/>
        </w:rPr>
        <w:t>pay</w:t>
      </w:r>
      <w:r w:rsidRPr="00C027DC">
        <w:rPr>
          <w:rFonts w:ascii="Lato" w:eastAsia="Arial" w:hAnsi="Lato" w:cs="Arial"/>
          <w:b/>
          <w:bCs/>
          <w:i/>
          <w:iCs/>
          <w:spacing w:val="-1"/>
          <w:sz w:val="22"/>
          <w:szCs w:val="22"/>
        </w:rPr>
        <w:t>i</w:t>
      </w:r>
      <w:r w:rsidRPr="00C027DC">
        <w:rPr>
          <w:rFonts w:ascii="Lato" w:eastAsia="Arial" w:hAnsi="Lato" w:cs="Arial"/>
          <w:b/>
          <w:bCs/>
          <w:i/>
          <w:iCs/>
          <w:sz w:val="22"/>
          <w:szCs w:val="22"/>
        </w:rPr>
        <w:t>ng</w:t>
      </w:r>
      <w:r w:rsidRPr="00C027DC">
        <w:rPr>
          <w:rFonts w:ascii="Lato" w:eastAsia="Arial" w:hAnsi="Lato" w:cs="Arial"/>
          <w:b/>
          <w:bCs/>
          <w:i/>
          <w:iCs/>
          <w:spacing w:val="-1"/>
          <w:sz w:val="22"/>
          <w:szCs w:val="22"/>
        </w:rPr>
        <w:t xml:space="preserve"> </w:t>
      </w:r>
      <w:r w:rsidRPr="00C027DC">
        <w:rPr>
          <w:rFonts w:ascii="Lato" w:eastAsia="Arial" w:hAnsi="Lato" w:cs="Arial"/>
          <w:b/>
          <w:bCs/>
          <w:i/>
          <w:iCs/>
          <w:spacing w:val="1"/>
          <w:sz w:val="22"/>
          <w:szCs w:val="22"/>
        </w:rPr>
        <w:t>t</w:t>
      </w:r>
      <w:r w:rsidRPr="00C027DC">
        <w:rPr>
          <w:rFonts w:ascii="Lato" w:eastAsia="Arial" w:hAnsi="Lato" w:cs="Arial"/>
          <w:b/>
          <w:bCs/>
          <w:i/>
          <w:iCs/>
          <w:sz w:val="22"/>
          <w:szCs w:val="22"/>
        </w:rPr>
        <w:t>he</w:t>
      </w:r>
      <w:r w:rsidRPr="00C027DC">
        <w:rPr>
          <w:rFonts w:ascii="Lato" w:eastAsia="Arial" w:hAnsi="Lato" w:cs="Arial"/>
          <w:b/>
          <w:bCs/>
          <w:i/>
          <w:iCs/>
          <w:spacing w:val="-1"/>
          <w:sz w:val="22"/>
          <w:szCs w:val="22"/>
        </w:rPr>
        <w:t xml:space="preserve"> </w:t>
      </w:r>
      <w:r w:rsidRPr="00C027DC">
        <w:rPr>
          <w:rFonts w:ascii="Lato" w:eastAsia="Arial" w:hAnsi="Lato" w:cs="Arial"/>
          <w:b/>
          <w:bCs/>
          <w:i/>
          <w:iCs/>
          <w:spacing w:val="1"/>
          <w:sz w:val="22"/>
          <w:szCs w:val="22"/>
        </w:rPr>
        <w:t>f</w:t>
      </w:r>
      <w:r w:rsidRPr="00C027DC">
        <w:rPr>
          <w:rFonts w:ascii="Lato" w:eastAsia="Arial" w:hAnsi="Lato" w:cs="Arial"/>
          <w:b/>
          <w:bCs/>
          <w:i/>
          <w:iCs/>
          <w:sz w:val="22"/>
          <w:szCs w:val="22"/>
        </w:rPr>
        <w:t>ees</w:t>
      </w:r>
      <w:r w:rsidRPr="00C027DC">
        <w:rPr>
          <w:rFonts w:ascii="Lato" w:eastAsia="Arial" w:hAnsi="Lato" w:cs="Arial"/>
          <w:b/>
          <w:bCs/>
          <w:i/>
          <w:iCs/>
          <w:spacing w:val="-1"/>
          <w:sz w:val="22"/>
          <w:szCs w:val="22"/>
        </w:rPr>
        <w:t xml:space="preserve"> </w:t>
      </w:r>
      <w:r w:rsidRPr="00C027DC">
        <w:rPr>
          <w:rFonts w:ascii="Lato" w:eastAsia="Arial" w:hAnsi="Lato" w:cs="Arial"/>
          <w:b/>
          <w:bCs/>
          <w:i/>
          <w:iCs/>
          <w:sz w:val="22"/>
          <w:szCs w:val="22"/>
        </w:rPr>
        <w:t>assoc</w:t>
      </w:r>
      <w:r w:rsidRPr="00C027DC">
        <w:rPr>
          <w:rFonts w:ascii="Lato" w:eastAsia="Arial" w:hAnsi="Lato" w:cs="Arial"/>
          <w:b/>
          <w:bCs/>
          <w:i/>
          <w:iCs/>
          <w:spacing w:val="-3"/>
          <w:sz w:val="22"/>
          <w:szCs w:val="22"/>
        </w:rPr>
        <w:t>i</w:t>
      </w:r>
      <w:r w:rsidRPr="00C027DC">
        <w:rPr>
          <w:rFonts w:ascii="Lato" w:eastAsia="Arial" w:hAnsi="Lato" w:cs="Arial"/>
          <w:b/>
          <w:bCs/>
          <w:i/>
          <w:iCs/>
          <w:sz w:val="22"/>
          <w:szCs w:val="22"/>
        </w:rPr>
        <w:t>a</w:t>
      </w:r>
      <w:r w:rsidRPr="00C027DC">
        <w:rPr>
          <w:rFonts w:ascii="Lato" w:eastAsia="Arial" w:hAnsi="Lato" w:cs="Arial"/>
          <w:b/>
          <w:bCs/>
          <w:i/>
          <w:iCs/>
          <w:spacing w:val="1"/>
          <w:sz w:val="22"/>
          <w:szCs w:val="22"/>
        </w:rPr>
        <w:t>t</w:t>
      </w:r>
      <w:r w:rsidRPr="00C027DC">
        <w:rPr>
          <w:rFonts w:ascii="Lato" w:eastAsia="Arial" w:hAnsi="Lato" w:cs="Arial"/>
          <w:b/>
          <w:bCs/>
          <w:i/>
          <w:iCs/>
          <w:sz w:val="22"/>
          <w:szCs w:val="22"/>
        </w:rPr>
        <w:t>ed</w:t>
      </w:r>
      <w:r w:rsidRPr="00C027DC">
        <w:rPr>
          <w:rFonts w:ascii="Lato" w:eastAsia="Arial" w:hAnsi="Lato" w:cs="Arial"/>
          <w:b/>
          <w:bCs/>
          <w:i/>
          <w:iCs/>
          <w:spacing w:val="1"/>
          <w:sz w:val="22"/>
          <w:szCs w:val="22"/>
        </w:rPr>
        <w:t xml:space="preserve"> </w:t>
      </w:r>
      <w:r w:rsidRPr="00C027DC">
        <w:rPr>
          <w:rFonts w:ascii="Lato" w:eastAsia="Arial" w:hAnsi="Lato" w:cs="Arial"/>
          <w:b/>
          <w:bCs/>
          <w:i/>
          <w:iCs/>
          <w:spacing w:val="-1"/>
          <w:sz w:val="22"/>
          <w:szCs w:val="22"/>
        </w:rPr>
        <w:t>wi</w:t>
      </w:r>
      <w:r w:rsidRPr="00C027DC">
        <w:rPr>
          <w:rFonts w:ascii="Lato" w:eastAsia="Arial" w:hAnsi="Lato" w:cs="Arial"/>
          <w:b/>
          <w:bCs/>
          <w:i/>
          <w:iCs/>
          <w:spacing w:val="1"/>
          <w:sz w:val="22"/>
          <w:szCs w:val="22"/>
        </w:rPr>
        <w:t>t</w:t>
      </w:r>
      <w:r w:rsidRPr="00C027DC">
        <w:rPr>
          <w:rFonts w:ascii="Lato" w:eastAsia="Arial" w:hAnsi="Lato" w:cs="Arial"/>
          <w:b/>
          <w:bCs/>
          <w:i/>
          <w:iCs/>
          <w:sz w:val="22"/>
          <w:szCs w:val="22"/>
        </w:rPr>
        <w:t>h</w:t>
      </w:r>
      <w:r w:rsidRPr="00C027DC">
        <w:rPr>
          <w:rFonts w:ascii="Lato" w:eastAsia="Arial" w:hAnsi="Lato" w:cs="Arial"/>
          <w:b/>
          <w:bCs/>
          <w:i/>
          <w:iCs/>
          <w:spacing w:val="-1"/>
          <w:sz w:val="22"/>
          <w:szCs w:val="22"/>
        </w:rPr>
        <w:t xml:space="preserve"> </w:t>
      </w:r>
      <w:r w:rsidRPr="00C027DC">
        <w:rPr>
          <w:rFonts w:ascii="Lato" w:eastAsia="Arial" w:hAnsi="Lato" w:cs="Arial"/>
          <w:b/>
          <w:bCs/>
          <w:i/>
          <w:iCs/>
          <w:spacing w:val="1"/>
          <w:sz w:val="22"/>
          <w:szCs w:val="22"/>
        </w:rPr>
        <w:t>t</w:t>
      </w:r>
      <w:r w:rsidRPr="00C027DC">
        <w:rPr>
          <w:rFonts w:ascii="Lato" w:eastAsia="Arial" w:hAnsi="Lato" w:cs="Arial"/>
          <w:b/>
          <w:bCs/>
          <w:i/>
          <w:iCs/>
          <w:sz w:val="22"/>
          <w:szCs w:val="22"/>
        </w:rPr>
        <w:t>he sub</w:t>
      </w:r>
      <w:r w:rsidRPr="00C027DC">
        <w:rPr>
          <w:rFonts w:ascii="Lato" w:eastAsia="Arial" w:hAnsi="Lato" w:cs="Arial"/>
          <w:b/>
          <w:bCs/>
          <w:i/>
          <w:iCs/>
          <w:spacing w:val="1"/>
          <w:sz w:val="22"/>
          <w:szCs w:val="22"/>
        </w:rPr>
        <w:t>m</w:t>
      </w:r>
      <w:r w:rsidRPr="00C027DC">
        <w:rPr>
          <w:rFonts w:ascii="Lato" w:eastAsia="Arial" w:hAnsi="Lato" w:cs="Arial"/>
          <w:b/>
          <w:bCs/>
          <w:i/>
          <w:iCs/>
          <w:spacing w:val="-1"/>
          <w:sz w:val="22"/>
          <w:szCs w:val="22"/>
        </w:rPr>
        <w:t>i</w:t>
      </w:r>
      <w:r w:rsidRPr="00C027DC">
        <w:rPr>
          <w:rFonts w:ascii="Lato" w:eastAsia="Arial" w:hAnsi="Lato" w:cs="Arial"/>
          <w:b/>
          <w:bCs/>
          <w:i/>
          <w:iCs/>
          <w:sz w:val="22"/>
          <w:szCs w:val="22"/>
        </w:rPr>
        <w:t>ss</w:t>
      </w:r>
      <w:r w:rsidRPr="00C027DC">
        <w:rPr>
          <w:rFonts w:ascii="Lato" w:eastAsia="Arial" w:hAnsi="Lato" w:cs="Arial"/>
          <w:b/>
          <w:bCs/>
          <w:i/>
          <w:iCs/>
          <w:spacing w:val="-1"/>
          <w:sz w:val="22"/>
          <w:szCs w:val="22"/>
        </w:rPr>
        <w:t>i</w:t>
      </w:r>
      <w:r w:rsidRPr="00C027DC">
        <w:rPr>
          <w:rFonts w:ascii="Lato" w:eastAsia="Arial" w:hAnsi="Lato" w:cs="Arial"/>
          <w:b/>
          <w:bCs/>
          <w:i/>
          <w:iCs/>
          <w:sz w:val="22"/>
          <w:szCs w:val="22"/>
        </w:rPr>
        <w:t>on</w:t>
      </w:r>
      <w:r w:rsidRPr="00C027DC">
        <w:rPr>
          <w:rFonts w:ascii="Lato" w:eastAsia="Arial" w:hAnsi="Lato" w:cs="Arial"/>
          <w:b/>
          <w:bCs/>
          <w:i/>
          <w:iCs/>
          <w:spacing w:val="1"/>
          <w:sz w:val="22"/>
          <w:szCs w:val="22"/>
        </w:rPr>
        <w:t xml:space="preserve"> </w:t>
      </w:r>
      <w:r w:rsidRPr="00C027DC">
        <w:rPr>
          <w:rFonts w:ascii="Lato" w:eastAsia="Arial" w:hAnsi="Lato" w:cs="Arial"/>
          <w:b/>
          <w:bCs/>
          <w:i/>
          <w:iCs/>
          <w:spacing w:val="-3"/>
          <w:sz w:val="22"/>
          <w:szCs w:val="22"/>
        </w:rPr>
        <w:t>o</w:t>
      </w:r>
      <w:r w:rsidRPr="00C027DC">
        <w:rPr>
          <w:rFonts w:ascii="Lato" w:eastAsia="Arial" w:hAnsi="Lato" w:cs="Arial"/>
          <w:b/>
          <w:bCs/>
          <w:i/>
          <w:iCs/>
          <w:sz w:val="22"/>
          <w:szCs w:val="22"/>
        </w:rPr>
        <w:t xml:space="preserve">f </w:t>
      </w:r>
      <w:r w:rsidRPr="00C027DC">
        <w:rPr>
          <w:rFonts w:ascii="Lato" w:eastAsia="Arial" w:hAnsi="Lato" w:cs="Arial"/>
          <w:b/>
          <w:bCs/>
          <w:i/>
          <w:iCs/>
          <w:spacing w:val="1"/>
          <w:sz w:val="22"/>
          <w:szCs w:val="22"/>
        </w:rPr>
        <w:t>t</w:t>
      </w:r>
      <w:r w:rsidRPr="00C027DC">
        <w:rPr>
          <w:rFonts w:ascii="Lato" w:eastAsia="Arial" w:hAnsi="Lato" w:cs="Arial"/>
          <w:b/>
          <w:bCs/>
          <w:i/>
          <w:iCs/>
          <w:sz w:val="22"/>
          <w:szCs w:val="22"/>
        </w:rPr>
        <w:t>he</w:t>
      </w:r>
      <w:r w:rsidRPr="00C027DC">
        <w:rPr>
          <w:rFonts w:ascii="Lato" w:eastAsia="Arial" w:hAnsi="Lato" w:cs="Arial"/>
          <w:b/>
          <w:bCs/>
          <w:i/>
          <w:iCs/>
          <w:spacing w:val="1"/>
          <w:sz w:val="22"/>
          <w:szCs w:val="22"/>
        </w:rPr>
        <w:t xml:space="preserve"> </w:t>
      </w:r>
      <w:r w:rsidRPr="00C027DC">
        <w:rPr>
          <w:rFonts w:ascii="Lato" w:eastAsia="Arial" w:hAnsi="Lato" w:cs="Arial"/>
          <w:b/>
          <w:bCs/>
          <w:i/>
          <w:iCs/>
          <w:spacing w:val="-1"/>
          <w:sz w:val="22"/>
          <w:szCs w:val="22"/>
        </w:rPr>
        <w:t>C</w:t>
      </w:r>
      <w:r w:rsidRPr="00C027DC">
        <w:rPr>
          <w:rFonts w:ascii="Lato" w:eastAsia="Arial" w:hAnsi="Lato" w:cs="Arial"/>
          <w:b/>
          <w:bCs/>
          <w:i/>
          <w:iCs/>
          <w:spacing w:val="-3"/>
          <w:sz w:val="22"/>
          <w:szCs w:val="22"/>
        </w:rPr>
        <w:t>o</w:t>
      </w:r>
      <w:r w:rsidRPr="00C027DC">
        <w:rPr>
          <w:rFonts w:ascii="Lato" w:eastAsia="Arial" w:hAnsi="Lato" w:cs="Arial"/>
          <w:b/>
          <w:bCs/>
          <w:i/>
          <w:iCs/>
          <w:spacing w:val="1"/>
          <w:sz w:val="22"/>
          <w:szCs w:val="22"/>
        </w:rPr>
        <w:t>m</w:t>
      </w:r>
      <w:r w:rsidRPr="00C027DC">
        <w:rPr>
          <w:rFonts w:ascii="Lato" w:eastAsia="Arial" w:hAnsi="Lato" w:cs="Arial"/>
          <w:b/>
          <w:bCs/>
          <w:i/>
          <w:iCs/>
          <w:spacing w:val="-2"/>
          <w:sz w:val="22"/>
          <w:szCs w:val="22"/>
        </w:rPr>
        <w:t>m</w:t>
      </w:r>
      <w:r w:rsidRPr="00C027DC">
        <w:rPr>
          <w:rFonts w:ascii="Lato" w:eastAsia="Arial" w:hAnsi="Lato" w:cs="Arial"/>
          <w:b/>
          <w:bCs/>
          <w:i/>
          <w:iCs/>
          <w:sz w:val="22"/>
          <w:szCs w:val="22"/>
        </w:rPr>
        <w:t>ence</w:t>
      </w:r>
      <w:r w:rsidRPr="00C027DC">
        <w:rPr>
          <w:rFonts w:ascii="Lato" w:eastAsia="Arial" w:hAnsi="Lato" w:cs="Arial"/>
          <w:b/>
          <w:bCs/>
          <w:i/>
          <w:iCs/>
          <w:spacing w:val="1"/>
          <w:sz w:val="22"/>
          <w:szCs w:val="22"/>
        </w:rPr>
        <w:t>m</w:t>
      </w:r>
      <w:r w:rsidRPr="00C027DC">
        <w:rPr>
          <w:rFonts w:ascii="Lato" w:eastAsia="Arial" w:hAnsi="Lato" w:cs="Arial"/>
          <w:b/>
          <w:bCs/>
          <w:i/>
          <w:iCs/>
          <w:sz w:val="22"/>
          <w:szCs w:val="22"/>
        </w:rPr>
        <w:t xml:space="preserve">ent </w:t>
      </w:r>
      <w:r w:rsidRPr="00C027DC">
        <w:rPr>
          <w:rFonts w:ascii="Lato" w:eastAsia="Arial" w:hAnsi="Lato" w:cs="Arial"/>
          <w:b/>
          <w:bCs/>
          <w:i/>
          <w:iCs/>
          <w:spacing w:val="-1"/>
          <w:sz w:val="22"/>
          <w:szCs w:val="22"/>
        </w:rPr>
        <w:t>N</w:t>
      </w:r>
      <w:r w:rsidRPr="00C027DC">
        <w:rPr>
          <w:rFonts w:ascii="Lato" w:eastAsia="Arial" w:hAnsi="Lato" w:cs="Arial"/>
          <w:b/>
          <w:bCs/>
          <w:i/>
          <w:iCs/>
          <w:sz w:val="22"/>
          <w:szCs w:val="22"/>
        </w:rPr>
        <w:t>o</w:t>
      </w:r>
      <w:r w:rsidRPr="00C027DC">
        <w:rPr>
          <w:rFonts w:ascii="Lato" w:eastAsia="Arial" w:hAnsi="Lato" w:cs="Arial"/>
          <w:b/>
          <w:bCs/>
          <w:i/>
          <w:iCs/>
          <w:spacing w:val="1"/>
          <w:sz w:val="22"/>
          <w:szCs w:val="22"/>
        </w:rPr>
        <w:t>t</w:t>
      </w:r>
      <w:r w:rsidRPr="00C027DC">
        <w:rPr>
          <w:rFonts w:ascii="Lato" w:eastAsia="Arial" w:hAnsi="Lato" w:cs="Arial"/>
          <w:b/>
          <w:bCs/>
          <w:i/>
          <w:iCs/>
          <w:spacing w:val="-1"/>
          <w:sz w:val="22"/>
          <w:szCs w:val="22"/>
        </w:rPr>
        <w:t>i</w:t>
      </w:r>
      <w:r w:rsidRPr="00C027DC">
        <w:rPr>
          <w:rFonts w:ascii="Lato" w:eastAsia="Arial" w:hAnsi="Lato" w:cs="Arial"/>
          <w:b/>
          <w:bCs/>
          <w:i/>
          <w:iCs/>
          <w:sz w:val="22"/>
          <w:szCs w:val="22"/>
        </w:rPr>
        <w:t>ce</w:t>
      </w:r>
      <w:r w:rsidRPr="00C027DC">
        <w:rPr>
          <w:rFonts w:ascii="Lato" w:eastAsia="Arial" w:hAnsi="Lato" w:cs="Arial"/>
          <w:b/>
          <w:bCs/>
          <w:i/>
          <w:iCs/>
          <w:spacing w:val="-1"/>
          <w:sz w:val="22"/>
          <w:szCs w:val="22"/>
        </w:rPr>
        <w:t xml:space="preserve"> </w:t>
      </w:r>
      <w:r w:rsidRPr="00C027DC">
        <w:rPr>
          <w:rFonts w:ascii="Lato" w:eastAsia="Arial" w:hAnsi="Lato" w:cs="Arial"/>
          <w:b/>
          <w:bCs/>
          <w:i/>
          <w:iCs/>
          <w:sz w:val="22"/>
          <w:szCs w:val="22"/>
        </w:rPr>
        <w:t>on</w:t>
      </w:r>
      <w:r w:rsidRPr="00C027DC">
        <w:rPr>
          <w:rFonts w:ascii="Lato" w:eastAsia="Arial" w:hAnsi="Lato" w:cs="Arial"/>
          <w:b/>
          <w:bCs/>
          <w:i/>
          <w:iCs/>
          <w:spacing w:val="1"/>
          <w:sz w:val="22"/>
          <w:szCs w:val="22"/>
        </w:rPr>
        <w:t xml:space="preserve"> </w:t>
      </w:r>
      <w:r w:rsidRPr="00C027DC">
        <w:rPr>
          <w:rFonts w:ascii="Lato" w:eastAsia="Arial" w:hAnsi="Lato" w:cs="Arial"/>
          <w:b/>
          <w:bCs/>
          <w:i/>
          <w:iCs/>
          <w:sz w:val="22"/>
          <w:szCs w:val="22"/>
        </w:rPr>
        <w:t>be</w:t>
      </w:r>
      <w:r w:rsidRPr="00C027DC">
        <w:rPr>
          <w:rFonts w:ascii="Lato" w:eastAsia="Arial" w:hAnsi="Lato" w:cs="Arial"/>
          <w:b/>
          <w:bCs/>
          <w:i/>
          <w:iCs/>
          <w:spacing w:val="-3"/>
          <w:sz w:val="22"/>
          <w:szCs w:val="22"/>
        </w:rPr>
        <w:t>h</w:t>
      </w:r>
      <w:r w:rsidRPr="00C027DC">
        <w:rPr>
          <w:rFonts w:ascii="Lato" w:eastAsia="Arial" w:hAnsi="Lato" w:cs="Arial"/>
          <w:b/>
          <w:bCs/>
          <w:i/>
          <w:iCs/>
          <w:sz w:val="22"/>
          <w:szCs w:val="22"/>
        </w:rPr>
        <w:t>a</w:t>
      </w:r>
      <w:r w:rsidRPr="00C027DC">
        <w:rPr>
          <w:rFonts w:ascii="Lato" w:eastAsia="Arial" w:hAnsi="Lato" w:cs="Arial"/>
          <w:b/>
          <w:bCs/>
          <w:i/>
          <w:iCs/>
          <w:spacing w:val="-1"/>
          <w:sz w:val="22"/>
          <w:szCs w:val="22"/>
        </w:rPr>
        <w:t>l</w:t>
      </w:r>
      <w:r w:rsidRPr="00C027DC">
        <w:rPr>
          <w:rFonts w:ascii="Lato" w:eastAsia="Arial" w:hAnsi="Lato" w:cs="Arial"/>
          <w:b/>
          <w:bCs/>
          <w:i/>
          <w:iCs/>
          <w:sz w:val="22"/>
          <w:szCs w:val="22"/>
        </w:rPr>
        <w:t>f</w:t>
      </w:r>
      <w:r w:rsidRPr="00C027DC">
        <w:rPr>
          <w:rFonts w:ascii="Lato" w:eastAsia="Arial" w:hAnsi="Lato" w:cs="Arial"/>
          <w:b/>
          <w:bCs/>
          <w:i/>
          <w:iCs/>
          <w:spacing w:val="3"/>
          <w:sz w:val="22"/>
          <w:szCs w:val="22"/>
        </w:rPr>
        <w:t xml:space="preserve"> </w:t>
      </w:r>
      <w:r w:rsidRPr="00C027DC">
        <w:rPr>
          <w:rFonts w:ascii="Lato" w:eastAsia="Arial" w:hAnsi="Lato" w:cs="Arial"/>
          <w:b/>
          <w:bCs/>
          <w:i/>
          <w:iCs/>
          <w:sz w:val="22"/>
          <w:szCs w:val="22"/>
        </w:rPr>
        <w:t xml:space="preserve">of </w:t>
      </w:r>
      <w:r w:rsidRPr="00C027DC">
        <w:rPr>
          <w:rFonts w:ascii="Lato" w:eastAsia="Arial" w:hAnsi="Lato" w:cs="Arial"/>
          <w:b/>
          <w:bCs/>
          <w:i/>
          <w:iCs/>
          <w:spacing w:val="1"/>
          <w:sz w:val="22"/>
          <w:szCs w:val="22"/>
        </w:rPr>
        <w:t>t</w:t>
      </w:r>
      <w:r w:rsidRPr="00C027DC">
        <w:rPr>
          <w:rFonts w:ascii="Lato" w:eastAsia="Arial" w:hAnsi="Lato" w:cs="Arial"/>
          <w:b/>
          <w:bCs/>
          <w:i/>
          <w:iCs/>
          <w:sz w:val="22"/>
          <w:szCs w:val="22"/>
        </w:rPr>
        <w:t>he</w:t>
      </w:r>
      <w:r w:rsidRPr="00C027DC">
        <w:rPr>
          <w:rFonts w:ascii="Lato" w:eastAsia="Arial" w:hAnsi="Lato" w:cs="Arial"/>
          <w:b/>
          <w:bCs/>
          <w:i/>
          <w:iCs/>
          <w:spacing w:val="-1"/>
          <w:sz w:val="22"/>
          <w:szCs w:val="22"/>
        </w:rPr>
        <w:t xml:space="preserve"> Cli</w:t>
      </w:r>
      <w:r w:rsidRPr="00C027DC">
        <w:rPr>
          <w:rFonts w:ascii="Lato" w:eastAsia="Arial" w:hAnsi="Lato" w:cs="Arial"/>
          <w:b/>
          <w:bCs/>
          <w:i/>
          <w:iCs/>
          <w:sz w:val="22"/>
          <w:szCs w:val="22"/>
        </w:rPr>
        <w:t>en</w:t>
      </w:r>
      <w:r w:rsidRPr="00C027DC">
        <w:rPr>
          <w:rFonts w:ascii="Lato" w:eastAsia="Arial" w:hAnsi="Lato" w:cs="Arial"/>
          <w:b/>
          <w:bCs/>
          <w:i/>
          <w:iCs/>
          <w:spacing w:val="1"/>
          <w:sz w:val="22"/>
          <w:szCs w:val="22"/>
        </w:rPr>
        <w:t>t, with recoupment of same (at cost) being paid to the Consultant by the Client as an addition to the tendered sum.</w:t>
      </w:r>
    </w:p>
    <w:p w14:paraId="74D452BD" w14:textId="77777777" w:rsidR="00461EA2" w:rsidRDefault="00461EA2" w:rsidP="0062256D">
      <w:pPr>
        <w:pStyle w:val="ListParagraph"/>
        <w:numPr>
          <w:ilvl w:val="0"/>
          <w:numId w:val="3"/>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pacing w:val="1"/>
          <w:sz w:val="22"/>
          <w:szCs w:val="22"/>
        </w:rPr>
        <w:t>tt</w:t>
      </w:r>
      <w:r w:rsidRPr="00C027DC">
        <w:rPr>
          <w:rFonts w:ascii="Lato" w:eastAsia="Arial" w:hAnsi="Lato" w:cs="Arial"/>
          <w:sz w:val="22"/>
          <w:szCs w:val="22"/>
        </w:rPr>
        <w:t>end,</w:t>
      </w:r>
      <w:r w:rsidRPr="00C027DC">
        <w:rPr>
          <w:rFonts w:ascii="Lato" w:eastAsia="Arial" w:hAnsi="Lato" w:cs="Arial"/>
          <w:spacing w:val="-9"/>
          <w:sz w:val="22"/>
          <w:szCs w:val="22"/>
        </w:rPr>
        <w:t xml:space="preserve"> </w:t>
      </w:r>
      <w:r w:rsidRPr="00C027DC">
        <w:rPr>
          <w:rFonts w:ascii="Lato" w:eastAsia="Arial" w:hAnsi="Lato" w:cs="Arial"/>
          <w:sz w:val="22"/>
          <w:szCs w:val="22"/>
        </w:rPr>
        <w:t>cha</w:t>
      </w:r>
      <w:r w:rsidRPr="00C027DC">
        <w:rPr>
          <w:rFonts w:ascii="Lato" w:eastAsia="Arial" w:hAnsi="Lato" w:cs="Arial"/>
          <w:spacing w:val="-1"/>
          <w:sz w:val="22"/>
          <w:szCs w:val="22"/>
        </w:rPr>
        <w:t>i</w:t>
      </w:r>
      <w:r w:rsidRPr="00C027DC">
        <w:rPr>
          <w:rFonts w:ascii="Lato" w:eastAsia="Arial" w:hAnsi="Lato" w:cs="Arial"/>
          <w:sz w:val="22"/>
          <w:szCs w:val="22"/>
        </w:rPr>
        <w:t>r</w:t>
      </w:r>
      <w:r w:rsidRPr="00C027DC">
        <w:rPr>
          <w:rFonts w:ascii="Lato" w:eastAsia="Arial" w:hAnsi="Lato" w:cs="Arial"/>
          <w:spacing w:val="-10"/>
          <w:sz w:val="22"/>
          <w:szCs w:val="22"/>
        </w:rPr>
        <w:t xml:space="preserve"> </w:t>
      </w:r>
      <w:r w:rsidRPr="00C027DC">
        <w:rPr>
          <w:rFonts w:ascii="Lato" w:eastAsia="Arial" w:hAnsi="Lato" w:cs="Arial"/>
          <w:sz w:val="22"/>
          <w:szCs w:val="22"/>
        </w:rPr>
        <w:t>and</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nu</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1"/>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pacing w:val="1"/>
          <w:sz w:val="22"/>
          <w:szCs w:val="22"/>
        </w:rPr>
        <w:t>mm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ce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ngs</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ac</w:t>
      </w:r>
      <w:r w:rsidRPr="00C027DC">
        <w:rPr>
          <w:rFonts w:ascii="Lato" w:eastAsia="Arial" w:hAnsi="Lato" w:cs="Arial"/>
          <w:spacing w:val="1"/>
          <w:sz w:val="22"/>
          <w:szCs w:val="22"/>
        </w:rPr>
        <w:t>t</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w:t>
      </w:r>
      <w:r w:rsidRPr="00C027DC">
        <w:rPr>
          <w:rFonts w:ascii="Lato" w:eastAsia="Arial" w:hAnsi="Lato" w:cs="Arial"/>
          <w:spacing w:val="-1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8"/>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ll </w:t>
      </w:r>
      <w:r w:rsidRPr="00C027DC">
        <w:rPr>
          <w:rFonts w:ascii="Lato" w:eastAsia="Arial" w:hAnsi="Lato" w:cs="Arial"/>
          <w:sz w:val="22"/>
          <w:szCs w:val="22"/>
        </w:rPr>
        <w:t>o</w:t>
      </w:r>
      <w:r w:rsidRPr="00C027DC">
        <w:rPr>
          <w:rFonts w:ascii="Lato" w:eastAsia="Arial" w:hAnsi="Lato" w:cs="Arial"/>
          <w:spacing w:val="1"/>
          <w:sz w:val="22"/>
          <w:szCs w:val="22"/>
        </w:rPr>
        <w:t>t</w:t>
      </w:r>
      <w:r w:rsidRPr="00C027DC">
        <w:rPr>
          <w:rFonts w:ascii="Lato" w:eastAsia="Arial" w:hAnsi="Lato" w:cs="Arial"/>
          <w:sz w:val="22"/>
          <w:szCs w:val="22"/>
        </w:rPr>
        <w:t>her p</w:t>
      </w:r>
      <w:r w:rsidRPr="00C027DC">
        <w:rPr>
          <w:rFonts w:ascii="Lato" w:eastAsia="Arial" w:hAnsi="Lato" w:cs="Arial"/>
          <w:spacing w:val="-3"/>
          <w:sz w:val="22"/>
          <w:szCs w:val="22"/>
        </w:rPr>
        <w:t>a</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3"/>
          <w:sz w:val="22"/>
          <w:szCs w:val="22"/>
        </w:rPr>
        <w:t xml:space="preserve"> </w:t>
      </w:r>
      <w:r w:rsidRPr="00C027DC">
        <w:rPr>
          <w:rFonts w:ascii="Lato" w:eastAsia="Arial" w:hAnsi="Lato" w:cs="Arial"/>
          <w:sz w:val="22"/>
          <w:szCs w:val="22"/>
        </w:rPr>
        <w:t>dee</w:t>
      </w:r>
      <w:r w:rsidRPr="00C027DC">
        <w:rPr>
          <w:rFonts w:ascii="Lato" w:eastAsia="Arial" w:hAnsi="Lato" w:cs="Arial"/>
          <w:spacing w:val="1"/>
          <w:sz w:val="22"/>
          <w:szCs w:val="22"/>
        </w:rPr>
        <w:t>m</w:t>
      </w:r>
      <w:r w:rsidRPr="00C027DC">
        <w:rPr>
          <w:rFonts w:ascii="Lato" w:eastAsia="Arial" w:hAnsi="Lato" w:cs="Arial"/>
          <w:sz w:val="22"/>
          <w:szCs w:val="22"/>
        </w:rPr>
        <w:t>ed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3"/>
          <w:sz w:val="22"/>
          <w:szCs w:val="22"/>
        </w:rPr>
        <w:t>l</w:t>
      </w:r>
      <w:r w:rsidRPr="00C027DC">
        <w:rPr>
          <w:rFonts w:ascii="Lato" w:eastAsia="Arial" w:hAnsi="Lato" w:cs="Arial"/>
          <w:sz w:val="22"/>
          <w:szCs w:val="22"/>
        </w:rPr>
        <w:t>evant</w:t>
      </w:r>
      <w:r w:rsidRPr="00C027DC">
        <w:rPr>
          <w:rFonts w:ascii="Lato" w:eastAsia="Arial" w:hAnsi="Lato" w:cs="Arial"/>
          <w:spacing w:val="3"/>
          <w:sz w:val="22"/>
          <w:szCs w:val="22"/>
        </w:rPr>
        <w:t xml:space="preserve"> </w:t>
      </w:r>
      <w:r w:rsidRPr="00C027DC">
        <w:rPr>
          <w:rFonts w:ascii="Lato" w:eastAsia="Arial" w:hAnsi="Lato" w:cs="Arial"/>
          <w:sz w:val="22"/>
          <w:szCs w:val="22"/>
        </w:rPr>
        <w:t>by</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w:t>
      </w:r>
    </w:p>
    <w:p w14:paraId="0206B457" w14:textId="77777777" w:rsidR="00C027DC" w:rsidRPr="00C027DC" w:rsidRDefault="00C027DC" w:rsidP="00C027DC">
      <w:pPr>
        <w:pStyle w:val="ListParagraph"/>
        <w:spacing w:after="120" w:line="276" w:lineRule="auto"/>
        <w:ind w:left="567"/>
        <w:contextualSpacing w:val="0"/>
        <w:rPr>
          <w:rFonts w:ascii="Lato" w:eastAsia="Arial" w:hAnsi="Lato" w:cs="Arial"/>
          <w:sz w:val="22"/>
          <w:szCs w:val="22"/>
        </w:rPr>
      </w:pPr>
    </w:p>
    <w:p w14:paraId="10771B38" w14:textId="77777777" w:rsidR="00461EA2" w:rsidRPr="00C027DC" w:rsidRDefault="00461EA2" w:rsidP="00461EA2">
      <w:pPr>
        <w:spacing w:line="200" w:lineRule="exact"/>
        <w:rPr>
          <w:rFonts w:ascii="Lato" w:hAnsi="Lato"/>
        </w:rPr>
      </w:pPr>
    </w:p>
    <w:p w14:paraId="445BDEE1" w14:textId="4A64C7C5" w:rsidR="00461EA2" w:rsidRPr="00C027DC" w:rsidRDefault="00461EA2" w:rsidP="00461EA2">
      <w:pPr>
        <w:spacing w:after="120"/>
        <w:ind w:left="119"/>
        <w:rPr>
          <w:rFonts w:ascii="Lato" w:eastAsia="Arial" w:hAnsi="Lato" w:cs="Arial"/>
          <w:sz w:val="22"/>
          <w:szCs w:val="22"/>
        </w:rPr>
      </w:pPr>
      <w:r w:rsidRPr="00C027DC">
        <w:rPr>
          <w:rFonts w:ascii="Lato" w:eastAsia="Arial" w:hAnsi="Lato" w:cs="Arial"/>
          <w:b/>
          <w:spacing w:val="-1"/>
          <w:sz w:val="22"/>
          <w:szCs w:val="22"/>
        </w:rPr>
        <w:t>S</w:t>
      </w:r>
      <w:r w:rsidRPr="00C027DC">
        <w:rPr>
          <w:rFonts w:ascii="Lato" w:eastAsia="Arial" w:hAnsi="Lato" w:cs="Arial"/>
          <w:b/>
          <w:spacing w:val="1"/>
          <w:sz w:val="22"/>
          <w:szCs w:val="22"/>
        </w:rPr>
        <w:t>t</w:t>
      </w:r>
      <w:r w:rsidRPr="00C027DC">
        <w:rPr>
          <w:rFonts w:ascii="Lato" w:eastAsia="Arial" w:hAnsi="Lato" w:cs="Arial"/>
          <w:b/>
          <w:sz w:val="22"/>
          <w:szCs w:val="22"/>
        </w:rPr>
        <w:t>age</w:t>
      </w:r>
      <w:r w:rsidRPr="00C027DC">
        <w:rPr>
          <w:rFonts w:ascii="Lato" w:eastAsia="Arial" w:hAnsi="Lato" w:cs="Arial"/>
          <w:b/>
          <w:spacing w:val="-8"/>
          <w:sz w:val="22"/>
          <w:szCs w:val="22"/>
        </w:rPr>
        <w:t xml:space="preserve"> </w:t>
      </w:r>
      <w:r w:rsidRPr="00C027DC">
        <w:rPr>
          <w:rFonts w:ascii="Lato" w:eastAsia="Arial" w:hAnsi="Lato" w:cs="Arial"/>
          <w:b/>
          <w:spacing w:val="-2"/>
          <w:sz w:val="22"/>
          <w:szCs w:val="22"/>
        </w:rPr>
        <w:t>(</w:t>
      </w:r>
      <w:r w:rsidR="00746CBF">
        <w:rPr>
          <w:rFonts w:ascii="Lato" w:eastAsia="Arial" w:hAnsi="Lato" w:cs="Arial"/>
          <w:b/>
          <w:spacing w:val="1"/>
          <w:sz w:val="22"/>
          <w:szCs w:val="22"/>
        </w:rPr>
        <w:t>4</w:t>
      </w:r>
      <w:r w:rsidRPr="00C027DC">
        <w:rPr>
          <w:rFonts w:ascii="Lato" w:eastAsia="Arial" w:hAnsi="Lato" w:cs="Arial"/>
          <w:b/>
          <w:sz w:val="22"/>
          <w:szCs w:val="22"/>
        </w:rPr>
        <w:t>)</w:t>
      </w:r>
      <w:r w:rsidRPr="00C027DC">
        <w:rPr>
          <w:rFonts w:ascii="Lato" w:eastAsia="Arial" w:hAnsi="Lato" w:cs="Arial"/>
          <w:b/>
          <w:spacing w:val="-7"/>
          <w:sz w:val="22"/>
          <w:szCs w:val="22"/>
        </w:rPr>
        <w:t xml:space="preserve"> </w:t>
      </w:r>
      <w:r w:rsidRPr="00C027DC">
        <w:rPr>
          <w:rFonts w:ascii="Lato" w:eastAsia="Arial" w:hAnsi="Lato" w:cs="Arial"/>
          <w:b/>
          <w:sz w:val="22"/>
          <w:szCs w:val="22"/>
        </w:rPr>
        <w:t>-</w:t>
      </w:r>
      <w:r w:rsidRPr="00C027DC">
        <w:rPr>
          <w:rFonts w:ascii="Lato" w:eastAsia="Arial" w:hAnsi="Lato" w:cs="Arial"/>
          <w:b/>
          <w:spacing w:val="-7"/>
          <w:sz w:val="22"/>
          <w:szCs w:val="22"/>
        </w:rPr>
        <w:t xml:space="preserve"> </w:t>
      </w:r>
      <w:r w:rsidRPr="00C027DC">
        <w:rPr>
          <w:rFonts w:ascii="Lato" w:eastAsia="Arial" w:hAnsi="Lato" w:cs="Arial"/>
          <w:b/>
          <w:spacing w:val="-1"/>
          <w:sz w:val="22"/>
          <w:szCs w:val="22"/>
        </w:rPr>
        <w:t>C</w:t>
      </w:r>
      <w:r w:rsidRPr="00C027DC">
        <w:rPr>
          <w:rFonts w:ascii="Lato" w:eastAsia="Arial" w:hAnsi="Lato" w:cs="Arial"/>
          <w:b/>
          <w:sz w:val="22"/>
          <w:szCs w:val="22"/>
        </w:rPr>
        <w:t>ons</w:t>
      </w:r>
      <w:r w:rsidRPr="00C027DC">
        <w:rPr>
          <w:rFonts w:ascii="Lato" w:eastAsia="Arial" w:hAnsi="Lato" w:cs="Arial"/>
          <w:b/>
          <w:spacing w:val="-1"/>
          <w:sz w:val="22"/>
          <w:szCs w:val="22"/>
        </w:rPr>
        <w:t>t</w:t>
      </w:r>
      <w:r w:rsidRPr="00C027DC">
        <w:rPr>
          <w:rFonts w:ascii="Lato" w:eastAsia="Arial" w:hAnsi="Lato" w:cs="Arial"/>
          <w:b/>
          <w:sz w:val="22"/>
          <w:szCs w:val="22"/>
        </w:rPr>
        <w:t>ruc</w:t>
      </w:r>
      <w:r w:rsidRPr="00C027DC">
        <w:rPr>
          <w:rFonts w:ascii="Lato" w:eastAsia="Arial" w:hAnsi="Lato" w:cs="Arial"/>
          <w:b/>
          <w:spacing w:val="-2"/>
          <w:sz w:val="22"/>
          <w:szCs w:val="22"/>
        </w:rPr>
        <w:t>t</w:t>
      </w:r>
      <w:r w:rsidRPr="00C027DC">
        <w:rPr>
          <w:rFonts w:ascii="Lato" w:eastAsia="Arial" w:hAnsi="Lato" w:cs="Arial"/>
          <w:b/>
          <w:spacing w:val="1"/>
          <w:sz w:val="22"/>
          <w:szCs w:val="22"/>
        </w:rPr>
        <w:t>i</w:t>
      </w:r>
      <w:r w:rsidRPr="00C027DC">
        <w:rPr>
          <w:rFonts w:ascii="Lato" w:eastAsia="Arial" w:hAnsi="Lato" w:cs="Arial"/>
          <w:b/>
          <w:spacing w:val="-3"/>
          <w:sz w:val="22"/>
          <w:szCs w:val="22"/>
        </w:rPr>
        <w:t>o</w:t>
      </w:r>
      <w:r w:rsidRPr="00C027DC">
        <w:rPr>
          <w:rFonts w:ascii="Lato" w:eastAsia="Arial" w:hAnsi="Lato" w:cs="Arial"/>
          <w:b/>
          <w:sz w:val="22"/>
          <w:szCs w:val="22"/>
        </w:rPr>
        <w:t>n</w:t>
      </w:r>
    </w:p>
    <w:p w14:paraId="138225AC" w14:textId="77777777" w:rsidR="00461EA2" w:rsidRPr="00C027DC" w:rsidRDefault="00461EA2" w:rsidP="0062256D">
      <w:pPr>
        <w:pStyle w:val="ListParagraph"/>
        <w:numPr>
          <w:ilvl w:val="0"/>
          <w:numId w:val="4"/>
        </w:numPr>
        <w:spacing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O</w:t>
      </w:r>
      <w:r w:rsidRPr="00C027DC">
        <w:rPr>
          <w:rFonts w:ascii="Lato" w:eastAsia="Arial" w:hAnsi="Lato" w:cs="Arial"/>
          <w:sz w:val="22"/>
          <w:szCs w:val="22"/>
        </w:rPr>
        <w:t>b</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8"/>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e</w:t>
      </w:r>
      <w:r w:rsidRPr="00C027DC">
        <w:rPr>
          <w:rFonts w:ascii="Lato" w:eastAsia="Arial" w:hAnsi="Lato" w:cs="Arial"/>
          <w:spacing w:val="1"/>
          <w:sz w:val="22"/>
          <w:szCs w:val="22"/>
        </w:rPr>
        <w:t>rm</w:t>
      </w:r>
      <w:r w:rsidRPr="00C027DC">
        <w:rPr>
          <w:rFonts w:ascii="Lato" w:eastAsia="Arial" w:hAnsi="Lato" w:cs="Arial"/>
          <w:spacing w:val="-1"/>
          <w:sz w:val="22"/>
          <w:szCs w:val="22"/>
        </w:rPr>
        <w:t>i</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fr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2"/>
          <w:sz w:val="22"/>
          <w:szCs w:val="22"/>
        </w:rPr>
        <w:t>r</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6"/>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g</w:t>
      </w:r>
      <w:r w:rsidRPr="00C027DC">
        <w:rPr>
          <w:rFonts w:ascii="Lato" w:eastAsia="Arial" w:hAnsi="Lato" w:cs="Arial"/>
          <w:sz w:val="22"/>
          <w:szCs w:val="22"/>
        </w:rPr>
        <w:t>e.</w:t>
      </w:r>
    </w:p>
    <w:p w14:paraId="02EBF95A" w14:textId="77777777" w:rsidR="00461EA2" w:rsidRPr="00C027DC" w:rsidRDefault="00461EA2" w:rsidP="0062256D">
      <w:pPr>
        <w:pStyle w:val="ListParagraph"/>
        <w:numPr>
          <w:ilvl w:val="0"/>
          <w:numId w:val="4"/>
        </w:numPr>
        <w:spacing w:before="100" w:beforeAutospacing="1" w:after="120" w:line="276" w:lineRule="auto"/>
        <w:ind w:left="567" w:hanging="425"/>
        <w:contextualSpacing w:val="0"/>
        <w:jc w:val="both"/>
        <w:rPr>
          <w:rFonts w:ascii="Lato" w:eastAsia="Arial" w:hAnsi="Lato" w:cs="Arial"/>
          <w:sz w:val="22"/>
          <w:szCs w:val="22"/>
        </w:rPr>
      </w:pPr>
      <w:r w:rsidRPr="00C027DC">
        <w:rPr>
          <w:rFonts w:ascii="Lato" w:eastAsia="Arial" w:hAnsi="Lato" w:cs="Arial"/>
          <w:sz w:val="22"/>
          <w:szCs w:val="22"/>
        </w:rPr>
        <w:t>Take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z w:val="22"/>
          <w:szCs w:val="22"/>
        </w:rPr>
        <w:t>o</w:t>
      </w:r>
      <w:r w:rsidRPr="00C027DC">
        <w:rPr>
          <w:rFonts w:ascii="Lato" w:eastAsia="Arial" w:hAnsi="Lato" w:cs="Arial"/>
          <w:spacing w:val="-3"/>
          <w:sz w:val="22"/>
          <w:szCs w:val="22"/>
        </w:rPr>
        <w:t>b</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z w:val="22"/>
          <w:szCs w:val="22"/>
        </w:rPr>
        <w:t>app</w:t>
      </w:r>
      <w:r w:rsidRPr="00C027DC">
        <w:rPr>
          <w:rFonts w:ascii="Lato" w:eastAsia="Arial" w:hAnsi="Lato" w:cs="Arial"/>
          <w:spacing w:val="1"/>
          <w:sz w:val="22"/>
          <w:szCs w:val="22"/>
        </w:rPr>
        <w:t>r</w:t>
      </w:r>
      <w:r w:rsidRPr="00C027DC">
        <w:rPr>
          <w:rFonts w:ascii="Lato" w:eastAsia="Arial" w:hAnsi="Lato" w:cs="Arial"/>
          <w:sz w:val="22"/>
          <w:szCs w:val="22"/>
        </w:rPr>
        <w:t>ova</w:t>
      </w:r>
      <w:r w:rsidRPr="00C027DC">
        <w:rPr>
          <w:rFonts w:ascii="Lato" w:eastAsia="Arial" w:hAnsi="Lato" w:cs="Arial"/>
          <w:spacing w:val="-1"/>
          <w:sz w:val="22"/>
          <w:szCs w:val="22"/>
        </w:rPr>
        <w:t>l</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z w:val="22"/>
          <w:szCs w:val="22"/>
        </w:rPr>
        <w:t>on</w:t>
      </w:r>
      <w:r w:rsidRPr="00C027DC">
        <w:rPr>
          <w:rFonts w:ascii="Lato" w:eastAsia="Arial" w:hAnsi="Lato" w:cs="Arial"/>
          <w:spacing w:val="-1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9"/>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ccas</w:t>
      </w:r>
      <w:r w:rsidRPr="00C027DC">
        <w:rPr>
          <w:rFonts w:ascii="Lato" w:eastAsia="Arial" w:hAnsi="Lato" w:cs="Arial"/>
          <w:spacing w:val="-1"/>
          <w:sz w:val="22"/>
          <w:szCs w:val="22"/>
        </w:rPr>
        <w:t>i</w:t>
      </w:r>
      <w:r w:rsidRPr="00C027DC">
        <w:rPr>
          <w:rFonts w:ascii="Lato" w:eastAsia="Arial" w:hAnsi="Lato" w:cs="Arial"/>
          <w:spacing w:val="-3"/>
          <w:sz w:val="22"/>
          <w:szCs w:val="22"/>
        </w:rPr>
        <w:t>o</w:t>
      </w:r>
      <w:r w:rsidRPr="00C027DC">
        <w:rPr>
          <w:rFonts w:ascii="Lato" w:eastAsia="Arial" w:hAnsi="Lato" w:cs="Arial"/>
          <w:sz w:val="22"/>
          <w:szCs w:val="22"/>
        </w:rPr>
        <w:t>ns.</w:t>
      </w:r>
    </w:p>
    <w:p w14:paraId="31C99836" w14:textId="77777777" w:rsidR="00461EA2" w:rsidRPr="00C027DC" w:rsidRDefault="00461EA2" w:rsidP="0062256D">
      <w:pPr>
        <w:pStyle w:val="ListParagraph"/>
        <w:numPr>
          <w:ilvl w:val="0"/>
          <w:numId w:val="4"/>
        </w:numPr>
        <w:spacing w:before="100" w:beforeAutospacing="1"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U</w:t>
      </w:r>
      <w:r w:rsidRPr="00C027DC">
        <w:rPr>
          <w:rFonts w:ascii="Lato" w:eastAsia="Arial" w:hAnsi="Lato" w:cs="Arial"/>
          <w:sz w:val="22"/>
          <w:szCs w:val="22"/>
        </w:rPr>
        <w:t>nde</w:t>
      </w:r>
      <w:r w:rsidRPr="00C027DC">
        <w:rPr>
          <w:rFonts w:ascii="Lato" w:eastAsia="Arial" w:hAnsi="Lato" w:cs="Arial"/>
          <w:spacing w:val="1"/>
          <w:sz w:val="22"/>
          <w:szCs w:val="22"/>
        </w:rPr>
        <w:t>rt</w:t>
      </w:r>
      <w:r w:rsidRPr="00C027DC">
        <w:rPr>
          <w:rFonts w:ascii="Lato" w:eastAsia="Arial" w:hAnsi="Lato" w:cs="Arial"/>
          <w:sz w:val="22"/>
          <w:szCs w:val="22"/>
        </w:rPr>
        <w:t>ake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gne</w:t>
      </w:r>
      <w:r w:rsidRPr="00C027DC">
        <w:rPr>
          <w:rFonts w:ascii="Lato" w:eastAsia="Arial" w:hAnsi="Lato" w:cs="Arial"/>
          <w:spacing w:val="1"/>
          <w:sz w:val="22"/>
          <w:szCs w:val="22"/>
        </w:rPr>
        <w:t>r</w:t>
      </w:r>
      <w:r w:rsidRPr="00C027DC">
        <w:rPr>
          <w:rFonts w:ascii="Lato" w:eastAsia="Arial" w:hAnsi="Lato" w:cs="Arial"/>
          <w:sz w:val="22"/>
          <w:szCs w:val="22"/>
        </w:rPr>
        <w:t>”</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4"/>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w:t>
      </w:r>
      <w:r w:rsidRPr="00C027DC">
        <w:rPr>
          <w:rFonts w:ascii="Lato" w:eastAsia="Arial" w:hAnsi="Lato" w:cs="Arial"/>
          <w:spacing w:val="-3"/>
          <w:sz w:val="22"/>
          <w:szCs w:val="22"/>
        </w:rPr>
        <w:t>p</w:t>
      </w:r>
      <w:r w:rsidRPr="00C027DC">
        <w:rPr>
          <w:rFonts w:ascii="Lato" w:eastAsia="Arial" w:hAnsi="Lato" w:cs="Arial"/>
          <w:spacing w:val="-2"/>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j</w:t>
      </w:r>
      <w:r w:rsidRPr="00C027DC">
        <w:rPr>
          <w:rFonts w:ascii="Lato" w:eastAsia="Arial" w:hAnsi="Lato" w:cs="Arial"/>
          <w:sz w:val="22"/>
          <w:szCs w:val="22"/>
        </w:rPr>
        <w:t>ect</w:t>
      </w:r>
      <w:r w:rsidRPr="00C027DC">
        <w:rPr>
          <w:rFonts w:ascii="Lato" w:eastAsia="Arial" w:hAnsi="Lato" w:cs="Arial"/>
          <w:spacing w:val="-7"/>
          <w:sz w:val="22"/>
          <w:szCs w:val="22"/>
        </w:rPr>
        <w:t xml:space="preserve"> </w:t>
      </w:r>
      <w:r w:rsidRPr="00C027DC">
        <w:rPr>
          <w:rFonts w:ascii="Lato" w:eastAsia="Arial" w:hAnsi="Lato" w:cs="Arial"/>
          <w:sz w:val="22"/>
          <w:szCs w:val="22"/>
        </w:rPr>
        <w:t>supe</w:t>
      </w:r>
      <w:r w:rsidRPr="00C027DC">
        <w:rPr>
          <w:rFonts w:ascii="Lato" w:eastAsia="Arial" w:hAnsi="Lato" w:cs="Arial"/>
          <w:spacing w:val="1"/>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3"/>
          <w:sz w:val="22"/>
          <w:szCs w:val="22"/>
        </w:rPr>
        <w:t>d</w:t>
      </w:r>
      <w:r w:rsidRPr="00C027DC">
        <w:rPr>
          <w:rFonts w:ascii="Lato" w:eastAsia="Arial" w:hAnsi="Lato" w:cs="Arial"/>
          <w:sz w:val="22"/>
          <w:szCs w:val="22"/>
        </w:rPr>
        <w:t>es</w:t>
      </w:r>
      <w:r w:rsidRPr="00C027DC">
        <w:rPr>
          <w:rFonts w:ascii="Lato" w:eastAsia="Arial" w:hAnsi="Lato" w:cs="Arial"/>
          <w:spacing w:val="-1"/>
          <w:sz w:val="22"/>
          <w:szCs w:val="22"/>
        </w:rPr>
        <w:t>i</w:t>
      </w:r>
      <w:r w:rsidRPr="00C027DC">
        <w:rPr>
          <w:rFonts w:ascii="Lato" w:eastAsia="Arial" w:hAnsi="Lato" w:cs="Arial"/>
          <w:sz w:val="22"/>
          <w:szCs w:val="22"/>
        </w:rPr>
        <w:t>gn p</w:t>
      </w:r>
      <w:r w:rsidRPr="00C027DC">
        <w:rPr>
          <w:rFonts w:ascii="Lato" w:eastAsia="Arial" w:hAnsi="Lato" w:cs="Arial"/>
          <w:spacing w:val="1"/>
          <w:sz w:val="22"/>
          <w:szCs w:val="22"/>
        </w:rPr>
        <w:t>r</w:t>
      </w:r>
      <w:r w:rsidRPr="00C027DC">
        <w:rPr>
          <w:rFonts w:ascii="Lato" w:eastAsia="Arial" w:hAnsi="Lato" w:cs="Arial"/>
          <w:sz w:val="22"/>
          <w:szCs w:val="22"/>
        </w:rPr>
        <w:t>ocess”</w:t>
      </w:r>
      <w:r w:rsidRPr="00C027DC">
        <w:rPr>
          <w:rFonts w:ascii="Lato" w:eastAsia="Arial" w:hAnsi="Lato" w:cs="Arial"/>
          <w:spacing w:val="-12"/>
          <w:sz w:val="22"/>
          <w:szCs w:val="22"/>
        </w:rPr>
        <w:t xml:space="preserve"> </w:t>
      </w:r>
      <w:r w:rsidRPr="00C027DC">
        <w:rPr>
          <w:rFonts w:ascii="Lato" w:eastAsia="Arial" w:hAnsi="Lato" w:cs="Arial"/>
          <w:spacing w:val="1"/>
          <w:sz w:val="22"/>
          <w:szCs w:val="22"/>
        </w:rPr>
        <w:t>(</w:t>
      </w:r>
      <w:r w:rsidRPr="00C027DC">
        <w:rPr>
          <w:rFonts w:ascii="Lato" w:eastAsia="Arial" w:hAnsi="Lato" w:cs="Arial"/>
          <w:spacing w:val="-1"/>
          <w:sz w:val="22"/>
          <w:szCs w:val="22"/>
        </w:rPr>
        <w:t>PSDP</w:t>
      </w:r>
      <w:r w:rsidRPr="00C027DC">
        <w:rPr>
          <w:rFonts w:ascii="Lato" w:eastAsia="Arial" w:hAnsi="Lato" w:cs="Arial"/>
          <w:sz w:val="22"/>
          <w:szCs w:val="22"/>
        </w:rPr>
        <w: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8"/>
          <w:sz w:val="22"/>
          <w:szCs w:val="22"/>
        </w:rPr>
        <w:t xml:space="preserve"> </w:t>
      </w:r>
      <w:r w:rsidRPr="00C027DC">
        <w:rPr>
          <w:rFonts w:ascii="Lato" w:eastAsia="Arial" w:hAnsi="Lato" w:cs="Arial"/>
          <w:sz w:val="22"/>
          <w:szCs w:val="22"/>
        </w:rPr>
        <w:t>acc</w:t>
      </w:r>
      <w:r w:rsidRPr="00C027DC">
        <w:rPr>
          <w:rFonts w:ascii="Lato" w:eastAsia="Arial" w:hAnsi="Lato" w:cs="Arial"/>
          <w:spacing w:val="-3"/>
          <w:sz w:val="22"/>
          <w:szCs w:val="22"/>
        </w:rPr>
        <w:t>o</w:t>
      </w:r>
      <w:r w:rsidRPr="00C027DC">
        <w:rPr>
          <w:rFonts w:ascii="Lato" w:eastAsia="Arial" w:hAnsi="Lato" w:cs="Arial"/>
          <w:spacing w:val="-2"/>
          <w:sz w:val="22"/>
          <w:szCs w:val="22"/>
        </w:rPr>
        <w:t>r</w:t>
      </w:r>
      <w:r w:rsidRPr="00C027DC">
        <w:rPr>
          <w:rFonts w:ascii="Lato" w:eastAsia="Arial" w:hAnsi="Lato" w:cs="Arial"/>
          <w:sz w:val="22"/>
          <w:szCs w:val="22"/>
        </w:rPr>
        <w:t>dance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2"/>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pacing w:val="-3"/>
          <w:sz w:val="22"/>
          <w:szCs w:val="22"/>
        </w:rPr>
        <w:t>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S</w:t>
      </w:r>
      <w:r w:rsidRPr="00C027DC">
        <w:rPr>
          <w:rFonts w:ascii="Lato" w:eastAsia="Arial" w:hAnsi="Lato" w:cs="Arial"/>
          <w:sz w:val="22"/>
          <w:szCs w:val="22"/>
        </w:rPr>
        <w:t>a</w:t>
      </w:r>
      <w:r w:rsidRPr="00C027DC">
        <w:rPr>
          <w:rFonts w:ascii="Lato" w:eastAsia="Arial" w:hAnsi="Lato" w:cs="Arial"/>
          <w:spacing w:val="1"/>
          <w:sz w:val="22"/>
          <w:szCs w:val="22"/>
        </w:rPr>
        <w:t>f</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H</w:t>
      </w:r>
      <w:r w:rsidRPr="00C027DC">
        <w:rPr>
          <w:rFonts w:ascii="Lato" w:eastAsia="Arial" w:hAnsi="Lato" w:cs="Arial"/>
          <w:sz w:val="22"/>
          <w:szCs w:val="22"/>
        </w:rPr>
        <w:t>ea</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3"/>
          <w:sz w:val="22"/>
          <w:szCs w:val="22"/>
        </w:rPr>
        <w:t xml:space="preserve"> </w:t>
      </w:r>
      <w:r w:rsidRPr="00C027DC">
        <w:rPr>
          <w:rFonts w:ascii="Lato" w:eastAsia="Arial" w:hAnsi="Lato" w:cs="Arial"/>
          <w:sz w:val="22"/>
          <w:szCs w:val="22"/>
        </w:rPr>
        <w:t>and</w:t>
      </w:r>
      <w:r w:rsidRPr="00C027DC">
        <w:rPr>
          <w:rFonts w:ascii="Lato" w:eastAsia="Arial" w:hAnsi="Lato" w:cs="Arial"/>
          <w:spacing w:val="-8"/>
          <w:sz w:val="22"/>
          <w:szCs w:val="22"/>
        </w:rPr>
        <w:t xml:space="preserve"> </w:t>
      </w:r>
      <w:r w:rsidRPr="00C027DC">
        <w:rPr>
          <w:rFonts w:ascii="Lato" w:eastAsia="Arial" w:hAnsi="Lato" w:cs="Arial"/>
          <w:sz w:val="22"/>
          <w:szCs w:val="22"/>
        </w:rPr>
        <w:t>We</w:t>
      </w:r>
      <w:r w:rsidRPr="00C027DC">
        <w:rPr>
          <w:rFonts w:ascii="Lato" w:eastAsia="Arial" w:hAnsi="Lato" w:cs="Arial"/>
          <w:spacing w:val="-1"/>
          <w:sz w:val="22"/>
          <w:szCs w:val="22"/>
        </w:rPr>
        <w:t>l</w:t>
      </w:r>
      <w:r w:rsidRPr="00C027DC">
        <w:rPr>
          <w:rFonts w:ascii="Lato" w:eastAsia="Arial" w:hAnsi="Lato" w:cs="Arial"/>
          <w:spacing w:val="1"/>
          <w:sz w:val="22"/>
          <w:szCs w:val="22"/>
        </w:rPr>
        <w:t>f</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1"/>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z w:val="22"/>
          <w:szCs w:val="22"/>
        </w:rPr>
        <w:t>W</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 xml:space="preserve">k </w:t>
      </w:r>
      <w:r w:rsidRPr="00C027DC">
        <w:rPr>
          <w:rFonts w:ascii="Lato" w:eastAsia="Arial" w:hAnsi="Lato" w:cs="Arial"/>
          <w:spacing w:val="1"/>
          <w:sz w:val="22"/>
          <w:szCs w:val="22"/>
        </w:rPr>
        <w:t>(</w:t>
      </w:r>
      <w:r w:rsidRPr="00C027DC">
        <w:rPr>
          <w:rFonts w:ascii="Lato" w:eastAsia="Arial" w:hAnsi="Lato" w:cs="Arial"/>
          <w:spacing w:val="-1"/>
          <w:sz w:val="22"/>
          <w:szCs w:val="22"/>
        </w:rPr>
        <w:t>C</w:t>
      </w:r>
      <w:r w:rsidRPr="00C027DC">
        <w:rPr>
          <w:rFonts w:ascii="Lato" w:eastAsia="Arial" w:hAnsi="Lato" w:cs="Arial"/>
          <w:sz w:val="22"/>
          <w:szCs w:val="22"/>
        </w:rPr>
        <w:t>ons</w:t>
      </w:r>
      <w:r w:rsidRPr="00C027DC">
        <w:rPr>
          <w:rFonts w:ascii="Lato" w:eastAsia="Arial" w:hAnsi="Lato" w:cs="Arial"/>
          <w:spacing w:val="1"/>
          <w:sz w:val="22"/>
          <w:szCs w:val="22"/>
        </w:rPr>
        <w:t>tr</w:t>
      </w:r>
      <w:r w:rsidRPr="00C027DC">
        <w:rPr>
          <w:rFonts w:ascii="Lato" w:eastAsia="Arial" w:hAnsi="Lato" w:cs="Arial"/>
          <w:spacing w:val="-3"/>
          <w:sz w:val="22"/>
          <w:szCs w:val="22"/>
        </w:rPr>
        <w:t>u</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3"/>
          <w:sz w:val="22"/>
          <w:szCs w:val="22"/>
        </w:rPr>
        <w:t>o</w:t>
      </w:r>
      <w:r w:rsidRPr="00C027DC">
        <w:rPr>
          <w:rFonts w:ascii="Lato" w:eastAsia="Arial" w:hAnsi="Lato" w:cs="Arial"/>
          <w:sz w:val="22"/>
          <w:szCs w:val="22"/>
        </w:rPr>
        <w:t>ns.</w:t>
      </w:r>
    </w:p>
    <w:p w14:paraId="1DE11109" w14:textId="77777777" w:rsidR="00461EA2" w:rsidRDefault="00461EA2" w:rsidP="0062256D">
      <w:pPr>
        <w:pStyle w:val="ListParagraph"/>
        <w:numPr>
          <w:ilvl w:val="0"/>
          <w:numId w:val="4"/>
        </w:numPr>
        <w:spacing w:before="100" w:beforeAutospacing="1" w:after="120" w:line="276" w:lineRule="auto"/>
        <w:ind w:left="567" w:right="115"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w</w:t>
      </w:r>
      <w:r w:rsidRPr="00C027DC">
        <w:rPr>
          <w:rFonts w:ascii="Lato" w:eastAsia="Arial" w:hAnsi="Lato" w:cs="Arial"/>
          <w:spacing w:val="-4"/>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6"/>
          <w:sz w:val="22"/>
          <w:szCs w:val="22"/>
        </w:rPr>
        <w:t xml:space="preserve"> </w:t>
      </w:r>
      <w:r w:rsidRPr="00C027DC">
        <w:rPr>
          <w:rFonts w:ascii="Lato" w:eastAsia="Arial" w:hAnsi="Lato" w:cs="Arial"/>
          <w:sz w:val="22"/>
          <w:szCs w:val="22"/>
        </w:rPr>
        <w:t>one</w:t>
      </w:r>
      <w:r w:rsidRPr="00C027DC">
        <w:rPr>
          <w:rFonts w:ascii="Lato" w:eastAsia="Arial" w:hAnsi="Lato" w:cs="Arial"/>
          <w:spacing w:val="-8"/>
          <w:sz w:val="22"/>
          <w:szCs w:val="22"/>
        </w:rPr>
        <w:t xml:space="preserve"> </w:t>
      </w:r>
      <w:r w:rsidRPr="00C027DC">
        <w:rPr>
          <w:rFonts w:ascii="Lato" w:eastAsia="Arial" w:hAnsi="Lato" w:cs="Arial"/>
          <w:sz w:val="22"/>
          <w:szCs w:val="22"/>
        </w:rPr>
        <w:t>co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z w:val="22"/>
          <w:szCs w:val="22"/>
        </w:rPr>
        <w:t>ha</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6"/>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z w:val="22"/>
          <w:szCs w:val="22"/>
        </w:rPr>
        <w:t>py</w:t>
      </w:r>
      <w:r w:rsidRPr="00C027DC">
        <w:rPr>
          <w:rFonts w:ascii="Lato" w:eastAsia="Arial" w:hAnsi="Lato" w:cs="Arial"/>
          <w:spacing w:val="-6"/>
          <w:sz w:val="22"/>
          <w:szCs w:val="22"/>
        </w:rPr>
        <w:t xml:space="preserve"> </w:t>
      </w:r>
      <w:r w:rsidRPr="00C027DC">
        <w:rPr>
          <w:rFonts w:ascii="Lato" w:eastAsia="Arial" w:hAnsi="Lato" w:cs="Arial"/>
          <w:sz w:val="22"/>
          <w:szCs w:val="22"/>
        </w:rPr>
        <w:t>set</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z w:val="22"/>
          <w:szCs w:val="22"/>
        </w:rPr>
        <w:t>t</w:t>
      </w:r>
      <w:r w:rsidRPr="00C027DC">
        <w:rPr>
          <w:rFonts w:ascii="Lato" w:eastAsia="Arial" w:hAnsi="Lato" w:cs="Arial"/>
          <w:spacing w:val="-5"/>
          <w:sz w:val="22"/>
          <w:szCs w:val="22"/>
        </w:rPr>
        <w:t xml:space="preserve"> </w:t>
      </w:r>
      <w:r w:rsidRPr="00C027DC">
        <w:rPr>
          <w:rFonts w:ascii="Lato" w:eastAsia="Arial" w:hAnsi="Lato" w:cs="Arial"/>
          <w:sz w:val="22"/>
          <w:szCs w:val="22"/>
        </w:rPr>
        <w:t>do</w:t>
      </w:r>
      <w:r w:rsidRPr="00C027DC">
        <w:rPr>
          <w:rFonts w:ascii="Lato" w:eastAsia="Arial" w:hAnsi="Lato" w:cs="Arial"/>
          <w:spacing w:val="-2"/>
          <w:sz w:val="22"/>
          <w:szCs w:val="22"/>
        </w:rPr>
        <w:t>c</w:t>
      </w:r>
      <w:r w:rsidRPr="00C027DC">
        <w:rPr>
          <w:rFonts w:ascii="Lato" w:eastAsia="Arial" w:hAnsi="Lato" w:cs="Arial"/>
          <w:sz w:val="22"/>
          <w:szCs w:val="22"/>
        </w:rPr>
        <w:t>u</w:t>
      </w:r>
      <w:r w:rsidRPr="00C027DC">
        <w:rPr>
          <w:rFonts w:ascii="Lato" w:eastAsia="Arial" w:hAnsi="Lato" w:cs="Arial"/>
          <w:spacing w:val="1"/>
          <w:sz w:val="22"/>
          <w:szCs w:val="22"/>
        </w:rPr>
        <w:t>m</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z w:val="22"/>
          <w:szCs w:val="22"/>
        </w:rPr>
        <w:t>–</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 xml:space="preserve">in </w:t>
      </w:r>
      <w:r w:rsidRPr="00C027DC">
        <w:rPr>
          <w:rFonts w:ascii="Lato" w:eastAsia="Arial" w:hAnsi="Lato" w:cs="Arial"/>
          <w:sz w:val="22"/>
          <w:szCs w:val="22"/>
        </w:rPr>
        <w:t>add</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e</w:t>
      </w:r>
      <w:r w:rsidRPr="00C027DC">
        <w:rPr>
          <w:rFonts w:ascii="Lato" w:eastAsia="Arial" w:hAnsi="Lato" w:cs="Arial"/>
          <w:sz w:val="22"/>
          <w:szCs w:val="22"/>
        </w:rPr>
        <w:t>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ll</w:t>
      </w:r>
      <w:r w:rsidRPr="00C027DC">
        <w:rPr>
          <w:rFonts w:ascii="Lato" w:eastAsia="Arial" w:hAnsi="Lato" w:cs="Arial"/>
          <w:sz w:val="22"/>
          <w:szCs w:val="22"/>
        </w:rPr>
        <w:t>ed</w:t>
      </w:r>
      <w:r w:rsidRPr="00C027DC">
        <w:rPr>
          <w:rFonts w:ascii="Lato" w:eastAsia="Arial" w:hAnsi="Lato" w:cs="Arial"/>
          <w:spacing w:val="2"/>
          <w:sz w:val="22"/>
          <w:szCs w:val="22"/>
        </w:rPr>
        <w:t xml:space="preserve"> </w:t>
      </w:r>
      <w:r w:rsidRPr="00C027DC">
        <w:rPr>
          <w:rFonts w:ascii="Lato" w:eastAsia="Arial" w:hAnsi="Lato" w:cs="Arial"/>
          <w:sz w:val="22"/>
          <w:szCs w:val="22"/>
        </w:rPr>
        <w:t>by</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ent and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2"/>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s</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pacing w:val="1"/>
          <w:sz w:val="22"/>
          <w:szCs w:val="22"/>
        </w:rPr>
        <w:t>f</w:t>
      </w:r>
      <w:r w:rsidRPr="00C027DC">
        <w:rPr>
          <w:rFonts w:ascii="Lato" w:eastAsia="Arial" w:hAnsi="Lato" w:cs="Arial"/>
          <w:sz w:val="22"/>
          <w:szCs w:val="22"/>
        </w:rPr>
        <w:t>e</w:t>
      </w:r>
      <w:r w:rsidRPr="00C027DC">
        <w:rPr>
          <w:rFonts w:ascii="Lato" w:eastAsia="Arial" w:hAnsi="Lato" w:cs="Arial"/>
          <w:spacing w:val="-2"/>
          <w:sz w:val="22"/>
          <w:szCs w:val="22"/>
        </w:rPr>
        <w:t>r</w:t>
      </w:r>
      <w:r w:rsidRPr="00C027DC">
        <w:rPr>
          <w:rFonts w:ascii="Lato" w:eastAsia="Arial" w:hAnsi="Lato" w:cs="Arial"/>
          <w:spacing w:val="1"/>
          <w:sz w:val="22"/>
          <w:szCs w:val="22"/>
        </w:rPr>
        <w:t>r</w:t>
      </w:r>
      <w:r w:rsidRPr="00C027DC">
        <w:rPr>
          <w:rFonts w:ascii="Lato" w:eastAsia="Arial" w:hAnsi="Lato" w:cs="Arial"/>
          <w:sz w:val="22"/>
          <w:szCs w:val="22"/>
        </w:rPr>
        <w:t>ed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age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t>
      </w:r>
      <w:r w:rsidRPr="00C027DC">
        <w:rPr>
          <w:rFonts w:ascii="Lato" w:eastAsia="Arial" w:hAnsi="Lato" w:cs="Arial"/>
          <w:spacing w:val="-1"/>
          <w:sz w:val="22"/>
          <w:szCs w:val="22"/>
        </w:rPr>
        <w:t>iii</w:t>
      </w:r>
      <w:r w:rsidRPr="00C027DC">
        <w:rPr>
          <w:rFonts w:ascii="Lato" w:eastAsia="Arial" w:hAnsi="Lato" w:cs="Arial"/>
          <w:spacing w:val="1"/>
          <w:sz w:val="22"/>
          <w:szCs w:val="22"/>
        </w:rPr>
        <w:t>)</w:t>
      </w:r>
      <w:r w:rsidRPr="00C027DC">
        <w:rPr>
          <w:rFonts w:ascii="Lato" w:eastAsia="Arial" w:hAnsi="Lato" w:cs="Arial"/>
          <w:sz w:val="22"/>
          <w:szCs w:val="22"/>
        </w:rPr>
        <w:t>.</w:t>
      </w:r>
    </w:p>
    <w:p w14:paraId="58C1847A" w14:textId="71D987E8" w:rsidR="0062256D" w:rsidRPr="00C027DC" w:rsidRDefault="0062256D" w:rsidP="0062256D">
      <w:pPr>
        <w:pStyle w:val="ListParagraph"/>
        <w:numPr>
          <w:ilvl w:val="0"/>
          <w:numId w:val="4"/>
        </w:numPr>
        <w:spacing w:before="100" w:beforeAutospacing="1" w:after="120" w:line="276" w:lineRule="auto"/>
        <w:ind w:left="567" w:right="115" w:hanging="425"/>
        <w:contextualSpacing w:val="0"/>
        <w:jc w:val="both"/>
        <w:rPr>
          <w:rFonts w:ascii="Lato" w:eastAsia="Arial" w:hAnsi="Lato" w:cs="Arial"/>
          <w:sz w:val="22"/>
          <w:szCs w:val="22"/>
        </w:rPr>
      </w:pPr>
      <w:r>
        <w:rPr>
          <w:rFonts w:ascii="Lato" w:eastAsia="Arial" w:hAnsi="Lato" w:cs="Arial"/>
          <w:sz w:val="22"/>
          <w:szCs w:val="22"/>
        </w:rPr>
        <w:t>Perform the role of Ecological Clerk of Works for the duration of the project.</w:t>
      </w:r>
    </w:p>
    <w:p w14:paraId="5E574056" w14:textId="77777777" w:rsidR="00461EA2" w:rsidRPr="00C027DC" w:rsidRDefault="00461EA2" w:rsidP="0062256D">
      <w:pPr>
        <w:pStyle w:val="ListParagraph"/>
        <w:numPr>
          <w:ilvl w:val="0"/>
          <w:numId w:val="4"/>
        </w:numPr>
        <w:spacing w:before="100" w:beforeAutospacing="1" w:after="120" w:line="276" w:lineRule="auto"/>
        <w:ind w:left="567" w:right="84"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z w:val="22"/>
          <w:szCs w:val="22"/>
        </w:rPr>
        <w:t>e</w:t>
      </w:r>
      <w:r w:rsidRPr="00C027DC">
        <w:rPr>
          <w:rFonts w:ascii="Lato" w:eastAsia="Arial" w:hAnsi="Lato" w:cs="Arial"/>
          <w:spacing w:val="1"/>
          <w:sz w:val="22"/>
          <w:szCs w:val="22"/>
        </w:rPr>
        <w:t>rf</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z w:val="22"/>
          <w:szCs w:val="22"/>
        </w:rPr>
        <w:t>m</w:t>
      </w:r>
      <w:r w:rsidRPr="00C027DC">
        <w:rPr>
          <w:rFonts w:ascii="Lato" w:eastAsia="Arial" w:hAnsi="Lato" w:cs="Arial"/>
          <w:spacing w:val="-5"/>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u</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oye</w:t>
      </w:r>
      <w:r w:rsidRPr="00C027DC">
        <w:rPr>
          <w:rFonts w:ascii="Lato" w:eastAsia="Arial" w:hAnsi="Lato" w:cs="Arial"/>
          <w:spacing w:val="1"/>
          <w:sz w:val="22"/>
          <w:szCs w:val="22"/>
        </w:rPr>
        <w:t>r</w:t>
      </w:r>
      <w:r w:rsidRPr="00C027DC">
        <w:rPr>
          <w:rFonts w:ascii="Lato" w:eastAsia="Arial" w:hAnsi="Lato" w:cs="Arial"/>
          <w:spacing w:val="-1"/>
          <w:sz w:val="22"/>
          <w:szCs w:val="22"/>
        </w:rPr>
        <w:t>’</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ep</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z w:val="22"/>
          <w:szCs w:val="22"/>
        </w:rPr>
        <w:t>sen</w:t>
      </w:r>
      <w:r w:rsidRPr="00C027DC">
        <w:rPr>
          <w:rFonts w:ascii="Lato" w:eastAsia="Arial" w:hAnsi="Lato" w:cs="Arial"/>
          <w:spacing w:val="1"/>
          <w:sz w:val="22"/>
          <w:szCs w:val="22"/>
        </w:rPr>
        <w:t>t</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ve</w:t>
      </w:r>
      <w:r w:rsidRPr="00C027DC">
        <w:rPr>
          <w:rFonts w:ascii="Lato" w:eastAsia="Arial" w:hAnsi="Lato" w:cs="Arial"/>
          <w:spacing w:val="-3"/>
          <w:sz w:val="22"/>
          <w:szCs w:val="22"/>
        </w:rPr>
        <w:t xml:space="preserve"> </w:t>
      </w:r>
      <w:r w:rsidRPr="00C027DC">
        <w:rPr>
          <w:rFonts w:ascii="Lato" w:eastAsia="Arial" w:hAnsi="Lato" w:cs="Arial"/>
          <w:sz w:val="22"/>
          <w:szCs w:val="22"/>
        </w:rPr>
        <w:t>as</w:t>
      </w:r>
      <w:r w:rsidRPr="00C027DC">
        <w:rPr>
          <w:rFonts w:ascii="Lato" w:eastAsia="Arial" w:hAnsi="Lato" w:cs="Arial"/>
          <w:spacing w:val="-6"/>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sc</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bed</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z w:val="22"/>
          <w:szCs w:val="22"/>
        </w:rPr>
        <w:t>ns</w:t>
      </w:r>
      <w:r w:rsidRPr="00C027DC">
        <w:rPr>
          <w:rFonts w:ascii="Lato" w:eastAsia="Arial" w:hAnsi="Lato" w:cs="Arial"/>
          <w:spacing w:val="1"/>
          <w:sz w:val="22"/>
          <w:szCs w:val="22"/>
        </w:rPr>
        <w:t>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z w:val="22"/>
          <w:szCs w:val="22"/>
        </w:rPr>
        <w:t xml:space="preserve">t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pacing w:val="-3"/>
          <w:sz w:val="22"/>
          <w:szCs w:val="22"/>
        </w:rPr>
        <w:t>e</w:t>
      </w:r>
      <w:r w:rsidRPr="00C027DC">
        <w:rPr>
          <w:rFonts w:ascii="Lato" w:eastAsia="Arial" w:hAnsi="Lato" w:cs="Arial"/>
          <w:spacing w:val="1"/>
          <w:sz w:val="22"/>
          <w:szCs w:val="22"/>
        </w:rPr>
        <w:t>fr</w:t>
      </w:r>
      <w:r w:rsidRPr="00C027DC">
        <w:rPr>
          <w:rFonts w:ascii="Lato" w:eastAsia="Arial" w:hAnsi="Lato" w:cs="Arial"/>
          <w:spacing w:val="-3"/>
          <w:sz w:val="22"/>
          <w:szCs w:val="22"/>
        </w:rPr>
        <w:t>a</w:t>
      </w:r>
      <w:r w:rsidRPr="00C027DC">
        <w:rPr>
          <w:rFonts w:ascii="Lato" w:eastAsia="Arial" w:hAnsi="Lato" w:cs="Arial"/>
          <w:spacing w:val="1"/>
          <w:sz w:val="22"/>
          <w:szCs w:val="22"/>
        </w:rPr>
        <w:t>m</w:t>
      </w:r>
      <w:r w:rsidRPr="00C027DC">
        <w:rPr>
          <w:rFonts w:ascii="Lato" w:eastAsia="Arial" w:hAnsi="Lato" w:cs="Arial"/>
          <w:sz w:val="22"/>
          <w:szCs w:val="22"/>
        </w:rPr>
        <w:t>es</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e</w:t>
      </w:r>
      <w:r w:rsidRPr="00C027DC">
        <w:rPr>
          <w:rFonts w:ascii="Lato" w:eastAsia="Arial" w:hAnsi="Lato" w:cs="Arial"/>
          <w:sz w:val="22"/>
          <w:szCs w:val="22"/>
        </w:rPr>
        <w:t>t</w:t>
      </w:r>
      <w:r w:rsidRPr="00C027DC">
        <w:rPr>
          <w:rFonts w:ascii="Lato" w:eastAsia="Arial" w:hAnsi="Lato" w:cs="Arial"/>
          <w:spacing w:val="-2"/>
          <w:sz w:val="22"/>
          <w:szCs w:val="22"/>
        </w:rPr>
        <w:t xml:space="preserve"> </w:t>
      </w:r>
      <w:r w:rsidRPr="00C027DC">
        <w:rPr>
          <w:rFonts w:ascii="Lato" w:eastAsia="Arial" w:hAnsi="Lato" w:cs="Arial"/>
          <w:sz w:val="22"/>
          <w:szCs w:val="22"/>
        </w:rPr>
        <w:t>out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z w:val="22"/>
          <w:szCs w:val="22"/>
        </w:rPr>
        <w:t>con</w:t>
      </w:r>
      <w:r w:rsidRPr="00C027DC">
        <w:rPr>
          <w:rFonts w:ascii="Lato" w:eastAsia="Arial" w:hAnsi="Lato" w:cs="Arial"/>
          <w:spacing w:val="-2"/>
          <w:sz w:val="22"/>
          <w:szCs w:val="22"/>
        </w:rPr>
        <w:t>s</w:t>
      </w:r>
      <w:r w:rsidRPr="00C027DC">
        <w:rPr>
          <w:rFonts w:ascii="Lato" w:eastAsia="Arial" w:hAnsi="Lato" w:cs="Arial"/>
          <w:spacing w:val="1"/>
          <w:sz w:val="22"/>
          <w:szCs w:val="22"/>
        </w:rPr>
        <w:t>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pacing w:val="-2"/>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w:t>
      </w:r>
    </w:p>
    <w:p w14:paraId="544C1AAD" w14:textId="77777777" w:rsidR="00461EA2" w:rsidRPr="00C027DC" w:rsidRDefault="00461EA2" w:rsidP="0062256D">
      <w:pPr>
        <w:pStyle w:val="ListParagraph"/>
        <w:numPr>
          <w:ilvl w:val="0"/>
          <w:numId w:val="4"/>
        </w:numPr>
        <w:spacing w:before="100" w:beforeAutospacing="1"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A</w:t>
      </w:r>
      <w:r w:rsidRPr="00C027DC">
        <w:rPr>
          <w:rFonts w:ascii="Lato" w:eastAsia="Arial" w:hAnsi="Lato" w:cs="Arial"/>
          <w:spacing w:val="-3"/>
          <w:sz w:val="22"/>
          <w:szCs w:val="22"/>
        </w:rPr>
        <w:t>d</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tr</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r</w:t>
      </w:r>
      <w:r w:rsidRPr="00C027DC">
        <w:rPr>
          <w:rFonts w:ascii="Lato" w:eastAsia="Arial" w:hAnsi="Lato" w:cs="Arial"/>
          <w:sz w:val="22"/>
          <w:szCs w:val="22"/>
        </w:rPr>
        <w:t>oughout</w:t>
      </w:r>
      <w:r w:rsidRPr="00C027DC">
        <w:rPr>
          <w:rFonts w:ascii="Lato" w:eastAsia="Arial" w:hAnsi="Lato" w:cs="Arial"/>
          <w:spacing w:val="-1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z w:val="22"/>
          <w:szCs w:val="22"/>
        </w:rPr>
        <w:t>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3"/>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z w:val="22"/>
          <w:szCs w:val="22"/>
        </w:rPr>
        <w:t>phas</w:t>
      </w:r>
      <w:r w:rsidRPr="00C027DC">
        <w:rPr>
          <w:rFonts w:ascii="Lato" w:eastAsia="Arial" w:hAnsi="Lato" w:cs="Arial"/>
          <w:spacing w:val="-3"/>
          <w:sz w:val="22"/>
          <w:szCs w:val="22"/>
        </w:rPr>
        <w:t>e</w:t>
      </w:r>
      <w:r w:rsidRPr="00C027DC">
        <w:rPr>
          <w:rFonts w:ascii="Lato" w:eastAsia="Arial" w:hAnsi="Lato" w:cs="Arial"/>
          <w:sz w:val="22"/>
          <w:szCs w:val="22"/>
        </w:rPr>
        <w:t>.</w:t>
      </w:r>
    </w:p>
    <w:p w14:paraId="06A84D39" w14:textId="77777777" w:rsidR="00461EA2" w:rsidRPr="00C027DC" w:rsidRDefault="00461EA2" w:rsidP="0062256D">
      <w:pPr>
        <w:pStyle w:val="ListParagraph"/>
        <w:numPr>
          <w:ilvl w:val="0"/>
          <w:numId w:val="4"/>
        </w:numPr>
        <w:spacing w:before="100" w:beforeAutospacing="1" w:after="120" w:line="276" w:lineRule="auto"/>
        <w:ind w:left="567" w:right="520"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2"/>
          <w:sz w:val="22"/>
          <w:szCs w:val="22"/>
        </w:rPr>
        <w:t xml:space="preserve"> </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z w:val="22"/>
          <w:szCs w:val="22"/>
        </w:rPr>
        <w:t>a</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eek</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3"/>
          <w:sz w:val="22"/>
          <w:szCs w:val="22"/>
        </w:rPr>
        <w:t xml:space="preserve"> </w:t>
      </w:r>
      <w:r w:rsidRPr="00C027DC">
        <w:rPr>
          <w:rFonts w:ascii="Lato" w:eastAsia="Arial" w:hAnsi="Lato" w:cs="Arial"/>
          <w:sz w:val="22"/>
          <w:szCs w:val="22"/>
        </w:rPr>
        <w:t>bas</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z w:val="22"/>
          <w:szCs w:val="22"/>
        </w:rPr>
        <w:t>a</w:t>
      </w:r>
      <w:r w:rsidRPr="00C027DC">
        <w:rPr>
          <w:rFonts w:ascii="Lato" w:eastAsia="Arial" w:hAnsi="Lato" w:cs="Arial"/>
          <w:spacing w:val="-9"/>
          <w:sz w:val="22"/>
          <w:szCs w:val="22"/>
        </w:rPr>
        <w:t xml:space="preserve"> </w:t>
      </w:r>
      <w:r w:rsidRPr="00C027DC">
        <w:rPr>
          <w:rFonts w:ascii="Lato" w:eastAsia="Arial" w:hAnsi="Lato" w:cs="Arial"/>
          <w:sz w:val="22"/>
          <w:szCs w:val="22"/>
        </w:rPr>
        <w:t>copy</w:t>
      </w:r>
      <w:r w:rsidRPr="00C027DC">
        <w:rPr>
          <w:rFonts w:ascii="Lato" w:eastAsia="Arial" w:hAnsi="Lato" w:cs="Arial"/>
          <w:spacing w:val="-6"/>
          <w:sz w:val="22"/>
          <w:szCs w:val="22"/>
        </w:rPr>
        <w:t xml:space="preserve"> </w:t>
      </w:r>
      <w:r w:rsidRPr="00C027DC">
        <w:rPr>
          <w:rFonts w:ascii="Lato" w:eastAsia="Arial" w:hAnsi="Lato" w:cs="Arial"/>
          <w:sz w:val="22"/>
          <w:szCs w:val="22"/>
        </w:rPr>
        <w:t>of</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7"/>
          <w:sz w:val="22"/>
          <w:szCs w:val="22"/>
        </w:rPr>
        <w:t xml:space="preserve"> </w:t>
      </w:r>
      <w:r w:rsidRPr="00C027DC">
        <w:rPr>
          <w:rFonts w:ascii="Lato" w:eastAsia="Arial" w:hAnsi="Lato" w:cs="Arial"/>
          <w:sz w:val="22"/>
          <w:szCs w:val="22"/>
        </w:rPr>
        <w:t>co</w:t>
      </w:r>
      <w:r w:rsidRPr="00C027DC">
        <w:rPr>
          <w:rFonts w:ascii="Lato" w:eastAsia="Arial" w:hAnsi="Lato" w:cs="Arial"/>
          <w:spacing w:val="1"/>
          <w:sz w:val="22"/>
          <w:szCs w:val="22"/>
        </w:rPr>
        <w:t>rr</w:t>
      </w:r>
      <w:r w:rsidRPr="00C027DC">
        <w:rPr>
          <w:rFonts w:ascii="Lato" w:eastAsia="Arial" w:hAnsi="Lato" w:cs="Arial"/>
          <w:sz w:val="22"/>
          <w:szCs w:val="22"/>
        </w:rPr>
        <w:t>espondence</w:t>
      </w:r>
      <w:r w:rsidRPr="00C027DC">
        <w:rPr>
          <w:rFonts w:ascii="Lato" w:eastAsia="Arial" w:hAnsi="Lato" w:cs="Arial"/>
          <w:spacing w:val="-8"/>
          <w:sz w:val="22"/>
          <w:szCs w:val="22"/>
        </w:rPr>
        <w:t xml:space="preserve"> </w:t>
      </w:r>
      <w:r w:rsidRPr="00C027DC">
        <w:rPr>
          <w:rFonts w:ascii="Lato" w:eastAsia="Arial" w:hAnsi="Lato" w:cs="Arial"/>
          <w:sz w:val="22"/>
          <w:szCs w:val="22"/>
        </w:rPr>
        <w:t>sent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ece</w:t>
      </w:r>
      <w:r w:rsidRPr="00C027DC">
        <w:rPr>
          <w:rFonts w:ascii="Lato" w:eastAsia="Arial" w:hAnsi="Lato" w:cs="Arial"/>
          <w:spacing w:val="-1"/>
          <w:sz w:val="22"/>
          <w:szCs w:val="22"/>
        </w:rPr>
        <w:t>i</w:t>
      </w:r>
      <w:r w:rsidRPr="00C027DC">
        <w:rPr>
          <w:rFonts w:ascii="Lato" w:eastAsia="Arial" w:hAnsi="Lato" w:cs="Arial"/>
          <w:sz w:val="22"/>
          <w:szCs w:val="22"/>
        </w:rPr>
        <w:t xml:space="preserve">ved </w:t>
      </w:r>
      <w:r w:rsidRPr="00C027DC">
        <w:rPr>
          <w:rFonts w:ascii="Lato" w:eastAsia="Arial" w:hAnsi="Lato" w:cs="Arial"/>
          <w:spacing w:val="1"/>
          <w:sz w:val="22"/>
          <w:szCs w:val="22"/>
        </w:rPr>
        <w:t>fr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cons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pacing w:val="1"/>
          <w:sz w:val="22"/>
          <w:szCs w:val="22"/>
        </w:rPr>
        <w:t>j</w:t>
      </w:r>
      <w:r w:rsidRPr="00C027DC">
        <w:rPr>
          <w:rFonts w:ascii="Lato" w:eastAsia="Arial" w:hAnsi="Lato" w:cs="Arial"/>
          <w:sz w:val="22"/>
          <w:szCs w:val="22"/>
        </w:rPr>
        <w:t>ec</w:t>
      </w:r>
      <w:r w:rsidRPr="00C027DC">
        <w:rPr>
          <w:rFonts w:ascii="Lato" w:eastAsia="Arial" w:hAnsi="Lato" w:cs="Arial"/>
          <w:spacing w:val="-1"/>
          <w:sz w:val="22"/>
          <w:szCs w:val="22"/>
        </w:rPr>
        <w:t>t</w:t>
      </w:r>
      <w:r w:rsidRPr="00C027DC">
        <w:rPr>
          <w:rFonts w:ascii="Lato" w:eastAsia="Arial" w:hAnsi="Lato" w:cs="Arial"/>
          <w:sz w:val="22"/>
          <w:szCs w:val="22"/>
        </w:rPr>
        <w:t>.</w:t>
      </w:r>
    </w:p>
    <w:p w14:paraId="01A7262E" w14:textId="77777777" w:rsidR="00461EA2" w:rsidRPr="00C027DC" w:rsidRDefault="00461EA2" w:rsidP="0062256D">
      <w:pPr>
        <w:pStyle w:val="ListParagraph"/>
        <w:numPr>
          <w:ilvl w:val="0"/>
          <w:numId w:val="4"/>
        </w:numPr>
        <w:spacing w:before="100" w:beforeAutospacing="1" w:after="120" w:line="276" w:lineRule="auto"/>
        <w:ind w:left="567" w:right="728" w:hanging="425"/>
        <w:contextualSpacing w:val="0"/>
        <w:jc w:val="both"/>
        <w:rPr>
          <w:rFonts w:ascii="Lato" w:eastAsia="Arial" w:hAnsi="Lato" w:cs="Arial"/>
          <w:sz w:val="22"/>
          <w:szCs w:val="22"/>
        </w:rPr>
      </w:pPr>
      <w:r w:rsidRPr="00C027DC">
        <w:rPr>
          <w:rFonts w:ascii="Lato" w:eastAsia="Arial" w:hAnsi="Lato" w:cs="Arial"/>
          <w:spacing w:val="-1"/>
          <w:sz w:val="22"/>
          <w:szCs w:val="22"/>
        </w:rPr>
        <w:t>S</w:t>
      </w:r>
      <w:r w:rsidRPr="00C027DC">
        <w:rPr>
          <w:rFonts w:ascii="Lato" w:eastAsia="Arial" w:hAnsi="Lato" w:cs="Arial"/>
          <w:sz w:val="22"/>
          <w:szCs w:val="22"/>
        </w:rPr>
        <w:t>uppo</w:t>
      </w:r>
      <w:r w:rsidRPr="00C027DC">
        <w:rPr>
          <w:rFonts w:ascii="Lato" w:eastAsia="Arial" w:hAnsi="Lato" w:cs="Arial"/>
          <w:spacing w:val="1"/>
          <w:sz w:val="22"/>
          <w:szCs w:val="22"/>
        </w:rPr>
        <w:t>r</w:t>
      </w:r>
      <w:r w:rsidRPr="00C027DC">
        <w:rPr>
          <w:rFonts w:ascii="Lato" w:eastAsia="Arial" w:hAnsi="Lato" w:cs="Arial"/>
          <w:sz w:val="22"/>
          <w:szCs w:val="22"/>
        </w:rPr>
        <w:t>t</w:t>
      </w:r>
      <w:r w:rsidRPr="00C027DC">
        <w:rPr>
          <w:rFonts w:ascii="Lato" w:eastAsia="Arial" w:hAnsi="Lato" w:cs="Arial"/>
          <w:spacing w:val="-4"/>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pacing w:val="1"/>
          <w:sz w:val="22"/>
          <w:szCs w:val="22"/>
        </w:rPr>
        <w:t>j</w:t>
      </w:r>
      <w:r w:rsidRPr="00C027DC">
        <w:rPr>
          <w:rFonts w:ascii="Lato" w:eastAsia="Arial" w:hAnsi="Lato" w:cs="Arial"/>
          <w:sz w:val="22"/>
          <w:szCs w:val="22"/>
        </w:rPr>
        <w:t>ect</w:t>
      </w:r>
      <w:r w:rsidRPr="00C027DC">
        <w:rPr>
          <w:rFonts w:ascii="Lato" w:eastAsia="Arial" w:hAnsi="Lato" w:cs="Arial"/>
          <w:spacing w:val="-9"/>
          <w:sz w:val="22"/>
          <w:szCs w:val="22"/>
        </w:rPr>
        <w:t xml:space="preserve"> </w:t>
      </w:r>
      <w:r w:rsidRPr="00C027DC">
        <w:rPr>
          <w:rFonts w:ascii="Lato" w:eastAsia="Arial" w:hAnsi="Lato" w:cs="Arial"/>
          <w:sz w:val="22"/>
          <w:szCs w:val="22"/>
        </w:rPr>
        <w:t>cons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z w:val="22"/>
          <w:szCs w:val="22"/>
        </w:rPr>
        <w:t>and</w:t>
      </w:r>
      <w:r w:rsidRPr="00C027DC">
        <w:rPr>
          <w:rFonts w:ascii="Lato" w:eastAsia="Arial" w:hAnsi="Lato" w:cs="Arial"/>
          <w:spacing w:val="-8"/>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8"/>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il</w:t>
      </w:r>
      <w:r w:rsidRPr="00C027DC">
        <w:rPr>
          <w:rFonts w:ascii="Lato" w:eastAsia="Arial" w:hAnsi="Lato" w:cs="Arial"/>
          <w:sz w:val="22"/>
          <w:szCs w:val="22"/>
        </w:rPr>
        <w:t>ed</w:t>
      </w:r>
      <w:r w:rsidRPr="00C027DC">
        <w:rPr>
          <w:rFonts w:ascii="Lato" w:eastAsia="Arial" w:hAnsi="Lato" w:cs="Arial"/>
          <w:spacing w:val="-11"/>
          <w:sz w:val="22"/>
          <w:szCs w:val="22"/>
        </w:rPr>
        <w:t xml:space="preserve"> </w:t>
      </w:r>
      <w:r w:rsidRPr="00C027DC">
        <w:rPr>
          <w:rFonts w:ascii="Lato" w:eastAsia="Arial" w:hAnsi="Lato" w:cs="Arial"/>
          <w:sz w:val="22"/>
          <w:szCs w:val="22"/>
        </w:rPr>
        <w:t>d</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wi</w:t>
      </w:r>
      <w:r w:rsidRPr="00C027DC">
        <w:rPr>
          <w:rFonts w:ascii="Lato" w:eastAsia="Arial" w:hAnsi="Lato" w:cs="Arial"/>
          <w:sz w:val="22"/>
          <w:szCs w:val="22"/>
        </w:rPr>
        <w:t>ngs</w:t>
      </w:r>
      <w:r w:rsidRPr="00C027DC">
        <w:rPr>
          <w:rFonts w:ascii="Lato" w:eastAsia="Arial" w:hAnsi="Lato" w:cs="Arial"/>
          <w:spacing w:val="-6"/>
          <w:sz w:val="22"/>
          <w:szCs w:val="22"/>
        </w:rPr>
        <w:t xml:space="preserve"> </w:t>
      </w:r>
      <w:r w:rsidRPr="00C027DC">
        <w:rPr>
          <w:rFonts w:ascii="Lato" w:eastAsia="Arial" w:hAnsi="Lato" w:cs="Arial"/>
          <w:sz w:val="22"/>
          <w:szCs w:val="22"/>
        </w:rPr>
        <w:t>or</w:t>
      </w:r>
      <w:r w:rsidRPr="00C027DC">
        <w:rPr>
          <w:rFonts w:ascii="Lato" w:eastAsia="Arial" w:hAnsi="Lato" w:cs="Arial"/>
          <w:spacing w:val="-10"/>
          <w:sz w:val="22"/>
          <w:szCs w:val="22"/>
        </w:rPr>
        <w:t xml:space="preserve"> </w:t>
      </w:r>
      <w:r w:rsidRPr="00C027DC">
        <w:rPr>
          <w:rFonts w:ascii="Lato" w:eastAsia="Arial" w:hAnsi="Lato" w:cs="Arial"/>
          <w:sz w:val="22"/>
          <w:szCs w:val="22"/>
        </w:rPr>
        <w:t>c</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pacing w:val="-3"/>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s</w:t>
      </w:r>
      <w:r w:rsidRPr="00C027DC">
        <w:rPr>
          <w:rFonts w:ascii="Lato" w:eastAsia="Arial" w:hAnsi="Lato" w:cs="Arial"/>
          <w:spacing w:val="-6"/>
          <w:sz w:val="22"/>
          <w:szCs w:val="22"/>
        </w:rPr>
        <w:t xml:space="preserve"> </w:t>
      </w:r>
      <w:r w:rsidRPr="00C027DC">
        <w:rPr>
          <w:rFonts w:ascii="Lato" w:eastAsia="Arial" w:hAnsi="Lato" w:cs="Arial"/>
          <w:spacing w:val="-2"/>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 xml:space="preserve">ed. </w:t>
      </w:r>
    </w:p>
    <w:p w14:paraId="0470551B" w14:textId="77777777" w:rsidR="00461EA2" w:rsidRPr="00C027DC" w:rsidRDefault="00461EA2" w:rsidP="0062256D">
      <w:pPr>
        <w:pStyle w:val="ListParagraph"/>
        <w:numPr>
          <w:ilvl w:val="0"/>
          <w:numId w:val="4"/>
        </w:numPr>
        <w:spacing w:before="100" w:beforeAutospacing="1" w:after="120" w:line="276" w:lineRule="auto"/>
        <w:ind w:left="567" w:right="728" w:hanging="425"/>
        <w:contextualSpacing w:val="0"/>
        <w:jc w:val="both"/>
        <w:rPr>
          <w:rFonts w:ascii="Lato" w:eastAsia="Arial" w:hAnsi="Lato" w:cs="Arial"/>
          <w:sz w:val="22"/>
          <w:szCs w:val="22"/>
        </w:rPr>
      </w:pPr>
      <w:r w:rsidRPr="00C027DC">
        <w:rPr>
          <w:rFonts w:ascii="Lato" w:eastAsia="Arial" w:hAnsi="Lato" w:cs="Arial"/>
          <w:spacing w:val="-1"/>
          <w:sz w:val="22"/>
          <w:szCs w:val="22"/>
        </w:rPr>
        <w:t>E</w:t>
      </w:r>
      <w:r w:rsidRPr="00C027DC">
        <w:rPr>
          <w:rFonts w:ascii="Lato" w:eastAsia="Arial" w:hAnsi="Lato" w:cs="Arial"/>
          <w:sz w:val="22"/>
          <w:szCs w:val="22"/>
        </w:rPr>
        <w:t>xa</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ne</w:t>
      </w:r>
      <w:r w:rsidRPr="00C027DC">
        <w:rPr>
          <w:rFonts w:ascii="Lato" w:eastAsia="Arial" w:hAnsi="Lato" w:cs="Arial"/>
          <w:spacing w:val="-8"/>
          <w:sz w:val="22"/>
          <w:szCs w:val="22"/>
        </w:rPr>
        <w:t xml:space="preserve"> </w:t>
      </w:r>
      <w:r w:rsidRPr="00C027DC">
        <w:rPr>
          <w:rFonts w:ascii="Lato" w:eastAsia="Arial" w:hAnsi="Lato" w:cs="Arial"/>
          <w:sz w:val="22"/>
          <w:szCs w:val="22"/>
        </w:rPr>
        <w:t>and</w:t>
      </w:r>
      <w:r w:rsidRPr="00C027DC">
        <w:rPr>
          <w:rFonts w:ascii="Lato" w:eastAsia="Arial" w:hAnsi="Lato" w:cs="Arial"/>
          <w:spacing w:val="-4"/>
          <w:sz w:val="22"/>
          <w:szCs w:val="22"/>
        </w:rPr>
        <w:t xml:space="preserve"> </w:t>
      </w:r>
      <w:r w:rsidRPr="00C027DC">
        <w:rPr>
          <w:rFonts w:ascii="Lato" w:eastAsia="Arial" w:hAnsi="Lato" w:cs="Arial"/>
          <w:sz w:val="22"/>
          <w:szCs w:val="22"/>
        </w:rPr>
        <w:t>adv</w:t>
      </w:r>
      <w:r w:rsidRPr="00C027DC">
        <w:rPr>
          <w:rFonts w:ascii="Lato" w:eastAsia="Arial" w:hAnsi="Lato" w:cs="Arial"/>
          <w:spacing w:val="-1"/>
          <w:sz w:val="22"/>
          <w:szCs w:val="22"/>
        </w:rPr>
        <w:t>i</w:t>
      </w:r>
      <w:r w:rsidRPr="00C027DC">
        <w:rPr>
          <w:rFonts w:ascii="Lato" w:eastAsia="Arial" w:hAnsi="Lato" w:cs="Arial"/>
          <w:sz w:val="22"/>
          <w:szCs w:val="22"/>
        </w:rPr>
        <w:t>se</w:t>
      </w:r>
      <w:r w:rsidRPr="00C027DC">
        <w:rPr>
          <w:rFonts w:ascii="Lato" w:eastAsia="Arial" w:hAnsi="Lato" w:cs="Arial"/>
          <w:spacing w:val="-8"/>
          <w:sz w:val="22"/>
          <w:szCs w:val="22"/>
        </w:rPr>
        <w:t xml:space="preserve"> </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pacing w:val="-2"/>
          <w:sz w:val="22"/>
          <w:szCs w:val="22"/>
        </w:rPr>
        <w:t>s</w:t>
      </w:r>
      <w:r w:rsidRPr="00C027DC">
        <w:rPr>
          <w:rFonts w:ascii="Lato" w:eastAsia="Arial" w:hAnsi="Lato" w:cs="Arial"/>
          <w:sz w:val="22"/>
          <w:szCs w:val="22"/>
        </w:rPr>
        <w:t>hop</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a</w:t>
      </w:r>
      <w:r w:rsidRPr="00C027DC">
        <w:rPr>
          <w:rFonts w:ascii="Lato" w:eastAsia="Arial" w:hAnsi="Lato" w:cs="Arial"/>
          <w:spacing w:val="-3"/>
          <w:sz w:val="22"/>
          <w:szCs w:val="22"/>
        </w:rPr>
        <w:t>b</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z w:val="22"/>
          <w:szCs w:val="22"/>
        </w:rPr>
        <w:t>d</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wi</w:t>
      </w:r>
      <w:r w:rsidRPr="00C027DC">
        <w:rPr>
          <w:rFonts w:ascii="Lato" w:eastAsia="Arial" w:hAnsi="Lato" w:cs="Arial"/>
          <w:sz w:val="22"/>
          <w:szCs w:val="22"/>
        </w:rPr>
        <w:t>ngs</w:t>
      </w:r>
      <w:r w:rsidRPr="00C027DC">
        <w:rPr>
          <w:rFonts w:ascii="Lato" w:eastAsia="Arial" w:hAnsi="Lato" w:cs="Arial"/>
          <w:spacing w:val="-8"/>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epa</w:t>
      </w:r>
      <w:r w:rsidRPr="00C027DC">
        <w:rPr>
          <w:rFonts w:ascii="Lato" w:eastAsia="Arial" w:hAnsi="Lato" w:cs="Arial"/>
          <w:spacing w:val="1"/>
          <w:sz w:val="22"/>
          <w:szCs w:val="22"/>
        </w:rPr>
        <w:t>r</w:t>
      </w:r>
      <w:r w:rsidRPr="00C027DC">
        <w:rPr>
          <w:rFonts w:ascii="Lato" w:eastAsia="Arial" w:hAnsi="Lato" w:cs="Arial"/>
          <w:sz w:val="22"/>
          <w:szCs w:val="22"/>
        </w:rPr>
        <w:t>ed</w:t>
      </w:r>
      <w:r w:rsidRPr="00C027DC">
        <w:rPr>
          <w:rFonts w:ascii="Lato" w:eastAsia="Arial" w:hAnsi="Lato" w:cs="Arial"/>
          <w:spacing w:val="-8"/>
          <w:sz w:val="22"/>
          <w:szCs w:val="22"/>
        </w:rPr>
        <w:t xml:space="preserve"> </w:t>
      </w:r>
      <w:r w:rsidRPr="00C027DC">
        <w:rPr>
          <w:rFonts w:ascii="Lato" w:eastAsia="Arial" w:hAnsi="Lato" w:cs="Arial"/>
          <w:sz w:val="22"/>
          <w:szCs w:val="22"/>
        </w:rPr>
        <w:t>by</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5"/>
          <w:sz w:val="22"/>
          <w:szCs w:val="22"/>
        </w:rPr>
        <w:t xml:space="preserve"> </w:t>
      </w:r>
      <w:r w:rsidRPr="00C027DC">
        <w:rPr>
          <w:rFonts w:ascii="Lato" w:eastAsia="Arial" w:hAnsi="Lato" w:cs="Arial"/>
          <w:sz w:val="22"/>
          <w:szCs w:val="22"/>
        </w:rPr>
        <w:t>or</w:t>
      </w:r>
      <w:r w:rsidRPr="00C027DC">
        <w:rPr>
          <w:rFonts w:ascii="Lato" w:eastAsia="Arial" w:hAnsi="Lato" w:cs="Arial"/>
          <w:spacing w:val="-7"/>
          <w:sz w:val="22"/>
          <w:szCs w:val="22"/>
        </w:rPr>
        <w:t xml:space="preserve"> </w:t>
      </w:r>
      <w:r w:rsidRPr="00C027DC">
        <w:rPr>
          <w:rFonts w:ascii="Lato" w:eastAsia="Arial" w:hAnsi="Lato" w:cs="Arial"/>
          <w:sz w:val="22"/>
          <w:szCs w:val="22"/>
        </w:rPr>
        <w:t>h</w:t>
      </w:r>
      <w:r w:rsidRPr="00C027DC">
        <w:rPr>
          <w:rFonts w:ascii="Lato" w:eastAsia="Arial" w:hAnsi="Lato" w:cs="Arial"/>
          <w:spacing w:val="-1"/>
          <w:sz w:val="22"/>
          <w:szCs w:val="22"/>
        </w:rPr>
        <w:t xml:space="preserve">is </w:t>
      </w:r>
      <w:r w:rsidRPr="00C027DC">
        <w:rPr>
          <w:rFonts w:ascii="Lato" w:eastAsia="Arial" w:hAnsi="Lato" w:cs="Arial"/>
          <w:sz w:val="22"/>
          <w:szCs w:val="22"/>
        </w:rPr>
        <w:t>supp</w:t>
      </w:r>
      <w:r w:rsidRPr="00C027DC">
        <w:rPr>
          <w:rFonts w:ascii="Lato" w:eastAsia="Arial" w:hAnsi="Lato" w:cs="Arial"/>
          <w:spacing w:val="-1"/>
          <w:sz w:val="22"/>
          <w:szCs w:val="22"/>
        </w:rPr>
        <w:t>li</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s</w:t>
      </w:r>
      <w:r w:rsidRPr="00C027DC">
        <w:rPr>
          <w:rFonts w:ascii="Lato" w:eastAsia="Arial" w:hAnsi="Lato" w:cs="Arial"/>
          <w:spacing w:val="1"/>
          <w:sz w:val="22"/>
          <w:szCs w:val="22"/>
        </w:rPr>
        <w:t>/</w:t>
      </w:r>
      <w:r w:rsidRPr="00C027DC">
        <w:rPr>
          <w:rFonts w:ascii="Lato" w:eastAsia="Arial" w:hAnsi="Lato" w:cs="Arial"/>
          <w:sz w:val="22"/>
          <w:szCs w:val="22"/>
        </w:rPr>
        <w:t>spec</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li</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k</w:t>
      </w:r>
      <w:r w:rsidRPr="00C027DC">
        <w:rPr>
          <w:rFonts w:ascii="Lato" w:eastAsia="Arial" w:hAnsi="Lato" w:cs="Arial"/>
          <w:spacing w:val="-2"/>
          <w:sz w:val="22"/>
          <w:szCs w:val="22"/>
        </w:rPr>
        <w:t>s</w:t>
      </w:r>
      <w:r w:rsidRPr="00C027DC">
        <w:rPr>
          <w:rFonts w:ascii="Lato" w:eastAsia="Arial" w:hAnsi="Lato" w:cs="Arial"/>
          <w:sz w:val="22"/>
          <w:szCs w:val="22"/>
        </w:rPr>
        <w:t>.</w:t>
      </w:r>
    </w:p>
    <w:p w14:paraId="647DAE98" w14:textId="77777777" w:rsidR="00461EA2" w:rsidRPr="00C027DC" w:rsidRDefault="00461EA2" w:rsidP="0062256D">
      <w:pPr>
        <w:pStyle w:val="ListParagraph"/>
        <w:numPr>
          <w:ilvl w:val="0"/>
          <w:numId w:val="4"/>
        </w:numPr>
        <w:spacing w:before="100" w:beforeAutospacing="1" w:after="120" w:line="276" w:lineRule="auto"/>
        <w:ind w:left="567" w:right="760" w:hanging="425"/>
        <w:contextualSpacing w:val="0"/>
        <w:jc w:val="both"/>
        <w:rPr>
          <w:rFonts w:ascii="Lato" w:eastAsia="Arial" w:hAnsi="Lato" w:cs="Arial"/>
          <w:sz w:val="22"/>
          <w:szCs w:val="22"/>
        </w:rPr>
      </w:pPr>
      <w:r w:rsidRPr="00C027DC">
        <w:rPr>
          <w:rFonts w:ascii="Lato" w:eastAsia="Arial" w:hAnsi="Lato" w:cs="Arial"/>
          <w:spacing w:val="-1"/>
          <w:sz w:val="22"/>
          <w:szCs w:val="22"/>
        </w:rPr>
        <w:t>E</w:t>
      </w:r>
      <w:r w:rsidRPr="00C027DC">
        <w:rPr>
          <w:rFonts w:ascii="Lato" w:eastAsia="Arial" w:hAnsi="Lato" w:cs="Arial"/>
          <w:sz w:val="22"/>
          <w:szCs w:val="22"/>
        </w:rPr>
        <w:t>xa</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ne</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ev</w:t>
      </w:r>
      <w:r w:rsidRPr="00C027DC">
        <w:rPr>
          <w:rFonts w:ascii="Lato" w:eastAsia="Arial" w:hAnsi="Lato" w:cs="Arial"/>
          <w:spacing w:val="-1"/>
          <w:sz w:val="22"/>
          <w:szCs w:val="22"/>
        </w:rPr>
        <w:t>i</w:t>
      </w:r>
      <w:r w:rsidRPr="00C027DC">
        <w:rPr>
          <w:rFonts w:ascii="Lato" w:eastAsia="Arial" w:hAnsi="Lato" w:cs="Arial"/>
          <w:sz w:val="22"/>
          <w:szCs w:val="22"/>
        </w:rPr>
        <w:t>ew co</w:t>
      </w:r>
      <w:r w:rsidRPr="00C027DC">
        <w:rPr>
          <w:rFonts w:ascii="Lato" w:eastAsia="Arial" w:hAnsi="Lato" w:cs="Arial"/>
          <w:spacing w:val="-3"/>
          <w:sz w:val="22"/>
          <w:szCs w:val="22"/>
        </w:rPr>
        <w:t>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 p</w:t>
      </w:r>
      <w:r w:rsidRPr="00C027DC">
        <w:rPr>
          <w:rFonts w:ascii="Lato" w:eastAsia="Arial" w:hAnsi="Lato" w:cs="Arial"/>
          <w:spacing w:val="1"/>
          <w:sz w:val="22"/>
          <w:szCs w:val="22"/>
        </w:rPr>
        <w:t>r</w:t>
      </w:r>
      <w:r w:rsidRPr="00C027DC">
        <w:rPr>
          <w:rFonts w:ascii="Lato" w:eastAsia="Arial" w:hAnsi="Lato" w:cs="Arial"/>
          <w:sz w:val="22"/>
          <w:szCs w:val="22"/>
        </w:rPr>
        <w:t>oposed</w:t>
      </w:r>
      <w:r w:rsidRPr="00C027DC">
        <w:rPr>
          <w:rFonts w:ascii="Lato" w:eastAsia="Arial" w:hAnsi="Lato" w:cs="Arial"/>
          <w:spacing w:val="-1"/>
          <w:sz w:val="22"/>
          <w:szCs w:val="22"/>
        </w:rPr>
        <w:t xml:space="preserve"> </w:t>
      </w:r>
      <w:r w:rsidRPr="00C027DC">
        <w:rPr>
          <w:rFonts w:ascii="Lato" w:eastAsia="Arial" w:hAnsi="Lato" w:cs="Arial"/>
          <w:sz w:val="22"/>
          <w:szCs w:val="22"/>
        </w:rPr>
        <w:t>chang</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3"/>
          <w:sz w:val="22"/>
          <w:szCs w:val="22"/>
        </w:rPr>
        <w:t>a</w:t>
      </w:r>
      <w:r w:rsidRPr="00C027DC">
        <w:rPr>
          <w:rFonts w:ascii="Lato" w:eastAsia="Arial" w:hAnsi="Lato" w:cs="Arial"/>
          <w:sz w:val="22"/>
          <w:szCs w:val="22"/>
        </w:rPr>
        <w:t xml:space="preserve">t </w:t>
      </w:r>
      <w:r w:rsidRPr="00C027DC">
        <w:rPr>
          <w:rFonts w:ascii="Lato" w:eastAsia="Arial" w:hAnsi="Lato" w:cs="Arial"/>
          <w:spacing w:val="1"/>
          <w:sz w:val="22"/>
          <w:szCs w:val="22"/>
        </w:rPr>
        <w:t>m</w:t>
      </w:r>
      <w:r w:rsidRPr="00C027DC">
        <w:rPr>
          <w:rFonts w:ascii="Lato" w:eastAsia="Arial" w:hAnsi="Lato" w:cs="Arial"/>
          <w:sz w:val="22"/>
          <w:szCs w:val="22"/>
        </w:rPr>
        <w:t>ay</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se</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2"/>
          <w:sz w:val="22"/>
          <w:szCs w:val="22"/>
        </w:rPr>
        <w:t>c</w:t>
      </w:r>
      <w:r w:rsidRPr="00C027DC">
        <w:rPr>
          <w:rFonts w:ascii="Lato" w:eastAsia="Arial" w:hAnsi="Lato" w:cs="Arial"/>
          <w:sz w:val="22"/>
          <w:szCs w:val="22"/>
        </w:rPr>
        <w:t>o</w:t>
      </w:r>
      <w:r w:rsidRPr="00C027DC">
        <w:rPr>
          <w:rFonts w:ascii="Lato" w:eastAsia="Arial" w:hAnsi="Lato" w:cs="Arial"/>
          <w:spacing w:val="1"/>
          <w:sz w:val="22"/>
          <w:szCs w:val="22"/>
        </w:rPr>
        <w:t>mm</w:t>
      </w:r>
      <w:r w:rsidRPr="00C027DC">
        <w:rPr>
          <w:rFonts w:ascii="Lato" w:eastAsia="Arial" w:hAnsi="Lato" w:cs="Arial"/>
          <w:sz w:val="22"/>
          <w:szCs w:val="22"/>
        </w:rPr>
        <w:t>end app</w:t>
      </w:r>
      <w:r w:rsidRPr="00C027DC">
        <w:rPr>
          <w:rFonts w:ascii="Lato" w:eastAsia="Arial" w:hAnsi="Lato" w:cs="Arial"/>
          <w:spacing w:val="1"/>
          <w:sz w:val="22"/>
          <w:szCs w:val="22"/>
        </w:rPr>
        <w:t>r</w:t>
      </w:r>
      <w:r w:rsidRPr="00C027DC">
        <w:rPr>
          <w:rFonts w:ascii="Lato" w:eastAsia="Arial" w:hAnsi="Lato" w:cs="Arial"/>
          <w:sz w:val="22"/>
          <w:szCs w:val="22"/>
        </w:rPr>
        <w:t>oval</w:t>
      </w:r>
      <w:r w:rsidRPr="00C027DC">
        <w:rPr>
          <w:rFonts w:ascii="Lato" w:eastAsia="Arial" w:hAnsi="Lato" w:cs="Arial"/>
          <w:spacing w:val="-9"/>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pacing w:val="1"/>
          <w:sz w:val="22"/>
          <w:szCs w:val="22"/>
        </w:rPr>
        <w:t>j</w:t>
      </w:r>
      <w:r w:rsidRPr="00C027DC">
        <w:rPr>
          <w:rFonts w:ascii="Lato" w:eastAsia="Arial" w:hAnsi="Lato" w:cs="Arial"/>
          <w:sz w:val="22"/>
          <w:szCs w:val="22"/>
        </w:rPr>
        <w:t>ec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9"/>
          <w:sz w:val="22"/>
          <w:szCs w:val="22"/>
        </w:rPr>
        <w:t xml:space="preserve"> </w:t>
      </w:r>
      <w:r w:rsidRPr="00C027DC">
        <w:rPr>
          <w:rFonts w:ascii="Lato" w:eastAsia="Arial" w:hAnsi="Lato" w:cs="Arial"/>
          <w:sz w:val="22"/>
          <w:szCs w:val="22"/>
        </w:rPr>
        <w:t>sa</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pacing w:val="-1"/>
          <w:sz w:val="22"/>
          <w:szCs w:val="22"/>
        </w:rPr>
        <w:t>’</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nal</w:t>
      </w:r>
      <w:r w:rsidRPr="00C027DC">
        <w:rPr>
          <w:rFonts w:ascii="Lato" w:eastAsia="Arial" w:hAnsi="Lato" w:cs="Arial"/>
          <w:spacing w:val="-7"/>
          <w:sz w:val="22"/>
          <w:szCs w:val="22"/>
        </w:rPr>
        <w:t xml:space="preserve"> </w:t>
      </w:r>
      <w:r w:rsidRPr="00C027DC">
        <w:rPr>
          <w:rFonts w:ascii="Lato" w:eastAsia="Arial" w:hAnsi="Lato" w:cs="Arial"/>
          <w:spacing w:val="-3"/>
          <w:sz w:val="22"/>
          <w:szCs w:val="22"/>
        </w:rPr>
        <w:t>d</w:t>
      </w:r>
      <w:r w:rsidRPr="00C027DC">
        <w:rPr>
          <w:rFonts w:ascii="Lato" w:eastAsia="Arial" w:hAnsi="Lato" w:cs="Arial"/>
          <w:sz w:val="22"/>
          <w:szCs w:val="22"/>
        </w:rPr>
        <w:t>ec</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evant</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ns</w:t>
      </w:r>
      <w:r w:rsidRPr="00C027DC">
        <w:rPr>
          <w:rFonts w:ascii="Lato" w:eastAsia="Arial" w:hAnsi="Lato" w:cs="Arial"/>
          <w:spacing w:val="1"/>
          <w:sz w:val="22"/>
          <w:szCs w:val="22"/>
        </w:rPr>
        <w:t>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 xml:space="preserve">to </w:t>
      </w:r>
      <w:r w:rsidRPr="00C027DC">
        <w:rPr>
          <w:rFonts w:ascii="Lato" w:eastAsia="Arial" w:hAnsi="Lato" w:cs="Arial"/>
          <w:sz w:val="22"/>
          <w:szCs w:val="22"/>
        </w:rPr>
        <w:t>con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5"/>
          <w:sz w:val="22"/>
          <w:szCs w:val="22"/>
        </w:rPr>
        <w:t xml:space="preserve"> </w:t>
      </w:r>
      <w:r w:rsidRPr="00C027DC">
        <w:rPr>
          <w:rFonts w:ascii="Lato" w:eastAsia="Arial" w:hAnsi="Lato" w:cs="Arial"/>
          <w:sz w:val="22"/>
          <w:szCs w:val="22"/>
        </w:rPr>
        <w:t>based</w:t>
      </w:r>
      <w:r w:rsidRPr="00C027DC">
        <w:rPr>
          <w:rFonts w:ascii="Lato" w:eastAsia="Arial" w:hAnsi="Lato" w:cs="Arial"/>
          <w:spacing w:val="-1"/>
          <w:sz w:val="22"/>
          <w:szCs w:val="22"/>
        </w:rPr>
        <w:t xml:space="preserve"> </w:t>
      </w:r>
      <w:r w:rsidRPr="00C027DC">
        <w:rPr>
          <w:rFonts w:ascii="Lato" w:eastAsia="Arial" w:hAnsi="Lato" w:cs="Arial"/>
          <w:sz w:val="22"/>
          <w:szCs w:val="22"/>
        </w:rPr>
        <w:t>on</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pacing w:val="-1"/>
          <w:sz w:val="22"/>
          <w:szCs w:val="22"/>
        </w:rPr>
        <w:t>’</w:t>
      </w:r>
      <w:r w:rsidRPr="00C027DC">
        <w:rPr>
          <w:rFonts w:ascii="Lato" w:eastAsia="Arial" w:hAnsi="Lato" w:cs="Arial"/>
          <w:sz w:val="22"/>
          <w:szCs w:val="22"/>
        </w:rPr>
        <w:t>s</w:t>
      </w:r>
      <w:r w:rsidRPr="00C027DC">
        <w:rPr>
          <w:rFonts w:ascii="Lato" w:eastAsia="Arial" w:hAnsi="Lato" w:cs="Arial"/>
          <w:spacing w:val="4"/>
          <w:sz w:val="22"/>
          <w:szCs w:val="22"/>
        </w:rPr>
        <w:t xml:space="preserve"> </w:t>
      </w:r>
      <w:r w:rsidRPr="00C027DC">
        <w:rPr>
          <w:rFonts w:ascii="Lato" w:eastAsia="Arial" w:hAnsi="Lato" w:cs="Arial"/>
          <w:sz w:val="22"/>
          <w:szCs w:val="22"/>
        </w:rPr>
        <w:t>dec</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on.</w:t>
      </w:r>
    </w:p>
    <w:p w14:paraId="449FF4FD" w14:textId="77777777" w:rsidR="00461EA2" w:rsidRPr="00C027DC" w:rsidRDefault="00461EA2" w:rsidP="0062256D">
      <w:pPr>
        <w:pStyle w:val="ListParagraph"/>
        <w:numPr>
          <w:ilvl w:val="0"/>
          <w:numId w:val="4"/>
        </w:numPr>
        <w:spacing w:before="100" w:beforeAutospacing="1" w:after="120" w:line="276" w:lineRule="auto"/>
        <w:ind w:left="567" w:right="982" w:hanging="425"/>
        <w:contextualSpacing w:val="0"/>
        <w:jc w:val="both"/>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8"/>
          <w:sz w:val="22"/>
          <w:szCs w:val="22"/>
        </w:rPr>
        <w:t xml:space="preserve"> </w:t>
      </w:r>
      <w:r w:rsidRPr="00C027DC">
        <w:rPr>
          <w:rFonts w:ascii="Lato" w:eastAsia="Arial" w:hAnsi="Lato" w:cs="Arial"/>
          <w:sz w:val="22"/>
          <w:szCs w:val="22"/>
        </w:rPr>
        <w:t>adv</w:t>
      </w:r>
      <w:r w:rsidRPr="00C027DC">
        <w:rPr>
          <w:rFonts w:ascii="Lato" w:eastAsia="Arial" w:hAnsi="Lato" w:cs="Arial"/>
          <w:spacing w:val="-1"/>
          <w:sz w:val="22"/>
          <w:szCs w:val="22"/>
        </w:rPr>
        <w:t>i</w:t>
      </w:r>
      <w:r w:rsidRPr="00C027DC">
        <w:rPr>
          <w:rFonts w:ascii="Lato" w:eastAsia="Arial" w:hAnsi="Lato" w:cs="Arial"/>
          <w:sz w:val="22"/>
          <w:szCs w:val="22"/>
        </w:rPr>
        <w:t>ce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ega</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1"/>
          <w:sz w:val="22"/>
          <w:szCs w:val="22"/>
        </w:rPr>
        <w:t xml:space="preserve"> </w:t>
      </w:r>
      <w:r w:rsidRPr="00C027DC">
        <w:rPr>
          <w:rFonts w:ascii="Lato" w:eastAsia="Arial" w:hAnsi="Lato" w:cs="Arial"/>
          <w:sz w:val="22"/>
          <w:szCs w:val="22"/>
        </w:rPr>
        <w:t>spec</w:t>
      </w:r>
      <w:r w:rsidRPr="00C027DC">
        <w:rPr>
          <w:rFonts w:ascii="Lato" w:eastAsia="Arial" w:hAnsi="Lato" w:cs="Arial"/>
          <w:spacing w:val="-1"/>
          <w:sz w:val="22"/>
          <w:szCs w:val="22"/>
        </w:rPr>
        <w:t>i</w:t>
      </w:r>
      <w:r w:rsidRPr="00C027DC">
        <w:rPr>
          <w:rFonts w:ascii="Lato" w:eastAsia="Arial" w:hAnsi="Lato" w:cs="Arial"/>
          <w:sz w:val="22"/>
          <w:szCs w:val="22"/>
        </w:rPr>
        <w:t>al</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nspec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5"/>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8"/>
          <w:sz w:val="22"/>
          <w:szCs w:val="22"/>
        </w:rPr>
        <w:t xml:space="preserve"> </w:t>
      </w:r>
      <w:r w:rsidRPr="00C027DC">
        <w:rPr>
          <w:rFonts w:ascii="Lato" w:eastAsia="Arial" w:hAnsi="Lato" w:cs="Arial"/>
          <w:sz w:val="22"/>
          <w:szCs w:val="22"/>
        </w:rPr>
        <w:t>du</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z w:val="22"/>
          <w:szCs w:val="22"/>
        </w:rPr>
        <w:t>s</w:t>
      </w:r>
      <w:r w:rsidRPr="00C027DC">
        <w:rPr>
          <w:rFonts w:ascii="Lato" w:eastAsia="Arial" w:hAnsi="Lato" w:cs="Arial"/>
          <w:spacing w:val="1"/>
          <w:sz w:val="22"/>
          <w:szCs w:val="22"/>
        </w:rPr>
        <w:t>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 phase</w:t>
      </w:r>
      <w:r w:rsidRPr="00C027DC">
        <w:rPr>
          <w:rFonts w:ascii="Lato" w:eastAsia="Arial" w:hAnsi="Lato" w:cs="Arial"/>
          <w:spacing w:val="-1"/>
          <w:sz w:val="22"/>
          <w:szCs w:val="22"/>
        </w:rPr>
        <w:t xml:space="preserve"> </w:t>
      </w:r>
      <w:r w:rsidRPr="00C027DC">
        <w:rPr>
          <w:rFonts w:ascii="Lato" w:eastAsia="Arial" w:hAnsi="Lato" w:cs="Arial"/>
          <w:sz w:val="22"/>
          <w:szCs w:val="22"/>
        </w:rPr>
        <w:t>as</w:t>
      </w:r>
      <w:r w:rsidRPr="00C027DC">
        <w:rPr>
          <w:rFonts w:ascii="Lato" w:eastAsia="Arial" w:hAnsi="Lato" w:cs="Arial"/>
          <w:spacing w:val="-3"/>
          <w:sz w:val="22"/>
          <w:szCs w:val="22"/>
        </w:rPr>
        <w:t xml:space="preserve"> </w:t>
      </w:r>
      <w:r w:rsidRPr="00C027DC">
        <w:rPr>
          <w:rFonts w:ascii="Lato" w:eastAsia="Arial" w:hAnsi="Lato" w:cs="Arial"/>
          <w:sz w:val="22"/>
          <w:szCs w:val="22"/>
        </w:rPr>
        <w:t>a</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esu</w:t>
      </w:r>
      <w:r w:rsidRPr="00C027DC">
        <w:rPr>
          <w:rFonts w:ascii="Lato" w:eastAsia="Arial" w:hAnsi="Lato" w:cs="Arial"/>
          <w:spacing w:val="-3"/>
          <w:sz w:val="22"/>
          <w:szCs w:val="22"/>
        </w:rPr>
        <w:t>l</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 de</w:t>
      </w:r>
      <w:r w:rsidRPr="00C027DC">
        <w:rPr>
          <w:rFonts w:ascii="Lato" w:eastAsia="Arial" w:hAnsi="Lato" w:cs="Arial"/>
          <w:spacing w:val="1"/>
          <w:sz w:val="22"/>
          <w:szCs w:val="22"/>
        </w:rPr>
        <w:t>f</w:t>
      </w:r>
      <w:r w:rsidRPr="00C027DC">
        <w:rPr>
          <w:rFonts w:ascii="Lato" w:eastAsia="Arial" w:hAnsi="Lato" w:cs="Arial"/>
          <w:spacing w:val="-3"/>
          <w:sz w:val="22"/>
          <w:szCs w:val="22"/>
        </w:rPr>
        <w:t>e</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ve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pacing w:val="-2"/>
          <w:sz w:val="22"/>
          <w:szCs w:val="22"/>
        </w:rPr>
        <w:t>k</w:t>
      </w:r>
      <w:r w:rsidRPr="00C027DC">
        <w:rPr>
          <w:rFonts w:ascii="Lato" w:eastAsia="Arial" w:hAnsi="Lato" w:cs="Arial"/>
          <w:spacing w:val="1"/>
          <w:sz w:val="22"/>
          <w:szCs w:val="22"/>
        </w:rPr>
        <w:t>m</w:t>
      </w:r>
      <w:r w:rsidRPr="00C027DC">
        <w:rPr>
          <w:rFonts w:ascii="Lato" w:eastAsia="Arial" w:hAnsi="Lato" w:cs="Arial"/>
          <w:sz w:val="22"/>
          <w:szCs w:val="22"/>
        </w:rPr>
        <w:t>ansh</w:t>
      </w:r>
      <w:r w:rsidRPr="00C027DC">
        <w:rPr>
          <w:rFonts w:ascii="Lato" w:eastAsia="Arial" w:hAnsi="Lato" w:cs="Arial"/>
          <w:spacing w:val="-1"/>
          <w:sz w:val="22"/>
          <w:szCs w:val="22"/>
        </w:rPr>
        <w:t>i</w:t>
      </w:r>
      <w:r w:rsidRPr="00C027DC">
        <w:rPr>
          <w:rFonts w:ascii="Lato" w:eastAsia="Arial" w:hAnsi="Lato" w:cs="Arial"/>
          <w:sz w:val="22"/>
          <w:szCs w:val="22"/>
        </w:rPr>
        <w:t>p.</w:t>
      </w:r>
    </w:p>
    <w:p w14:paraId="47865A7D" w14:textId="77777777" w:rsidR="00461EA2" w:rsidRPr="00C027DC" w:rsidRDefault="00461EA2" w:rsidP="0062256D">
      <w:pPr>
        <w:pStyle w:val="ListParagraph"/>
        <w:numPr>
          <w:ilvl w:val="0"/>
          <w:numId w:val="4"/>
        </w:numPr>
        <w:spacing w:before="100" w:beforeAutospacing="1"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M</w:t>
      </w:r>
      <w:r w:rsidRPr="00C027DC">
        <w:rPr>
          <w:rFonts w:ascii="Lato" w:eastAsia="Arial" w:hAnsi="Lato" w:cs="Arial"/>
          <w:sz w:val="22"/>
          <w:szCs w:val="22"/>
        </w:rPr>
        <w:t>on</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12"/>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ac</w:t>
      </w:r>
      <w:r w:rsidRPr="00C027DC">
        <w:rPr>
          <w:rFonts w:ascii="Lato" w:eastAsia="Arial" w:hAnsi="Lato" w:cs="Arial"/>
          <w:spacing w:val="1"/>
          <w:sz w:val="22"/>
          <w:szCs w:val="22"/>
        </w:rPr>
        <w:t>t</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pacing w:val="-1"/>
          <w:sz w:val="22"/>
          <w:szCs w:val="22"/>
        </w:rPr>
        <w:t>’</w:t>
      </w:r>
      <w:r w:rsidRPr="00C027DC">
        <w:rPr>
          <w:rFonts w:ascii="Lato" w:eastAsia="Arial" w:hAnsi="Lato" w:cs="Arial"/>
          <w:sz w:val="22"/>
          <w:szCs w:val="22"/>
        </w:rPr>
        <w:t>s</w:t>
      </w:r>
      <w:r w:rsidRPr="00C027DC">
        <w:rPr>
          <w:rFonts w:ascii="Lato" w:eastAsia="Arial" w:hAnsi="Lato" w:cs="Arial"/>
          <w:spacing w:val="-10"/>
          <w:sz w:val="22"/>
          <w:szCs w:val="22"/>
        </w:rPr>
        <w:t xml:space="preserve"> </w:t>
      </w:r>
      <w:r w:rsidRPr="00C027DC">
        <w:rPr>
          <w:rFonts w:ascii="Lato" w:eastAsia="Arial" w:hAnsi="Lato" w:cs="Arial"/>
          <w:sz w:val="22"/>
          <w:szCs w:val="22"/>
        </w:rPr>
        <w:t>sa</w:t>
      </w:r>
      <w:r w:rsidRPr="00C027DC">
        <w:rPr>
          <w:rFonts w:ascii="Lato" w:eastAsia="Arial" w:hAnsi="Lato" w:cs="Arial"/>
          <w:spacing w:val="1"/>
          <w:sz w:val="22"/>
          <w:szCs w:val="22"/>
        </w:rPr>
        <w:t>f</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anage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z w:val="22"/>
          <w:szCs w:val="22"/>
        </w:rPr>
        <w:t>doc</w:t>
      </w:r>
      <w:r w:rsidRPr="00C027DC">
        <w:rPr>
          <w:rFonts w:ascii="Lato" w:eastAsia="Arial" w:hAnsi="Lato" w:cs="Arial"/>
          <w:spacing w:val="-3"/>
          <w:sz w:val="22"/>
          <w:szCs w:val="22"/>
        </w:rPr>
        <w:t>u</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ac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ces</w:t>
      </w:r>
      <w:r w:rsidRPr="00C027DC">
        <w:rPr>
          <w:rFonts w:ascii="Lato" w:eastAsia="Arial" w:hAnsi="Lato" w:cs="Arial"/>
          <w:spacing w:val="-10"/>
          <w:sz w:val="22"/>
          <w:szCs w:val="22"/>
        </w:rPr>
        <w:t xml:space="preserve"> </w:t>
      </w:r>
      <w:r w:rsidRPr="00C027DC">
        <w:rPr>
          <w:rFonts w:ascii="Lato" w:eastAsia="Arial" w:hAnsi="Lato" w:cs="Arial"/>
          <w:sz w:val="22"/>
          <w:szCs w:val="22"/>
        </w:rPr>
        <w:t>and</w:t>
      </w:r>
      <w:r w:rsidRPr="00C027DC">
        <w:rPr>
          <w:rFonts w:ascii="Lato" w:eastAsia="Arial" w:hAnsi="Lato" w:cs="Arial"/>
          <w:spacing w:val="-16"/>
          <w:sz w:val="22"/>
          <w:szCs w:val="22"/>
        </w:rPr>
        <w:t xml:space="preserve"> </w:t>
      </w:r>
      <w:r w:rsidRPr="00C027DC">
        <w:rPr>
          <w:rFonts w:ascii="Lato" w:eastAsia="Arial" w:hAnsi="Lato" w:cs="Arial"/>
          <w:sz w:val="22"/>
          <w:szCs w:val="22"/>
        </w:rPr>
        <w:t>adv</w:t>
      </w:r>
      <w:r w:rsidRPr="00C027DC">
        <w:rPr>
          <w:rFonts w:ascii="Lato" w:eastAsia="Arial" w:hAnsi="Lato" w:cs="Arial"/>
          <w:spacing w:val="-1"/>
          <w:sz w:val="22"/>
          <w:szCs w:val="22"/>
        </w:rPr>
        <w:t>i</w:t>
      </w:r>
      <w:r w:rsidRPr="00C027DC">
        <w:rPr>
          <w:rFonts w:ascii="Lato" w:eastAsia="Arial" w:hAnsi="Lato" w:cs="Arial"/>
          <w:sz w:val="22"/>
          <w:szCs w:val="22"/>
        </w:rPr>
        <w:t xml:space="preserve">se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i</w:t>
      </w:r>
      <w:r w:rsidRPr="00C027DC">
        <w:rPr>
          <w:rFonts w:ascii="Lato" w:eastAsia="Arial" w:hAnsi="Lato" w:cs="Arial"/>
          <w:spacing w:val="1"/>
          <w:sz w:val="22"/>
          <w:szCs w:val="22"/>
        </w:rPr>
        <w:t>mm</w:t>
      </w:r>
      <w:r w:rsidRPr="00C027DC">
        <w:rPr>
          <w:rFonts w:ascii="Lato" w:eastAsia="Arial" w:hAnsi="Lato" w:cs="Arial"/>
          <w:spacing w:val="-3"/>
          <w:sz w:val="22"/>
          <w:szCs w:val="22"/>
        </w:rPr>
        <w:t>e</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 any</w:t>
      </w:r>
      <w:r w:rsidRPr="00C027DC">
        <w:rPr>
          <w:rFonts w:ascii="Lato" w:eastAsia="Arial" w:hAnsi="Lato" w:cs="Arial"/>
          <w:spacing w:val="-3"/>
          <w:sz w:val="22"/>
          <w:szCs w:val="22"/>
        </w:rPr>
        <w:t xml:space="preserve"> </w:t>
      </w:r>
      <w:r w:rsidRPr="00C027DC">
        <w:rPr>
          <w:rFonts w:ascii="Lato" w:eastAsia="Arial" w:hAnsi="Lato" w:cs="Arial"/>
          <w:sz w:val="22"/>
          <w:szCs w:val="22"/>
        </w:rPr>
        <w:t>conc</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ns.</w:t>
      </w:r>
    </w:p>
    <w:p w14:paraId="084A3951" w14:textId="77777777" w:rsidR="00461EA2" w:rsidRPr="00C027DC" w:rsidRDefault="00461EA2" w:rsidP="0062256D">
      <w:pPr>
        <w:pStyle w:val="ListParagraph"/>
        <w:numPr>
          <w:ilvl w:val="0"/>
          <w:numId w:val="4"/>
        </w:numPr>
        <w:spacing w:before="100" w:beforeAutospacing="1"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C</w:t>
      </w:r>
      <w:r w:rsidRPr="00C027DC">
        <w:rPr>
          <w:rFonts w:ascii="Lato" w:eastAsia="Arial" w:hAnsi="Lato" w:cs="Arial"/>
          <w:sz w:val="22"/>
          <w:szCs w:val="22"/>
        </w:rPr>
        <w:t>a</w:t>
      </w:r>
      <w:r w:rsidRPr="00C027DC">
        <w:rPr>
          <w:rFonts w:ascii="Lato" w:eastAsia="Arial" w:hAnsi="Lato" w:cs="Arial"/>
          <w:spacing w:val="1"/>
          <w:sz w:val="22"/>
          <w:szCs w:val="22"/>
        </w:rPr>
        <w:t>rr</w:t>
      </w:r>
      <w:r w:rsidRPr="00C027DC">
        <w:rPr>
          <w:rFonts w:ascii="Lato" w:eastAsia="Arial" w:hAnsi="Lato" w:cs="Arial"/>
          <w:sz w:val="22"/>
          <w:szCs w:val="22"/>
        </w:rPr>
        <w:t>y</w:t>
      </w:r>
      <w:r w:rsidRPr="00C027DC">
        <w:rPr>
          <w:rFonts w:ascii="Lato" w:eastAsia="Arial" w:hAnsi="Lato" w:cs="Arial"/>
          <w:spacing w:val="-8"/>
          <w:sz w:val="22"/>
          <w:szCs w:val="22"/>
        </w:rPr>
        <w:t xml:space="preserve"> </w:t>
      </w:r>
      <w:r w:rsidRPr="00C027DC">
        <w:rPr>
          <w:rFonts w:ascii="Lato" w:eastAsia="Arial" w:hAnsi="Lato" w:cs="Arial"/>
          <w:sz w:val="22"/>
          <w:szCs w:val="22"/>
        </w:rPr>
        <w:t>out</w:t>
      </w:r>
      <w:r w:rsidRPr="00C027DC">
        <w:rPr>
          <w:rFonts w:ascii="Lato" w:eastAsia="Arial" w:hAnsi="Lato" w:cs="Arial"/>
          <w:spacing w:val="-7"/>
          <w:sz w:val="22"/>
          <w:szCs w:val="22"/>
        </w:rPr>
        <w:t xml:space="preserve"> </w:t>
      </w:r>
      <w:r w:rsidRPr="00C027DC">
        <w:rPr>
          <w:rFonts w:ascii="Lato" w:eastAsia="Arial" w:hAnsi="Lato" w:cs="Arial"/>
          <w:sz w:val="22"/>
          <w:szCs w:val="22"/>
        </w:rPr>
        <w:t>du</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8"/>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A</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pacing w:val="-3"/>
          <w:sz w:val="22"/>
          <w:szCs w:val="22"/>
        </w:rPr>
        <w:t>g</w:t>
      </w:r>
      <w:r w:rsidRPr="00C027DC">
        <w:rPr>
          <w:rFonts w:ascii="Lato" w:eastAsia="Arial" w:hAnsi="Lato" w:cs="Arial"/>
          <w:sz w:val="22"/>
          <w:szCs w:val="22"/>
        </w:rPr>
        <w:t>ned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e</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er</w:t>
      </w:r>
      <w:r w:rsidRPr="00C027DC">
        <w:rPr>
          <w:rFonts w:ascii="Lato" w:eastAsia="Arial" w:hAnsi="Lato" w:cs="Arial"/>
          <w:spacing w:val="-7"/>
          <w:sz w:val="22"/>
          <w:szCs w:val="22"/>
        </w:rPr>
        <w:t xml:space="preserve"> </w:t>
      </w:r>
      <w:r w:rsidRPr="00C027DC">
        <w:rPr>
          <w:rFonts w:ascii="Lato" w:eastAsia="Arial" w:hAnsi="Lato" w:cs="Arial"/>
          <w:sz w:val="22"/>
          <w:szCs w:val="22"/>
        </w:rPr>
        <w:t>as</w:t>
      </w:r>
      <w:r w:rsidRPr="00C027DC">
        <w:rPr>
          <w:rFonts w:ascii="Lato" w:eastAsia="Arial" w:hAnsi="Lato" w:cs="Arial"/>
          <w:spacing w:val="-8"/>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3"/>
          <w:sz w:val="22"/>
          <w:szCs w:val="22"/>
        </w:rPr>
        <w:t>B</w:t>
      </w:r>
      <w:r w:rsidRPr="00C027DC">
        <w:rPr>
          <w:rFonts w:ascii="Lato" w:eastAsia="Arial" w:hAnsi="Lato" w:cs="Arial"/>
          <w:sz w:val="22"/>
          <w:szCs w:val="22"/>
        </w:rPr>
        <w:t>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ol</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p>
    <w:p w14:paraId="22858BFB" w14:textId="77777777" w:rsidR="00461EA2" w:rsidRPr="00C027DC" w:rsidRDefault="00461EA2" w:rsidP="0062256D">
      <w:pPr>
        <w:pStyle w:val="ListParagraph"/>
        <w:numPr>
          <w:ilvl w:val="0"/>
          <w:numId w:val="4"/>
        </w:numPr>
        <w:spacing w:before="100" w:beforeAutospacing="1" w:after="120" w:line="276" w:lineRule="auto"/>
        <w:ind w:left="567" w:right="637" w:hanging="425"/>
        <w:contextualSpacing w:val="0"/>
        <w:jc w:val="both"/>
        <w:rPr>
          <w:rFonts w:ascii="Lato" w:eastAsia="Arial" w:hAnsi="Lato" w:cs="Arial"/>
          <w:sz w:val="22"/>
          <w:szCs w:val="22"/>
        </w:rPr>
      </w:pPr>
      <w:r w:rsidRPr="00C027DC">
        <w:rPr>
          <w:rFonts w:ascii="Lato" w:eastAsia="Arial" w:hAnsi="Lato" w:cs="Arial"/>
          <w:sz w:val="22"/>
          <w:szCs w:val="22"/>
        </w:rPr>
        <w:t>L</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se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pacing w:val="1"/>
          <w:sz w:val="22"/>
          <w:szCs w:val="22"/>
        </w:rPr>
        <w:t>tr</w:t>
      </w:r>
      <w:r w:rsidRPr="00C027DC">
        <w:rPr>
          <w:rFonts w:ascii="Lato" w:eastAsia="Arial" w:hAnsi="Lato" w:cs="Arial"/>
          <w:spacing w:val="-3"/>
          <w:sz w:val="22"/>
          <w:szCs w:val="22"/>
        </w:rPr>
        <w:t>a</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nspe</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pacing w:val="-2"/>
          <w:sz w:val="22"/>
          <w:szCs w:val="22"/>
        </w:rPr>
        <w:t>s</w:t>
      </w:r>
      <w:r w:rsidRPr="00C027DC">
        <w:rPr>
          <w:rFonts w:ascii="Lato" w:eastAsia="Arial" w:hAnsi="Lato" w:cs="Arial"/>
          <w:sz w:val="22"/>
          <w:szCs w:val="22"/>
        </w:rPr>
        <w:t>chedu</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z w:val="22"/>
          <w:szCs w:val="22"/>
        </w:rPr>
        <w:t>as</w:t>
      </w:r>
      <w:r w:rsidRPr="00C027DC">
        <w:rPr>
          <w:rFonts w:ascii="Lato" w:eastAsia="Arial" w:hAnsi="Lato" w:cs="Arial"/>
          <w:spacing w:val="-3"/>
          <w:sz w:val="22"/>
          <w:szCs w:val="22"/>
        </w:rPr>
        <w:t xml:space="preserve"> </w:t>
      </w:r>
      <w:r w:rsidRPr="00C027DC">
        <w:rPr>
          <w:rFonts w:ascii="Lato" w:eastAsia="Arial" w:hAnsi="Lato" w:cs="Arial"/>
          <w:sz w:val="22"/>
          <w:szCs w:val="22"/>
        </w:rPr>
        <w:t>per</w:t>
      </w:r>
      <w:r w:rsidRPr="00C027DC">
        <w:rPr>
          <w:rFonts w:ascii="Lato" w:eastAsia="Arial" w:hAnsi="Lato" w:cs="Arial"/>
          <w:spacing w:val="-1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B</w:t>
      </w:r>
      <w:r w:rsidRPr="00C027DC">
        <w:rPr>
          <w:rFonts w:ascii="Lato" w:eastAsia="Arial" w:hAnsi="Lato" w:cs="Arial"/>
          <w:sz w:val="22"/>
          <w:szCs w:val="22"/>
        </w:rPr>
        <w:t>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ol.</w:t>
      </w:r>
    </w:p>
    <w:p w14:paraId="7857CE75" w14:textId="77777777" w:rsidR="00461EA2" w:rsidRPr="00C027DC" w:rsidRDefault="00461EA2" w:rsidP="0062256D">
      <w:pPr>
        <w:pStyle w:val="ListParagraph"/>
        <w:numPr>
          <w:ilvl w:val="0"/>
          <w:numId w:val="4"/>
        </w:numPr>
        <w:spacing w:before="100" w:beforeAutospacing="1" w:after="120" w:line="276" w:lineRule="auto"/>
        <w:ind w:left="567" w:right="637" w:hanging="425"/>
        <w:contextualSpacing w:val="0"/>
        <w:jc w:val="both"/>
        <w:rPr>
          <w:rFonts w:ascii="Lato" w:eastAsia="Arial" w:hAnsi="Lato" w:cs="Arial"/>
          <w:sz w:val="22"/>
          <w:szCs w:val="22"/>
        </w:rPr>
      </w:pPr>
      <w:r w:rsidRPr="00C027DC">
        <w:rPr>
          <w:rFonts w:ascii="Lato" w:eastAsia="Arial" w:hAnsi="Lato" w:cs="Arial"/>
          <w:spacing w:val="1"/>
          <w:sz w:val="22"/>
          <w:szCs w:val="22"/>
        </w:rPr>
        <w:t>O</w:t>
      </w:r>
      <w:r w:rsidRPr="00C027DC">
        <w:rPr>
          <w:rFonts w:ascii="Lato" w:eastAsia="Arial" w:hAnsi="Lato" w:cs="Arial"/>
          <w:sz w:val="22"/>
          <w:szCs w:val="22"/>
        </w:rPr>
        <w:t>n</w:t>
      </w:r>
      <w:r w:rsidRPr="00C027DC">
        <w:rPr>
          <w:rFonts w:ascii="Lato" w:eastAsia="Arial" w:hAnsi="Lato" w:cs="Arial"/>
          <w:spacing w:val="1"/>
          <w:sz w:val="22"/>
          <w:szCs w:val="22"/>
        </w:rPr>
        <w:t>-</w:t>
      </w:r>
      <w:r w:rsidRPr="00C027DC">
        <w:rPr>
          <w:rFonts w:ascii="Lato" w:eastAsia="Arial" w:hAnsi="Lato" w:cs="Arial"/>
          <w:sz w:val="22"/>
          <w:szCs w:val="22"/>
        </w:rPr>
        <w:t>s</w:t>
      </w:r>
      <w:r w:rsidRPr="00C027DC">
        <w:rPr>
          <w:rFonts w:ascii="Lato" w:eastAsia="Arial" w:hAnsi="Lato" w:cs="Arial"/>
          <w:spacing w:val="-4"/>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9"/>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t</w:t>
      </w:r>
      <w:r w:rsidRPr="00C027DC">
        <w:rPr>
          <w:rFonts w:ascii="Lato" w:eastAsia="Arial" w:hAnsi="Lato" w:cs="Arial"/>
          <w:sz w:val="22"/>
          <w:szCs w:val="22"/>
        </w:rPr>
        <w:t>endance</w:t>
      </w:r>
      <w:r w:rsidRPr="00C027DC">
        <w:rPr>
          <w:rFonts w:ascii="Lato" w:eastAsia="Arial" w:hAnsi="Lato" w:cs="Arial"/>
          <w:spacing w:val="-8"/>
          <w:sz w:val="22"/>
          <w:szCs w:val="22"/>
        </w:rPr>
        <w:t xml:space="preserve"> </w:t>
      </w:r>
      <w:r w:rsidRPr="00C027DC">
        <w:rPr>
          <w:rFonts w:ascii="Lato" w:eastAsia="Arial" w:hAnsi="Lato" w:cs="Arial"/>
          <w:sz w:val="22"/>
          <w:szCs w:val="22"/>
        </w:rPr>
        <w:t>as</w:t>
      </w:r>
      <w:r w:rsidRPr="00C027DC">
        <w:rPr>
          <w:rFonts w:ascii="Lato" w:eastAsia="Arial" w:hAnsi="Lato" w:cs="Arial"/>
          <w:spacing w:val="-6"/>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ed</w:t>
      </w:r>
      <w:r w:rsidRPr="00C027DC">
        <w:rPr>
          <w:rFonts w:ascii="Lato" w:eastAsia="Arial" w:hAnsi="Lato" w:cs="Arial"/>
          <w:spacing w:val="-3"/>
          <w:sz w:val="22"/>
          <w:szCs w:val="22"/>
        </w:rPr>
        <w:t xml:space="preserve"> </w:t>
      </w:r>
      <w:r w:rsidRPr="00C027DC">
        <w:rPr>
          <w:rFonts w:ascii="Lato" w:eastAsia="Arial" w:hAnsi="Lato" w:cs="Arial"/>
          <w:sz w:val="22"/>
          <w:szCs w:val="22"/>
        </w:rPr>
        <w:t>ne</w:t>
      </w:r>
      <w:r w:rsidRPr="00C027DC">
        <w:rPr>
          <w:rFonts w:ascii="Lato" w:eastAsia="Arial" w:hAnsi="Lato" w:cs="Arial"/>
          <w:spacing w:val="-2"/>
          <w:sz w:val="22"/>
          <w:szCs w:val="22"/>
        </w:rPr>
        <w:t>c</w:t>
      </w:r>
      <w:r w:rsidRPr="00C027DC">
        <w:rPr>
          <w:rFonts w:ascii="Lato" w:eastAsia="Arial" w:hAnsi="Lato" w:cs="Arial"/>
          <w:sz w:val="22"/>
          <w:szCs w:val="22"/>
        </w:rPr>
        <w:t>essa</w:t>
      </w:r>
      <w:r w:rsidRPr="00C027DC">
        <w:rPr>
          <w:rFonts w:ascii="Lato" w:eastAsia="Arial" w:hAnsi="Lato" w:cs="Arial"/>
          <w:spacing w:val="1"/>
          <w:sz w:val="22"/>
          <w:szCs w:val="22"/>
        </w:rPr>
        <w:t>r</w:t>
      </w:r>
      <w:r w:rsidRPr="00C027DC">
        <w:rPr>
          <w:rFonts w:ascii="Lato" w:eastAsia="Arial" w:hAnsi="Lato" w:cs="Arial"/>
          <w:sz w:val="22"/>
          <w:szCs w:val="22"/>
        </w:rPr>
        <w:t>y</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z w:val="22"/>
          <w:szCs w:val="22"/>
        </w:rPr>
        <w:t>ensu</w:t>
      </w:r>
      <w:r w:rsidRPr="00C027DC">
        <w:rPr>
          <w:rFonts w:ascii="Lato" w:eastAsia="Arial" w:hAnsi="Lato" w:cs="Arial"/>
          <w:spacing w:val="-2"/>
          <w:sz w:val="22"/>
          <w:szCs w:val="22"/>
        </w:rPr>
        <w:t>r</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li</w:t>
      </w:r>
      <w:r w:rsidRPr="00C027DC">
        <w:rPr>
          <w:rFonts w:ascii="Lato" w:eastAsia="Arial" w:hAnsi="Lato" w:cs="Arial"/>
          <w:sz w:val="22"/>
          <w:szCs w:val="22"/>
        </w:rPr>
        <w:t>ve</w:t>
      </w:r>
      <w:r w:rsidRPr="00C027DC">
        <w:rPr>
          <w:rFonts w:ascii="Lato" w:eastAsia="Arial" w:hAnsi="Lato" w:cs="Arial"/>
          <w:spacing w:val="1"/>
          <w:sz w:val="22"/>
          <w:szCs w:val="22"/>
        </w:rPr>
        <w:t>r</w:t>
      </w:r>
      <w:r w:rsidRPr="00C027DC">
        <w:rPr>
          <w:rFonts w:ascii="Lato" w:eastAsia="Arial" w:hAnsi="Lato" w:cs="Arial"/>
          <w:sz w:val="22"/>
          <w:szCs w:val="22"/>
        </w:rPr>
        <w:t>y</w:t>
      </w:r>
      <w:r w:rsidRPr="00C027DC">
        <w:rPr>
          <w:rFonts w:ascii="Lato" w:eastAsia="Arial" w:hAnsi="Lato" w:cs="Arial"/>
          <w:spacing w:val="-3"/>
          <w:sz w:val="22"/>
          <w:szCs w:val="22"/>
        </w:rPr>
        <w:t xml:space="preserve"> </w:t>
      </w:r>
      <w:r w:rsidRPr="00C027DC">
        <w:rPr>
          <w:rFonts w:ascii="Lato" w:eastAsia="Arial" w:hAnsi="Lato" w:cs="Arial"/>
          <w:sz w:val="22"/>
          <w:szCs w:val="22"/>
        </w:rPr>
        <w:t>of</w:t>
      </w:r>
      <w:r w:rsidRPr="00C027DC">
        <w:rPr>
          <w:rFonts w:ascii="Lato" w:eastAsia="Arial" w:hAnsi="Lato" w:cs="Arial"/>
          <w:spacing w:val="-5"/>
          <w:sz w:val="22"/>
          <w:szCs w:val="22"/>
        </w:rPr>
        <w:t xml:space="preserve"> </w:t>
      </w:r>
      <w:r w:rsidRPr="00C027DC">
        <w:rPr>
          <w:rFonts w:ascii="Lato" w:eastAsia="Arial" w:hAnsi="Lato" w:cs="Arial"/>
          <w:sz w:val="22"/>
          <w:szCs w:val="22"/>
        </w:rPr>
        <w:t>a</w:t>
      </w:r>
      <w:r w:rsidRPr="00C027DC">
        <w:rPr>
          <w:rFonts w:ascii="Lato" w:eastAsia="Arial" w:hAnsi="Lato" w:cs="Arial"/>
          <w:spacing w:val="-9"/>
          <w:sz w:val="22"/>
          <w:szCs w:val="22"/>
        </w:rPr>
        <w:t xml:space="preserve"> </w:t>
      </w:r>
      <w:r w:rsidRPr="00C027DC">
        <w:rPr>
          <w:rFonts w:ascii="Lato" w:eastAsia="Arial" w:hAnsi="Lato" w:cs="Arial"/>
          <w:sz w:val="22"/>
          <w:szCs w:val="22"/>
        </w:rPr>
        <w:t>qua</w:t>
      </w:r>
      <w:r w:rsidRPr="00C027DC">
        <w:rPr>
          <w:rFonts w:ascii="Lato" w:eastAsia="Arial" w:hAnsi="Lato" w:cs="Arial"/>
          <w:spacing w:val="-1"/>
          <w:sz w:val="22"/>
          <w:szCs w:val="22"/>
        </w:rPr>
        <w:t>li</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3"/>
          <w:sz w:val="22"/>
          <w:szCs w:val="22"/>
        </w:rPr>
        <w:t xml:space="preserve"> p</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z w:val="22"/>
          <w:szCs w:val="22"/>
        </w:rPr>
        <w:t>duct</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b</w:t>
      </w:r>
      <w:r w:rsidRPr="00C027DC">
        <w:rPr>
          <w:rFonts w:ascii="Lato" w:eastAsia="Arial" w:hAnsi="Lato" w:cs="Arial"/>
          <w:sz w:val="22"/>
          <w:szCs w:val="22"/>
        </w:rPr>
        <w:t>y</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 con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z w:val="22"/>
          <w:szCs w:val="22"/>
        </w:rPr>
        <w:t>.</w:t>
      </w:r>
    </w:p>
    <w:p w14:paraId="5B985A22" w14:textId="77777777" w:rsidR="00461EA2" w:rsidRPr="00C027DC" w:rsidRDefault="00461EA2" w:rsidP="0062256D">
      <w:pPr>
        <w:pStyle w:val="ListParagraph"/>
        <w:numPr>
          <w:ilvl w:val="0"/>
          <w:numId w:val="4"/>
        </w:numPr>
        <w:spacing w:before="100" w:beforeAutospacing="1" w:after="120" w:line="276" w:lineRule="auto"/>
        <w:ind w:left="567" w:right="96" w:hanging="425"/>
        <w:contextualSpacing w:val="0"/>
        <w:jc w:val="both"/>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pacing w:val="1"/>
          <w:sz w:val="22"/>
          <w:szCs w:val="22"/>
        </w:rPr>
        <w:t>tt</w:t>
      </w:r>
      <w:r w:rsidRPr="00C027DC">
        <w:rPr>
          <w:rFonts w:ascii="Lato" w:eastAsia="Arial" w:hAnsi="Lato" w:cs="Arial"/>
          <w:sz w:val="22"/>
          <w:szCs w:val="22"/>
        </w:rPr>
        <w:t>end, cha</w:t>
      </w:r>
      <w:r w:rsidRPr="00C027DC">
        <w:rPr>
          <w:rFonts w:ascii="Lato" w:eastAsia="Arial" w:hAnsi="Lato" w:cs="Arial"/>
          <w:spacing w:val="-1"/>
          <w:sz w:val="22"/>
          <w:szCs w:val="22"/>
        </w:rPr>
        <w:t>i</w:t>
      </w:r>
      <w:r w:rsidRPr="00C027DC">
        <w:rPr>
          <w:rFonts w:ascii="Lato" w:eastAsia="Arial" w:hAnsi="Lato" w:cs="Arial"/>
          <w:sz w:val="22"/>
          <w:szCs w:val="22"/>
        </w:rPr>
        <w:t>r and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nu</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eek</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j</w:t>
      </w:r>
      <w:r w:rsidRPr="00C027DC">
        <w:rPr>
          <w:rFonts w:ascii="Lato" w:eastAsia="Arial" w:hAnsi="Lato" w:cs="Arial"/>
          <w:spacing w:val="-3"/>
          <w:sz w:val="22"/>
          <w:szCs w:val="22"/>
        </w:rPr>
        <w:t>e</w:t>
      </w:r>
      <w:r w:rsidRPr="00C027DC">
        <w:rPr>
          <w:rFonts w:ascii="Lato" w:eastAsia="Arial" w:hAnsi="Lato" w:cs="Arial"/>
          <w:sz w:val="22"/>
          <w:szCs w:val="22"/>
        </w:rPr>
        <w:t xml:space="preserve">ct </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ngs</w:t>
      </w:r>
      <w:r w:rsidRPr="00C027DC">
        <w:rPr>
          <w:rFonts w:ascii="Lato" w:eastAsia="Arial" w:hAnsi="Lato" w:cs="Arial"/>
          <w:spacing w:val="-1"/>
          <w:sz w:val="22"/>
          <w:szCs w:val="22"/>
        </w:rPr>
        <w:t xml:space="preserve"> 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Cli</w:t>
      </w:r>
      <w:r w:rsidRPr="00C027DC">
        <w:rPr>
          <w:rFonts w:ascii="Lato" w:eastAsia="Arial" w:hAnsi="Lato" w:cs="Arial"/>
          <w:sz w:val="22"/>
          <w:szCs w:val="22"/>
        </w:rPr>
        <w:t>en</w:t>
      </w:r>
      <w:r w:rsidRPr="00C027DC">
        <w:rPr>
          <w:rFonts w:ascii="Lato" w:eastAsia="Arial" w:hAnsi="Lato" w:cs="Arial"/>
          <w:spacing w:val="1"/>
          <w:sz w:val="22"/>
          <w:szCs w:val="22"/>
        </w:rPr>
        <w:t>t</w:t>
      </w:r>
      <w:r w:rsidRPr="00C027DC">
        <w:rPr>
          <w:rFonts w:ascii="Lato" w:eastAsia="Arial" w:hAnsi="Lato" w:cs="Arial"/>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ssue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Cli</w:t>
      </w:r>
      <w:r w:rsidRPr="00C027DC">
        <w:rPr>
          <w:rFonts w:ascii="Lato" w:eastAsia="Arial" w:hAnsi="Lato" w:cs="Arial"/>
          <w:sz w:val="22"/>
          <w:szCs w:val="22"/>
        </w:rPr>
        <w:t>ent</w:t>
      </w:r>
      <w:r w:rsidRPr="00C027DC">
        <w:rPr>
          <w:rFonts w:ascii="Lato" w:eastAsia="Arial" w:hAnsi="Lato" w:cs="Arial"/>
          <w:spacing w:val="3"/>
          <w:sz w:val="22"/>
          <w:szCs w:val="22"/>
        </w:rPr>
        <w:t xml:space="preserve"> </w:t>
      </w:r>
      <w:r w:rsidRPr="00C027DC">
        <w:rPr>
          <w:rFonts w:ascii="Lato" w:eastAsia="Arial" w:hAnsi="Lato" w:cs="Arial"/>
          <w:sz w:val="22"/>
          <w:szCs w:val="22"/>
        </w:rPr>
        <w:t>cop</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 xml:space="preserve">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z w:val="22"/>
          <w:szCs w:val="22"/>
        </w:rPr>
        <w:t>co</w:t>
      </w:r>
      <w:r w:rsidRPr="00C027DC">
        <w:rPr>
          <w:rFonts w:ascii="Lato" w:eastAsia="Arial" w:hAnsi="Lato" w:cs="Arial"/>
          <w:spacing w:val="-2"/>
          <w:sz w:val="22"/>
          <w:szCs w:val="22"/>
        </w:rPr>
        <w:t>r</w:t>
      </w:r>
      <w:r w:rsidRPr="00C027DC">
        <w:rPr>
          <w:rFonts w:ascii="Lato" w:eastAsia="Arial" w:hAnsi="Lato" w:cs="Arial"/>
          <w:spacing w:val="1"/>
          <w:sz w:val="22"/>
          <w:szCs w:val="22"/>
        </w:rPr>
        <w:t>r</w:t>
      </w:r>
      <w:r w:rsidRPr="00C027DC">
        <w:rPr>
          <w:rFonts w:ascii="Lato" w:eastAsia="Arial" w:hAnsi="Lato" w:cs="Arial"/>
          <w:sz w:val="22"/>
          <w:szCs w:val="22"/>
        </w:rPr>
        <w:t>espondence</w:t>
      </w:r>
      <w:r w:rsidRPr="00C027DC">
        <w:rPr>
          <w:rFonts w:ascii="Lato" w:eastAsia="Arial" w:hAnsi="Lato" w:cs="Arial"/>
          <w:spacing w:val="-8"/>
          <w:sz w:val="22"/>
          <w:szCs w:val="22"/>
        </w:rPr>
        <w:t xml:space="preserve"> </w:t>
      </w:r>
      <w:r w:rsidRPr="00C027DC">
        <w:rPr>
          <w:rFonts w:ascii="Lato" w:eastAsia="Arial" w:hAnsi="Lato" w:cs="Arial"/>
          <w:sz w:val="22"/>
          <w:szCs w:val="22"/>
        </w:rPr>
        <w:t>se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ece</w:t>
      </w:r>
      <w:r w:rsidRPr="00C027DC">
        <w:rPr>
          <w:rFonts w:ascii="Lato" w:eastAsia="Arial" w:hAnsi="Lato" w:cs="Arial"/>
          <w:spacing w:val="-1"/>
          <w:sz w:val="22"/>
          <w:szCs w:val="22"/>
        </w:rPr>
        <w:t>i</w:t>
      </w:r>
      <w:r w:rsidRPr="00C027DC">
        <w:rPr>
          <w:rFonts w:ascii="Lato" w:eastAsia="Arial" w:hAnsi="Lato" w:cs="Arial"/>
          <w:sz w:val="22"/>
          <w:szCs w:val="22"/>
        </w:rPr>
        <w:t>ved</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fr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5"/>
          <w:sz w:val="22"/>
          <w:szCs w:val="22"/>
        </w:rPr>
        <w:t xml:space="preserve"> </w:t>
      </w:r>
      <w:r w:rsidRPr="00C027DC">
        <w:rPr>
          <w:rFonts w:ascii="Lato" w:eastAsia="Arial" w:hAnsi="Lato" w:cs="Arial"/>
          <w:sz w:val="22"/>
          <w:szCs w:val="22"/>
        </w:rPr>
        <w:t>at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l</w:t>
      </w:r>
      <w:r w:rsidRPr="00C027DC">
        <w:rPr>
          <w:rFonts w:ascii="Lato" w:eastAsia="Arial" w:hAnsi="Lato" w:cs="Arial"/>
          <w:sz w:val="22"/>
          <w:szCs w:val="22"/>
        </w:rPr>
        <w:t>ea</w:t>
      </w:r>
      <w:r w:rsidRPr="00C027DC">
        <w:rPr>
          <w:rFonts w:ascii="Lato" w:eastAsia="Arial" w:hAnsi="Lato" w:cs="Arial"/>
          <w:spacing w:val="-2"/>
          <w:sz w:val="22"/>
          <w:szCs w:val="22"/>
        </w:rPr>
        <w:t>s</w:t>
      </w:r>
      <w:r w:rsidRPr="00C027DC">
        <w:rPr>
          <w:rFonts w:ascii="Lato" w:eastAsia="Arial" w:hAnsi="Lato" w:cs="Arial"/>
          <w:sz w:val="22"/>
          <w:szCs w:val="22"/>
        </w:rPr>
        <w:t>t 2</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w</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pacing w:val="-2"/>
          <w:sz w:val="22"/>
          <w:szCs w:val="22"/>
        </w:rPr>
        <w:t>k</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4"/>
          <w:sz w:val="22"/>
          <w:szCs w:val="22"/>
        </w:rPr>
        <w:t xml:space="preserve"> </w:t>
      </w:r>
      <w:r w:rsidRPr="00C027DC">
        <w:rPr>
          <w:rFonts w:ascii="Lato" w:eastAsia="Arial" w:hAnsi="Lato" w:cs="Arial"/>
          <w:sz w:val="22"/>
          <w:szCs w:val="22"/>
        </w:rPr>
        <w:t>days</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8"/>
          <w:sz w:val="22"/>
          <w:szCs w:val="22"/>
        </w:rPr>
        <w:t xml:space="preserve"> </w:t>
      </w:r>
      <w:r w:rsidRPr="00C027DC">
        <w:rPr>
          <w:rFonts w:ascii="Lato" w:eastAsia="Arial" w:hAnsi="Lato" w:cs="Arial"/>
          <w:sz w:val="22"/>
          <w:szCs w:val="22"/>
        </w:rPr>
        <w:t xml:space="preserve">advance of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w:t>
      </w:r>
    </w:p>
    <w:p w14:paraId="7EC6BF76" w14:textId="77777777" w:rsidR="00461EA2" w:rsidRPr="00C027DC" w:rsidRDefault="00461EA2" w:rsidP="0062256D">
      <w:pPr>
        <w:pStyle w:val="ListParagraph"/>
        <w:numPr>
          <w:ilvl w:val="0"/>
          <w:numId w:val="4"/>
        </w:numPr>
        <w:spacing w:before="100" w:beforeAutospacing="1" w:after="120" w:line="276" w:lineRule="auto"/>
        <w:ind w:left="567" w:right="159" w:hanging="425"/>
        <w:contextualSpacing w:val="0"/>
        <w:jc w:val="both"/>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pacing w:val="1"/>
          <w:sz w:val="22"/>
          <w:szCs w:val="22"/>
        </w:rPr>
        <w:t>tt</w:t>
      </w:r>
      <w:r w:rsidRPr="00C027DC">
        <w:rPr>
          <w:rFonts w:ascii="Lato" w:eastAsia="Arial" w:hAnsi="Lato" w:cs="Arial"/>
          <w:sz w:val="22"/>
          <w:szCs w:val="22"/>
        </w:rPr>
        <w:t>end,</w:t>
      </w:r>
      <w:r w:rsidRPr="00C027DC">
        <w:rPr>
          <w:rFonts w:ascii="Lato" w:eastAsia="Arial" w:hAnsi="Lato" w:cs="Arial"/>
          <w:spacing w:val="-9"/>
          <w:sz w:val="22"/>
          <w:szCs w:val="22"/>
        </w:rPr>
        <w:t xml:space="preserve"> </w:t>
      </w:r>
      <w:r w:rsidRPr="00C027DC">
        <w:rPr>
          <w:rFonts w:ascii="Lato" w:eastAsia="Arial" w:hAnsi="Lato" w:cs="Arial"/>
          <w:sz w:val="22"/>
          <w:szCs w:val="22"/>
        </w:rPr>
        <w:t>cha</w:t>
      </w:r>
      <w:r w:rsidRPr="00C027DC">
        <w:rPr>
          <w:rFonts w:ascii="Lato" w:eastAsia="Arial" w:hAnsi="Lato" w:cs="Arial"/>
          <w:spacing w:val="-1"/>
          <w:sz w:val="22"/>
          <w:szCs w:val="22"/>
        </w:rPr>
        <w:t>i</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z w:val="22"/>
          <w:szCs w:val="22"/>
        </w:rPr>
        <w:t>and</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nu</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eek</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6"/>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9"/>
          <w:sz w:val="22"/>
          <w:szCs w:val="22"/>
        </w:rPr>
        <w:t xml:space="preserve"> </w:t>
      </w:r>
      <w:r w:rsidRPr="00C027DC">
        <w:rPr>
          <w:rFonts w:ascii="Lato" w:eastAsia="Arial" w:hAnsi="Lato" w:cs="Arial"/>
          <w:spacing w:val="-2"/>
          <w:sz w:val="22"/>
          <w:szCs w:val="22"/>
        </w:rPr>
        <w:t>m</w:t>
      </w:r>
      <w:r w:rsidRPr="00C027DC">
        <w:rPr>
          <w:rFonts w:ascii="Lato" w:eastAsia="Arial" w:hAnsi="Lato" w:cs="Arial"/>
          <w:sz w:val="22"/>
          <w:szCs w:val="22"/>
        </w:rPr>
        <w:t>ee</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ngs</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wit</w:t>
      </w:r>
      <w:r w:rsidRPr="00C027DC">
        <w:rPr>
          <w:rFonts w:ascii="Lato" w:eastAsia="Arial" w:hAnsi="Lato" w:cs="Arial"/>
          <w:sz w:val="22"/>
          <w:szCs w:val="22"/>
        </w:rPr>
        <w:t>h</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pacing w:val="-2"/>
          <w:sz w:val="22"/>
          <w:szCs w:val="22"/>
        </w:rPr>
        <w:t>r</w:t>
      </w:r>
      <w:r w:rsidRPr="00C027DC">
        <w:rPr>
          <w:rFonts w:ascii="Lato" w:eastAsia="Arial" w:hAnsi="Lato" w:cs="Arial"/>
          <w:sz w:val="22"/>
          <w:szCs w:val="22"/>
        </w:rPr>
        <w:t>ac</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z w:val="22"/>
          <w:szCs w:val="22"/>
        </w:rPr>
        <w:t>.</w:t>
      </w:r>
    </w:p>
    <w:p w14:paraId="29AC0E66" w14:textId="77777777" w:rsidR="00461EA2" w:rsidRPr="00C027DC" w:rsidRDefault="00461EA2" w:rsidP="0062256D">
      <w:pPr>
        <w:pStyle w:val="ListParagraph"/>
        <w:numPr>
          <w:ilvl w:val="0"/>
          <w:numId w:val="4"/>
        </w:numPr>
        <w:spacing w:before="100" w:beforeAutospacing="1" w:after="120" w:line="276" w:lineRule="auto"/>
        <w:ind w:left="567" w:right="159" w:hanging="425"/>
        <w:contextualSpacing w:val="0"/>
        <w:jc w:val="both"/>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oye</w:t>
      </w:r>
      <w:r w:rsidRPr="00C027DC">
        <w:rPr>
          <w:rFonts w:ascii="Lato" w:eastAsia="Arial" w:hAnsi="Lato" w:cs="Arial"/>
          <w:spacing w:val="-2"/>
          <w:sz w:val="22"/>
          <w:szCs w:val="22"/>
        </w:rPr>
        <w:t>r</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ep</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z w:val="22"/>
          <w:szCs w:val="22"/>
        </w:rPr>
        <w:t>sen</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ve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ake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pacing w:val="1"/>
          <w:sz w:val="22"/>
          <w:szCs w:val="22"/>
        </w:rPr>
        <w:t>rm</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r</w:t>
      </w:r>
      <w:r w:rsidRPr="00C027DC">
        <w:rPr>
          <w:rFonts w:ascii="Lato" w:eastAsia="Arial" w:hAnsi="Lato" w:cs="Arial"/>
          <w:sz w:val="22"/>
          <w:szCs w:val="22"/>
        </w:rPr>
        <w:t>esp</w:t>
      </w:r>
      <w:r w:rsidRPr="00C027DC">
        <w:rPr>
          <w:rFonts w:ascii="Lato" w:eastAsia="Arial" w:hAnsi="Lato" w:cs="Arial"/>
          <w:spacing w:val="-3"/>
          <w:sz w:val="22"/>
          <w:szCs w:val="22"/>
        </w:rPr>
        <w:t>e</w:t>
      </w:r>
      <w:r w:rsidRPr="00C027DC">
        <w:rPr>
          <w:rFonts w:ascii="Lato" w:eastAsia="Arial" w:hAnsi="Lato" w:cs="Arial"/>
          <w:sz w:val="22"/>
          <w:szCs w:val="22"/>
        </w:rPr>
        <w:t>ct of any</w:t>
      </w:r>
      <w:r w:rsidRPr="00C027DC">
        <w:rPr>
          <w:rFonts w:ascii="Lato" w:eastAsia="Arial" w:hAnsi="Lato" w:cs="Arial"/>
          <w:spacing w:val="-1"/>
          <w:sz w:val="22"/>
          <w:szCs w:val="22"/>
        </w:rPr>
        <w:t xml:space="preserve"> </w:t>
      </w:r>
      <w:r w:rsidRPr="00C027DC">
        <w:rPr>
          <w:rFonts w:ascii="Lato" w:eastAsia="Arial" w:hAnsi="Lato" w:cs="Arial"/>
          <w:sz w:val="22"/>
          <w:szCs w:val="22"/>
        </w:rPr>
        <w:t>c</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ade</w:t>
      </w:r>
      <w:r w:rsidRPr="00C027DC">
        <w:rPr>
          <w:rFonts w:ascii="Lato" w:eastAsia="Arial" w:hAnsi="Lato" w:cs="Arial"/>
          <w:spacing w:val="-1"/>
          <w:sz w:val="22"/>
          <w:szCs w:val="22"/>
        </w:rPr>
        <w:t xml:space="preserve"> </w:t>
      </w:r>
      <w:r w:rsidRPr="00C027DC">
        <w:rPr>
          <w:rFonts w:ascii="Lato" w:eastAsia="Arial" w:hAnsi="Lato" w:cs="Arial"/>
          <w:sz w:val="22"/>
          <w:szCs w:val="22"/>
        </w:rPr>
        <w:t>by</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 con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7"/>
          <w:sz w:val="22"/>
          <w:szCs w:val="22"/>
        </w:rPr>
        <w:t xml:space="preserve"> </w:t>
      </w:r>
      <w:r w:rsidRPr="00C027DC">
        <w:rPr>
          <w:rFonts w:ascii="Lato" w:eastAsia="Arial" w:hAnsi="Lato" w:cs="Arial"/>
          <w:sz w:val="22"/>
          <w:szCs w:val="22"/>
        </w:rPr>
        <w:t>du</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z w:val="22"/>
          <w:szCs w:val="22"/>
        </w:rPr>
        <w:t>ks</w:t>
      </w:r>
      <w:r w:rsidRPr="00C027DC">
        <w:rPr>
          <w:rFonts w:ascii="Lato" w:eastAsia="Arial" w:hAnsi="Lato" w:cs="Arial"/>
          <w:spacing w:val="-6"/>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2"/>
          <w:sz w:val="22"/>
          <w:szCs w:val="22"/>
        </w:rPr>
        <w:t>s</w:t>
      </w:r>
      <w:r w:rsidRPr="00C027DC">
        <w:rPr>
          <w:rFonts w:ascii="Lato" w:eastAsia="Arial" w:hAnsi="Lato" w:cs="Arial"/>
          <w:sz w:val="22"/>
          <w:szCs w:val="22"/>
        </w:rPr>
        <w:t>ponses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z w:val="22"/>
          <w:szCs w:val="22"/>
        </w:rPr>
        <w:t>sa</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z w:val="22"/>
          <w:szCs w:val="22"/>
        </w:rPr>
        <w:t>h</w:t>
      </w:r>
      <w:r w:rsidRPr="00C027DC">
        <w:rPr>
          <w:rFonts w:ascii="Lato" w:eastAsia="Arial" w:hAnsi="Lato" w:cs="Arial"/>
          <w:spacing w:val="-3"/>
          <w:sz w:val="22"/>
          <w:szCs w:val="22"/>
        </w:rPr>
        <w:t>a</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a</w:t>
      </w:r>
      <w:r w:rsidRPr="00C027DC">
        <w:rPr>
          <w:rFonts w:ascii="Lato" w:eastAsia="Arial" w:hAnsi="Lato" w:cs="Arial"/>
          <w:spacing w:val="-1"/>
          <w:sz w:val="22"/>
          <w:szCs w:val="22"/>
        </w:rPr>
        <w:t>ll</w:t>
      </w:r>
      <w:r w:rsidRPr="00C027DC">
        <w:rPr>
          <w:rFonts w:ascii="Lato" w:eastAsia="Arial" w:hAnsi="Lato" w:cs="Arial"/>
          <w:sz w:val="22"/>
          <w:szCs w:val="22"/>
        </w:rPr>
        <w:t>y</w:t>
      </w:r>
      <w:r w:rsidRPr="00C027DC">
        <w:rPr>
          <w:rFonts w:ascii="Lato" w:eastAsia="Arial" w:hAnsi="Lato" w:cs="Arial"/>
          <w:spacing w:val="-5"/>
          <w:sz w:val="22"/>
          <w:szCs w:val="22"/>
        </w:rPr>
        <w:t xml:space="preserve"> </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scussed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 xml:space="preserve">he </w:t>
      </w:r>
      <w:r w:rsidRPr="00C027DC">
        <w:rPr>
          <w:rFonts w:ascii="Lato" w:eastAsia="Arial" w:hAnsi="Lato" w:cs="Arial"/>
          <w:spacing w:val="1"/>
          <w:sz w:val="22"/>
          <w:szCs w:val="22"/>
        </w:rPr>
        <w:t>r</w:t>
      </w:r>
      <w:r w:rsidRPr="00C027DC">
        <w:rPr>
          <w:rFonts w:ascii="Lato" w:eastAsia="Arial" w:hAnsi="Lato" w:cs="Arial"/>
          <w:sz w:val="22"/>
          <w:szCs w:val="22"/>
        </w:rPr>
        <w:t>esponse</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w:t>
      </w:r>
    </w:p>
    <w:p w14:paraId="48B134B3" w14:textId="77777777" w:rsidR="00461EA2" w:rsidRPr="00C027DC" w:rsidRDefault="00461EA2" w:rsidP="0062256D">
      <w:pPr>
        <w:pStyle w:val="ListParagraph"/>
        <w:numPr>
          <w:ilvl w:val="0"/>
          <w:numId w:val="4"/>
        </w:numPr>
        <w:spacing w:before="100" w:beforeAutospacing="1"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E</w:t>
      </w:r>
      <w:r w:rsidRPr="00C027DC">
        <w:rPr>
          <w:rFonts w:ascii="Lato" w:eastAsia="Arial" w:hAnsi="Lato" w:cs="Arial"/>
          <w:sz w:val="22"/>
          <w:szCs w:val="22"/>
        </w:rPr>
        <w:t>nsu</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ks</w:t>
      </w:r>
      <w:r w:rsidRPr="00C027DC">
        <w:rPr>
          <w:rFonts w:ascii="Lato" w:eastAsia="Arial" w:hAnsi="Lato" w:cs="Arial"/>
          <w:spacing w:val="-8"/>
          <w:sz w:val="22"/>
          <w:szCs w:val="22"/>
        </w:rPr>
        <w:t xml:space="preserve"> </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4"/>
          <w:sz w:val="22"/>
          <w:szCs w:val="22"/>
        </w:rPr>
        <w:t xml:space="preserve"> </w:t>
      </w:r>
      <w:r w:rsidRPr="00C027DC">
        <w:rPr>
          <w:rFonts w:ascii="Lato" w:eastAsia="Arial" w:hAnsi="Lato" w:cs="Arial"/>
          <w:sz w:val="22"/>
          <w:szCs w:val="22"/>
        </w:rPr>
        <w:t>ca</w:t>
      </w:r>
      <w:r w:rsidRPr="00C027DC">
        <w:rPr>
          <w:rFonts w:ascii="Lato" w:eastAsia="Arial" w:hAnsi="Lato" w:cs="Arial"/>
          <w:spacing w:val="-2"/>
          <w:sz w:val="22"/>
          <w:szCs w:val="22"/>
        </w:rPr>
        <w:t>r</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ed</w:t>
      </w:r>
      <w:r w:rsidRPr="00C027DC">
        <w:rPr>
          <w:rFonts w:ascii="Lato" w:eastAsia="Arial" w:hAnsi="Lato" w:cs="Arial"/>
          <w:spacing w:val="-8"/>
          <w:sz w:val="22"/>
          <w:szCs w:val="22"/>
        </w:rPr>
        <w:t xml:space="preserve"> </w:t>
      </w:r>
      <w:r w:rsidRPr="00C027DC">
        <w:rPr>
          <w:rFonts w:ascii="Lato" w:eastAsia="Arial" w:hAnsi="Lato" w:cs="Arial"/>
          <w:sz w:val="22"/>
          <w:szCs w:val="22"/>
        </w:rPr>
        <w:t>out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8"/>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cco</w:t>
      </w:r>
      <w:r w:rsidRPr="00C027DC">
        <w:rPr>
          <w:rFonts w:ascii="Lato" w:eastAsia="Arial" w:hAnsi="Lato" w:cs="Arial"/>
          <w:spacing w:val="1"/>
          <w:sz w:val="22"/>
          <w:szCs w:val="22"/>
        </w:rPr>
        <w:t>r</w:t>
      </w:r>
      <w:r w:rsidRPr="00C027DC">
        <w:rPr>
          <w:rFonts w:ascii="Lato" w:eastAsia="Arial" w:hAnsi="Lato" w:cs="Arial"/>
          <w:sz w:val="22"/>
          <w:szCs w:val="22"/>
        </w:rPr>
        <w:t>dance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wit</w:t>
      </w:r>
      <w:r w:rsidRPr="00C027DC">
        <w:rPr>
          <w:rFonts w:ascii="Lato" w:eastAsia="Arial" w:hAnsi="Lato" w:cs="Arial"/>
          <w:sz w:val="22"/>
          <w:szCs w:val="22"/>
        </w:rPr>
        <w:t>h</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pacing w:val="1"/>
          <w:sz w:val="22"/>
          <w:szCs w:val="22"/>
        </w:rPr>
        <w:t>tr</w:t>
      </w:r>
      <w:r w:rsidRPr="00C027DC">
        <w:rPr>
          <w:rFonts w:ascii="Lato" w:eastAsia="Arial" w:hAnsi="Lato" w:cs="Arial"/>
          <w:spacing w:val="-3"/>
          <w:sz w:val="22"/>
          <w:szCs w:val="22"/>
        </w:rPr>
        <w:t>a</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w:t>
      </w:r>
    </w:p>
    <w:p w14:paraId="513F821B" w14:textId="77777777" w:rsidR="00461EA2" w:rsidRPr="00C027DC" w:rsidRDefault="00461EA2" w:rsidP="0062256D">
      <w:pPr>
        <w:pStyle w:val="ListParagraph"/>
        <w:numPr>
          <w:ilvl w:val="0"/>
          <w:numId w:val="4"/>
        </w:numPr>
        <w:spacing w:before="100" w:beforeAutospacing="1" w:after="120" w:line="276" w:lineRule="auto"/>
        <w:ind w:left="567" w:right="63" w:hanging="425"/>
        <w:contextualSpacing w:val="0"/>
        <w:jc w:val="both"/>
        <w:rPr>
          <w:rFonts w:ascii="Lato" w:eastAsia="Arial" w:hAnsi="Lato" w:cs="Arial"/>
          <w:sz w:val="22"/>
          <w:szCs w:val="22"/>
        </w:rPr>
      </w:pPr>
      <w:r w:rsidRPr="00C027DC">
        <w:rPr>
          <w:rFonts w:ascii="Lato" w:eastAsia="Arial" w:hAnsi="Lato" w:cs="Arial"/>
          <w:spacing w:val="-1"/>
          <w:sz w:val="22"/>
          <w:szCs w:val="22"/>
        </w:rPr>
        <w:lastRenderedPageBreak/>
        <w:t>A</w:t>
      </w:r>
      <w:r w:rsidRPr="00C027DC">
        <w:rPr>
          <w:rFonts w:ascii="Lato" w:eastAsia="Arial" w:hAnsi="Lato" w:cs="Arial"/>
          <w:sz w:val="22"/>
          <w:szCs w:val="22"/>
        </w:rPr>
        <w:t>d</w:t>
      </w:r>
      <w:r w:rsidRPr="00C027DC">
        <w:rPr>
          <w:rFonts w:ascii="Lato" w:eastAsia="Arial" w:hAnsi="Lato" w:cs="Arial"/>
          <w:spacing w:val="1"/>
          <w:sz w:val="22"/>
          <w:szCs w:val="22"/>
        </w:rPr>
        <w:t>j</w:t>
      </w:r>
      <w:r w:rsidRPr="00C027DC">
        <w:rPr>
          <w:rFonts w:ascii="Lato" w:eastAsia="Arial" w:hAnsi="Lato" w:cs="Arial"/>
          <w:sz w:val="22"/>
          <w:szCs w:val="22"/>
        </w:rPr>
        <w:t>ud</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i</w:t>
      </w:r>
      <w:r w:rsidRPr="00C027DC">
        <w:rPr>
          <w:rFonts w:ascii="Lato" w:eastAsia="Arial" w:hAnsi="Lato" w:cs="Arial"/>
          <w:sz w:val="22"/>
          <w:szCs w:val="22"/>
        </w:rPr>
        <w:t>ssue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m</w:t>
      </w:r>
      <w:r w:rsidRPr="00C027DC">
        <w:rPr>
          <w:rFonts w:ascii="Lato" w:eastAsia="Arial" w:hAnsi="Lato" w:cs="Arial"/>
          <w:spacing w:val="-3"/>
          <w:sz w:val="22"/>
          <w:szCs w:val="22"/>
        </w:rPr>
        <w:t>o</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1"/>
          <w:sz w:val="22"/>
          <w:szCs w:val="22"/>
        </w:rPr>
        <w:t xml:space="preserve"> </w:t>
      </w:r>
      <w:r w:rsidRPr="00C027DC">
        <w:rPr>
          <w:rFonts w:ascii="Lato" w:eastAsia="Arial" w:hAnsi="Lato" w:cs="Arial"/>
          <w:sz w:val="22"/>
          <w:szCs w:val="22"/>
        </w:rPr>
        <w:t>pa</w:t>
      </w:r>
      <w:r w:rsidRPr="00C027DC">
        <w:rPr>
          <w:rFonts w:ascii="Lato" w:eastAsia="Arial" w:hAnsi="Lato" w:cs="Arial"/>
          <w:spacing w:val="-2"/>
          <w:sz w:val="22"/>
          <w:szCs w:val="22"/>
        </w:rPr>
        <w:t>y</w:t>
      </w:r>
      <w:r w:rsidRPr="00C027DC">
        <w:rPr>
          <w:rFonts w:ascii="Lato" w:eastAsia="Arial" w:hAnsi="Lato" w:cs="Arial"/>
          <w:spacing w:val="1"/>
          <w:sz w:val="22"/>
          <w:szCs w:val="22"/>
        </w:rPr>
        <w:t>m</w:t>
      </w:r>
      <w:r w:rsidRPr="00C027DC">
        <w:rPr>
          <w:rFonts w:ascii="Lato" w:eastAsia="Arial" w:hAnsi="Lato" w:cs="Arial"/>
          <w:sz w:val="22"/>
          <w:szCs w:val="22"/>
        </w:rPr>
        <w:t xml:space="preserve">ent </w:t>
      </w:r>
      <w:r w:rsidRPr="00C027DC">
        <w:rPr>
          <w:rFonts w:ascii="Lato" w:eastAsia="Arial" w:hAnsi="Lato" w:cs="Arial"/>
          <w:spacing w:val="1"/>
          <w:sz w:val="22"/>
          <w:szCs w:val="22"/>
        </w:rPr>
        <w:t>r</w:t>
      </w:r>
      <w:r w:rsidRPr="00C027DC">
        <w:rPr>
          <w:rFonts w:ascii="Lato" w:eastAsia="Arial" w:hAnsi="Lato" w:cs="Arial"/>
          <w:sz w:val="22"/>
          <w:szCs w:val="22"/>
        </w:rPr>
        <w:t>ec</w:t>
      </w:r>
      <w:r w:rsidRPr="00C027DC">
        <w:rPr>
          <w:rFonts w:ascii="Lato" w:eastAsia="Arial" w:hAnsi="Lato" w:cs="Arial"/>
          <w:spacing w:val="-3"/>
          <w:sz w:val="22"/>
          <w:szCs w:val="22"/>
        </w:rPr>
        <w:t>o</w:t>
      </w:r>
      <w:r w:rsidRPr="00C027DC">
        <w:rPr>
          <w:rFonts w:ascii="Lato" w:eastAsia="Arial" w:hAnsi="Lato" w:cs="Arial"/>
          <w:spacing w:val="-2"/>
          <w:sz w:val="22"/>
          <w:szCs w:val="22"/>
        </w:rPr>
        <w:t>m</w:t>
      </w:r>
      <w:r w:rsidRPr="00C027DC">
        <w:rPr>
          <w:rFonts w:ascii="Lato" w:eastAsia="Arial" w:hAnsi="Lato" w:cs="Arial"/>
          <w:spacing w:val="1"/>
          <w:sz w:val="22"/>
          <w:szCs w:val="22"/>
        </w:rPr>
        <w:t>m</w:t>
      </w:r>
      <w:r w:rsidRPr="00C027DC">
        <w:rPr>
          <w:rFonts w:ascii="Lato" w:eastAsia="Arial" w:hAnsi="Lato" w:cs="Arial"/>
          <w:spacing w:val="-3"/>
          <w:sz w:val="22"/>
          <w:szCs w:val="22"/>
        </w:rPr>
        <w:t>e</w:t>
      </w:r>
      <w:r w:rsidRPr="00C027DC">
        <w:rPr>
          <w:rFonts w:ascii="Lato" w:eastAsia="Arial" w:hAnsi="Lato" w:cs="Arial"/>
          <w:sz w:val="22"/>
          <w:szCs w:val="22"/>
        </w:rPr>
        <w:t>nda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z w:val="22"/>
          <w:szCs w:val="22"/>
        </w:rPr>
        <w:t>ce</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i</w:t>
      </w:r>
      <w:r w:rsidRPr="00C027DC">
        <w:rPr>
          <w:rFonts w:ascii="Lato" w:eastAsia="Arial" w:hAnsi="Lato" w:cs="Arial"/>
          <w:sz w:val="22"/>
          <w:szCs w:val="22"/>
        </w:rPr>
        <w:t>ssue</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1"/>
          <w:sz w:val="22"/>
          <w:szCs w:val="22"/>
        </w:rPr>
        <w:t xml:space="preserve"> t</w:t>
      </w:r>
      <w:r w:rsidRPr="00C027DC">
        <w:rPr>
          <w:rFonts w:ascii="Lato" w:eastAsia="Arial" w:hAnsi="Lato" w:cs="Arial"/>
          <w:sz w:val="22"/>
          <w:szCs w:val="22"/>
        </w:rPr>
        <w:t>he con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 xml:space="preserve">or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a</w:t>
      </w:r>
      <w:r w:rsidRPr="00C027DC">
        <w:rPr>
          <w:rFonts w:ascii="Lato" w:eastAsia="Arial" w:hAnsi="Lato" w:cs="Arial"/>
          <w:spacing w:val="-2"/>
          <w:sz w:val="22"/>
          <w:szCs w:val="22"/>
        </w:rPr>
        <w:t>s</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p</w:t>
      </w:r>
      <w:r w:rsidRPr="00C027DC">
        <w:rPr>
          <w:rFonts w:ascii="Lato" w:eastAsia="Arial" w:hAnsi="Lato" w:cs="Arial"/>
          <w:sz w:val="22"/>
          <w:szCs w:val="22"/>
        </w:rPr>
        <w:t xml:space="preserve">y, </w:t>
      </w:r>
      <w:r w:rsidRPr="00C027DC">
        <w:rPr>
          <w:rFonts w:ascii="Lato" w:eastAsia="Arial" w:hAnsi="Lato" w:cs="Arial"/>
          <w:spacing w:val="1"/>
          <w:sz w:val="22"/>
          <w:szCs w:val="22"/>
        </w:rPr>
        <w:t>t</w:t>
      </w:r>
      <w:r w:rsidRPr="00C027DC">
        <w:rPr>
          <w:rFonts w:ascii="Lato" w:eastAsia="Arial" w:hAnsi="Lato" w:cs="Arial"/>
          <w:sz w:val="22"/>
          <w:szCs w:val="22"/>
        </w:rPr>
        <w:t>og</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il</w:t>
      </w:r>
      <w:r w:rsidRPr="00C027DC">
        <w:rPr>
          <w:rFonts w:ascii="Lato" w:eastAsia="Arial" w:hAnsi="Lato" w:cs="Arial"/>
          <w:sz w:val="22"/>
          <w:szCs w:val="22"/>
        </w:rPr>
        <w:t>ed</w:t>
      </w:r>
      <w:r w:rsidRPr="00C027DC">
        <w:rPr>
          <w:rFonts w:ascii="Lato" w:eastAsia="Arial" w:hAnsi="Lato" w:cs="Arial"/>
          <w:spacing w:val="1"/>
          <w:sz w:val="22"/>
          <w:szCs w:val="22"/>
        </w:rPr>
        <w:t xml:space="preserve"> </w:t>
      </w:r>
      <w:r w:rsidRPr="00C027DC">
        <w:rPr>
          <w:rFonts w:ascii="Lato" w:eastAsia="Arial" w:hAnsi="Lato" w:cs="Arial"/>
          <w:sz w:val="22"/>
          <w:szCs w:val="22"/>
        </w:rPr>
        <w:t>b</w:t>
      </w:r>
      <w:r w:rsidRPr="00C027DC">
        <w:rPr>
          <w:rFonts w:ascii="Lato" w:eastAsia="Arial" w:hAnsi="Lato" w:cs="Arial"/>
          <w:spacing w:val="1"/>
          <w:sz w:val="22"/>
          <w:szCs w:val="22"/>
        </w:rPr>
        <w:t>r</w:t>
      </w:r>
      <w:r w:rsidRPr="00C027DC">
        <w:rPr>
          <w:rFonts w:ascii="Lato" w:eastAsia="Arial" w:hAnsi="Lato" w:cs="Arial"/>
          <w:sz w:val="22"/>
          <w:szCs w:val="22"/>
        </w:rPr>
        <w:t>eakd</w:t>
      </w:r>
      <w:r w:rsidRPr="00C027DC">
        <w:rPr>
          <w:rFonts w:ascii="Lato" w:eastAsia="Arial" w:hAnsi="Lato" w:cs="Arial"/>
          <w:spacing w:val="-3"/>
          <w:sz w:val="22"/>
          <w:szCs w:val="22"/>
        </w:rPr>
        <w:t>o</w:t>
      </w:r>
      <w:r w:rsidRPr="00C027DC">
        <w:rPr>
          <w:rFonts w:ascii="Lato" w:eastAsia="Arial" w:hAnsi="Lato" w:cs="Arial"/>
          <w:spacing w:val="-1"/>
          <w:sz w:val="22"/>
          <w:szCs w:val="22"/>
        </w:rPr>
        <w:t>w</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ce</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ed a</w:t>
      </w:r>
      <w:r w:rsidRPr="00C027DC">
        <w:rPr>
          <w:rFonts w:ascii="Lato" w:eastAsia="Arial" w:hAnsi="Lato" w:cs="Arial"/>
          <w:spacing w:val="1"/>
          <w:sz w:val="22"/>
          <w:szCs w:val="22"/>
        </w:rPr>
        <w:t>m</w:t>
      </w:r>
      <w:r w:rsidRPr="00C027DC">
        <w:rPr>
          <w:rFonts w:ascii="Lato" w:eastAsia="Arial" w:hAnsi="Lato" w:cs="Arial"/>
          <w:sz w:val="22"/>
          <w:szCs w:val="22"/>
        </w:rPr>
        <w:t>oun</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4"/>
          <w:sz w:val="22"/>
          <w:szCs w:val="22"/>
        </w:rPr>
        <w:t xml:space="preserve"> </w:t>
      </w:r>
      <w:r w:rsidRPr="00C027DC">
        <w:rPr>
          <w:rFonts w:ascii="Lato" w:eastAsia="Arial" w:hAnsi="Lato" w:cs="Arial"/>
          <w:sz w:val="22"/>
          <w:szCs w:val="22"/>
        </w:rPr>
        <w:t>se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 xml:space="preserve">nt </w:t>
      </w:r>
      <w:r w:rsidRPr="00C027DC">
        <w:rPr>
          <w:rFonts w:ascii="Lato" w:eastAsia="Arial" w:hAnsi="Lato" w:cs="Arial"/>
          <w:spacing w:val="-3"/>
          <w:sz w:val="22"/>
          <w:szCs w:val="22"/>
        </w:rPr>
        <w:t>a</w:t>
      </w:r>
      <w:r w:rsidRPr="00C027DC">
        <w:rPr>
          <w:rFonts w:ascii="Lato" w:eastAsia="Arial" w:hAnsi="Lato" w:cs="Arial"/>
          <w:sz w:val="22"/>
          <w:szCs w:val="22"/>
        </w:rPr>
        <w:t>t</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a</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pacing w:val="-3"/>
          <w:sz w:val="22"/>
          <w:szCs w:val="22"/>
        </w:rPr>
        <w:t>e</w:t>
      </w:r>
      <w:r w:rsidRPr="00C027DC">
        <w:rPr>
          <w:rFonts w:ascii="Lato" w:eastAsia="Arial" w:hAnsi="Lato" w:cs="Arial"/>
          <w:sz w:val="22"/>
          <w:szCs w:val="22"/>
        </w:rPr>
        <w:t>.</w:t>
      </w:r>
      <w:r w:rsidRPr="00C027DC">
        <w:rPr>
          <w:rFonts w:ascii="Lato" w:eastAsia="Arial" w:hAnsi="Lato" w:cs="Arial"/>
          <w:spacing w:val="-2"/>
          <w:sz w:val="22"/>
          <w:szCs w:val="22"/>
        </w:rPr>
        <w:t xml:space="preserve"> </w:t>
      </w:r>
      <w:r w:rsidRPr="00C027DC">
        <w:rPr>
          <w:rFonts w:ascii="Lato" w:eastAsia="Arial" w:hAnsi="Lato" w:cs="Arial"/>
          <w:i/>
          <w:iCs/>
          <w:spacing w:val="-1"/>
          <w:sz w:val="22"/>
          <w:szCs w:val="22"/>
        </w:rPr>
        <w:t>N</w:t>
      </w:r>
      <w:r w:rsidRPr="00C027DC">
        <w:rPr>
          <w:rFonts w:ascii="Lato" w:eastAsia="Arial" w:hAnsi="Lato" w:cs="Arial"/>
          <w:i/>
          <w:iCs/>
          <w:sz w:val="22"/>
          <w:szCs w:val="22"/>
        </w:rPr>
        <w:t>o</w:t>
      </w:r>
      <w:r w:rsidRPr="00C027DC">
        <w:rPr>
          <w:rFonts w:ascii="Lato" w:eastAsia="Arial" w:hAnsi="Lato" w:cs="Arial"/>
          <w:i/>
          <w:iCs/>
          <w:spacing w:val="1"/>
          <w:sz w:val="22"/>
          <w:szCs w:val="22"/>
        </w:rPr>
        <w:t>t</w:t>
      </w:r>
      <w:r w:rsidRPr="00C027DC">
        <w:rPr>
          <w:rFonts w:ascii="Lato" w:eastAsia="Arial" w:hAnsi="Lato" w:cs="Arial"/>
          <w:i/>
          <w:iCs/>
          <w:spacing w:val="-3"/>
          <w:sz w:val="22"/>
          <w:szCs w:val="22"/>
        </w:rPr>
        <w:t>e</w:t>
      </w:r>
      <w:r w:rsidRPr="00C027DC">
        <w:rPr>
          <w:rFonts w:ascii="Lato" w:eastAsia="Arial" w:hAnsi="Lato" w:cs="Arial"/>
          <w:i/>
          <w:iCs/>
          <w:sz w:val="22"/>
          <w:szCs w:val="22"/>
        </w:rPr>
        <w:t>:</w:t>
      </w:r>
      <w:r w:rsidRPr="00C027DC">
        <w:rPr>
          <w:rFonts w:ascii="Lato" w:eastAsia="Arial" w:hAnsi="Lato" w:cs="Arial"/>
          <w:i/>
          <w:iCs/>
          <w:spacing w:val="-7"/>
          <w:sz w:val="22"/>
          <w:szCs w:val="22"/>
        </w:rPr>
        <w:t xml:space="preserve"> </w:t>
      </w:r>
      <w:r w:rsidRPr="00C027DC">
        <w:rPr>
          <w:rFonts w:ascii="Lato" w:eastAsia="Arial" w:hAnsi="Lato" w:cs="Arial"/>
          <w:i/>
          <w:iCs/>
          <w:spacing w:val="-1"/>
          <w:sz w:val="22"/>
          <w:szCs w:val="22"/>
        </w:rPr>
        <w:t>Al</w:t>
      </w:r>
      <w:r w:rsidRPr="00C027DC">
        <w:rPr>
          <w:rFonts w:ascii="Lato" w:eastAsia="Arial" w:hAnsi="Lato" w:cs="Arial"/>
          <w:i/>
          <w:iCs/>
          <w:sz w:val="22"/>
          <w:szCs w:val="22"/>
        </w:rPr>
        <w:t>l</w:t>
      </w:r>
      <w:r w:rsidRPr="00C027DC">
        <w:rPr>
          <w:rFonts w:ascii="Lato" w:eastAsia="Arial" w:hAnsi="Lato" w:cs="Arial"/>
          <w:i/>
          <w:iCs/>
          <w:spacing w:val="-7"/>
          <w:sz w:val="22"/>
          <w:szCs w:val="22"/>
        </w:rPr>
        <w:t xml:space="preserve"> </w:t>
      </w:r>
      <w:r w:rsidRPr="00C027DC">
        <w:rPr>
          <w:rFonts w:ascii="Lato" w:eastAsia="Arial" w:hAnsi="Lato" w:cs="Arial"/>
          <w:i/>
          <w:iCs/>
          <w:spacing w:val="-1"/>
          <w:sz w:val="22"/>
          <w:szCs w:val="22"/>
        </w:rPr>
        <w:t>C</w:t>
      </w:r>
      <w:r w:rsidRPr="00C027DC">
        <w:rPr>
          <w:rFonts w:ascii="Lato" w:eastAsia="Arial" w:hAnsi="Lato" w:cs="Arial"/>
          <w:i/>
          <w:iCs/>
          <w:sz w:val="22"/>
          <w:szCs w:val="22"/>
        </w:rPr>
        <w:t>hange</w:t>
      </w:r>
      <w:r w:rsidRPr="00C027DC">
        <w:rPr>
          <w:rFonts w:ascii="Lato" w:eastAsia="Arial" w:hAnsi="Lato" w:cs="Arial"/>
          <w:i/>
          <w:iCs/>
          <w:spacing w:val="-4"/>
          <w:sz w:val="22"/>
          <w:szCs w:val="22"/>
        </w:rPr>
        <w:t xml:space="preserve"> </w:t>
      </w:r>
      <w:r w:rsidRPr="00C027DC">
        <w:rPr>
          <w:rFonts w:ascii="Lato" w:eastAsia="Arial" w:hAnsi="Lato" w:cs="Arial"/>
          <w:i/>
          <w:iCs/>
          <w:spacing w:val="1"/>
          <w:sz w:val="22"/>
          <w:szCs w:val="22"/>
        </w:rPr>
        <w:t>Or</w:t>
      </w:r>
      <w:r w:rsidRPr="00C027DC">
        <w:rPr>
          <w:rFonts w:ascii="Lato" w:eastAsia="Arial" w:hAnsi="Lato" w:cs="Arial"/>
          <w:i/>
          <w:iCs/>
          <w:sz w:val="22"/>
          <w:szCs w:val="22"/>
        </w:rPr>
        <w:t>d</w:t>
      </w:r>
      <w:r w:rsidRPr="00C027DC">
        <w:rPr>
          <w:rFonts w:ascii="Lato" w:eastAsia="Arial" w:hAnsi="Lato" w:cs="Arial"/>
          <w:i/>
          <w:iCs/>
          <w:spacing w:val="-3"/>
          <w:sz w:val="22"/>
          <w:szCs w:val="22"/>
        </w:rPr>
        <w:t>e</w:t>
      </w:r>
      <w:r w:rsidRPr="00C027DC">
        <w:rPr>
          <w:rFonts w:ascii="Lato" w:eastAsia="Arial" w:hAnsi="Lato" w:cs="Arial"/>
          <w:i/>
          <w:iCs/>
          <w:spacing w:val="1"/>
          <w:sz w:val="22"/>
          <w:szCs w:val="22"/>
        </w:rPr>
        <w:t>r</w:t>
      </w:r>
      <w:r w:rsidRPr="00C027DC">
        <w:rPr>
          <w:rFonts w:ascii="Lato" w:eastAsia="Arial" w:hAnsi="Lato" w:cs="Arial"/>
          <w:i/>
          <w:iCs/>
          <w:sz w:val="22"/>
          <w:szCs w:val="22"/>
        </w:rPr>
        <w:t>s</w:t>
      </w:r>
      <w:r w:rsidRPr="00C027DC">
        <w:rPr>
          <w:rFonts w:ascii="Lato" w:eastAsia="Arial" w:hAnsi="Lato" w:cs="Arial"/>
          <w:i/>
          <w:iCs/>
          <w:spacing w:val="-6"/>
          <w:sz w:val="22"/>
          <w:szCs w:val="22"/>
        </w:rPr>
        <w:t xml:space="preserve"> </w:t>
      </w:r>
      <w:r w:rsidRPr="00C027DC">
        <w:rPr>
          <w:rFonts w:ascii="Lato" w:eastAsia="Arial" w:hAnsi="Lato" w:cs="Arial"/>
          <w:i/>
          <w:iCs/>
          <w:sz w:val="22"/>
          <w:szCs w:val="22"/>
        </w:rPr>
        <w:t>or</w:t>
      </w:r>
      <w:r w:rsidRPr="00C027DC">
        <w:rPr>
          <w:rFonts w:ascii="Lato" w:eastAsia="Arial" w:hAnsi="Lato" w:cs="Arial"/>
          <w:i/>
          <w:iCs/>
          <w:spacing w:val="-5"/>
          <w:sz w:val="22"/>
          <w:szCs w:val="22"/>
        </w:rPr>
        <w:t xml:space="preserve"> </w:t>
      </w:r>
      <w:r w:rsidRPr="00C027DC">
        <w:rPr>
          <w:rFonts w:ascii="Lato" w:eastAsia="Arial" w:hAnsi="Lato" w:cs="Arial"/>
          <w:i/>
          <w:iCs/>
          <w:spacing w:val="-1"/>
          <w:sz w:val="22"/>
          <w:szCs w:val="22"/>
        </w:rPr>
        <w:t>i</w:t>
      </w:r>
      <w:r w:rsidRPr="00C027DC">
        <w:rPr>
          <w:rFonts w:ascii="Lato" w:eastAsia="Arial" w:hAnsi="Lato" w:cs="Arial"/>
          <w:i/>
          <w:iCs/>
          <w:sz w:val="22"/>
          <w:szCs w:val="22"/>
        </w:rPr>
        <w:t>ns</w:t>
      </w:r>
      <w:r w:rsidRPr="00C027DC">
        <w:rPr>
          <w:rFonts w:ascii="Lato" w:eastAsia="Arial" w:hAnsi="Lato" w:cs="Arial"/>
          <w:i/>
          <w:iCs/>
          <w:spacing w:val="-1"/>
          <w:sz w:val="22"/>
          <w:szCs w:val="22"/>
        </w:rPr>
        <w:t>t</w:t>
      </w:r>
      <w:r w:rsidRPr="00C027DC">
        <w:rPr>
          <w:rFonts w:ascii="Lato" w:eastAsia="Arial" w:hAnsi="Lato" w:cs="Arial"/>
          <w:i/>
          <w:iCs/>
          <w:spacing w:val="1"/>
          <w:sz w:val="22"/>
          <w:szCs w:val="22"/>
        </w:rPr>
        <w:t>r</w:t>
      </w:r>
      <w:r w:rsidRPr="00C027DC">
        <w:rPr>
          <w:rFonts w:ascii="Lato" w:eastAsia="Arial" w:hAnsi="Lato" w:cs="Arial"/>
          <w:i/>
          <w:iCs/>
          <w:sz w:val="22"/>
          <w:szCs w:val="22"/>
        </w:rPr>
        <w:t>uc</w:t>
      </w:r>
      <w:r w:rsidRPr="00C027DC">
        <w:rPr>
          <w:rFonts w:ascii="Lato" w:eastAsia="Arial" w:hAnsi="Lato" w:cs="Arial"/>
          <w:i/>
          <w:iCs/>
          <w:spacing w:val="1"/>
          <w:sz w:val="22"/>
          <w:szCs w:val="22"/>
        </w:rPr>
        <w:t>t</w:t>
      </w:r>
      <w:r w:rsidRPr="00C027DC">
        <w:rPr>
          <w:rFonts w:ascii="Lato" w:eastAsia="Arial" w:hAnsi="Lato" w:cs="Arial"/>
          <w:i/>
          <w:iCs/>
          <w:spacing w:val="-1"/>
          <w:sz w:val="22"/>
          <w:szCs w:val="22"/>
        </w:rPr>
        <w:t>i</w:t>
      </w:r>
      <w:r w:rsidRPr="00C027DC">
        <w:rPr>
          <w:rFonts w:ascii="Lato" w:eastAsia="Arial" w:hAnsi="Lato" w:cs="Arial"/>
          <w:i/>
          <w:iCs/>
          <w:sz w:val="22"/>
          <w:szCs w:val="22"/>
        </w:rPr>
        <w:t>ons</w:t>
      </w:r>
      <w:r w:rsidRPr="00C027DC">
        <w:rPr>
          <w:rFonts w:ascii="Lato" w:eastAsia="Arial" w:hAnsi="Lato" w:cs="Arial"/>
          <w:i/>
          <w:iCs/>
          <w:spacing w:val="-3"/>
          <w:sz w:val="22"/>
          <w:szCs w:val="22"/>
        </w:rPr>
        <w:t xml:space="preserve"> </w:t>
      </w:r>
      <w:r w:rsidRPr="00C027DC">
        <w:rPr>
          <w:rFonts w:ascii="Lato" w:eastAsia="Arial" w:hAnsi="Lato" w:cs="Arial"/>
          <w:i/>
          <w:iCs/>
          <w:spacing w:val="-1"/>
          <w:sz w:val="22"/>
          <w:szCs w:val="22"/>
        </w:rPr>
        <w:t>w</w:t>
      </w:r>
      <w:r w:rsidRPr="00C027DC">
        <w:rPr>
          <w:rFonts w:ascii="Lato" w:eastAsia="Arial" w:hAnsi="Lato" w:cs="Arial"/>
          <w:i/>
          <w:iCs/>
          <w:sz w:val="22"/>
          <w:szCs w:val="22"/>
        </w:rPr>
        <w:t>h</w:t>
      </w:r>
      <w:r w:rsidRPr="00C027DC">
        <w:rPr>
          <w:rFonts w:ascii="Lato" w:eastAsia="Arial" w:hAnsi="Lato" w:cs="Arial"/>
          <w:i/>
          <w:iCs/>
          <w:spacing w:val="-1"/>
          <w:sz w:val="22"/>
          <w:szCs w:val="22"/>
        </w:rPr>
        <w:t>i</w:t>
      </w:r>
      <w:r w:rsidRPr="00C027DC">
        <w:rPr>
          <w:rFonts w:ascii="Lato" w:eastAsia="Arial" w:hAnsi="Lato" w:cs="Arial"/>
          <w:i/>
          <w:iCs/>
          <w:sz w:val="22"/>
          <w:szCs w:val="22"/>
        </w:rPr>
        <w:t>ch</w:t>
      </w:r>
      <w:r w:rsidRPr="00C027DC">
        <w:rPr>
          <w:rFonts w:ascii="Lato" w:eastAsia="Arial" w:hAnsi="Lato" w:cs="Arial"/>
          <w:i/>
          <w:iCs/>
          <w:spacing w:val="-8"/>
          <w:sz w:val="22"/>
          <w:szCs w:val="22"/>
        </w:rPr>
        <w:t xml:space="preserve"> </w:t>
      </w:r>
      <w:r w:rsidRPr="00C027DC">
        <w:rPr>
          <w:rFonts w:ascii="Lato" w:eastAsia="Arial" w:hAnsi="Lato" w:cs="Arial"/>
          <w:i/>
          <w:iCs/>
          <w:sz w:val="22"/>
          <w:szCs w:val="22"/>
        </w:rPr>
        <w:t>cou</w:t>
      </w:r>
      <w:r w:rsidRPr="00C027DC">
        <w:rPr>
          <w:rFonts w:ascii="Lato" w:eastAsia="Arial" w:hAnsi="Lato" w:cs="Arial"/>
          <w:i/>
          <w:iCs/>
          <w:spacing w:val="-1"/>
          <w:sz w:val="22"/>
          <w:szCs w:val="22"/>
        </w:rPr>
        <w:t>l</w:t>
      </w:r>
      <w:r w:rsidRPr="00C027DC">
        <w:rPr>
          <w:rFonts w:ascii="Lato" w:eastAsia="Arial" w:hAnsi="Lato" w:cs="Arial"/>
          <w:i/>
          <w:iCs/>
          <w:sz w:val="22"/>
          <w:szCs w:val="22"/>
        </w:rPr>
        <w:t xml:space="preserve">d </w:t>
      </w:r>
      <w:r w:rsidRPr="00C027DC">
        <w:rPr>
          <w:rFonts w:ascii="Lato" w:eastAsia="Arial" w:hAnsi="Lato" w:cs="Arial"/>
          <w:i/>
          <w:iCs/>
          <w:spacing w:val="1"/>
          <w:sz w:val="22"/>
          <w:szCs w:val="22"/>
        </w:rPr>
        <w:t>r</w:t>
      </w:r>
      <w:r w:rsidRPr="00C027DC">
        <w:rPr>
          <w:rFonts w:ascii="Lato" w:eastAsia="Arial" w:hAnsi="Lato" w:cs="Arial"/>
          <w:i/>
          <w:iCs/>
          <w:sz w:val="22"/>
          <w:szCs w:val="22"/>
        </w:rPr>
        <w:t>esu</w:t>
      </w:r>
      <w:r w:rsidRPr="00C027DC">
        <w:rPr>
          <w:rFonts w:ascii="Lato" w:eastAsia="Arial" w:hAnsi="Lato" w:cs="Arial"/>
          <w:i/>
          <w:iCs/>
          <w:spacing w:val="-1"/>
          <w:sz w:val="22"/>
          <w:szCs w:val="22"/>
        </w:rPr>
        <w:t>l</w:t>
      </w:r>
      <w:r w:rsidRPr="00C027DC">
        <w:rPr>
          <w:rFonts w:ascii="Lato" w:eastAsia="Arial" w:hAnsi="Lato" w:cs="Arial"/>
          <w:i/>
          <w:iCs/>
          <w:sz w:val="22"/>
          <w:szCs w:val="22"/>
        </w:rPr>
        <w:t>t</w:t>
      </w:r>
      <w:r w:rsidRPr="00C027DC">
        <w:rPr>
          <w:rFonts w:ascii="Lato" w:eastAsia="Arial" w:hAnsi="Lato" w:cs="Arial"/>
          <w:i/>
          <w:iCs/>
          <w:spacing w:val="3"/>
          <w:sz w:val="22"/>
          <w:szCs w:val="22"/>
        </w:rPr>
        <w:t xml:space="preserve"> </w:t>
      </w:r>
      <w:r w:rsidRPr="00C027DC">
        <w:rPr>
          <w:rFonts w:ascii="Lato" w:eastAsia="Arial" w:hAnsi="Lato" w:cs="Arial"/>
          <w:i/>
          <w:iCs/>
          <w:spacing w:val="-1"/>
          <w:sz w:val="22"/>
          <w:szCs w:val="22"/>
        </w:rPr>
        <w:t>i</w:t>
      </w:r>
      <w:r w:rsidRPr="00C027DC">
        <w:rPr>
          <w:rFonts w:ascii="Lato" w:eastAsia="Arial" w:hAnsi="Lato" w:cs="Arial"/>
          <w:i/>
          <w:iCs/>
          <w:sz w:val="22"/>
          <w:szCs w:val="22"/>
        </w:rPr>
        <w:t>n</w:t>
      </w:r>
      <w:r w:rsidRPr="00C027DC">
        <w:rPr>
          <w:rFonts w:ascii="Lato" w:eastAsia="Arial" w:hAnsi="Lato" w:cs="Arial"/>
          <w:i/>
          <w:iCs/>
          <w:spacing w:val="-1"/>
          <w:sz w:val="22"/>
          <w:szCs w:val="22"/>
        </w:rPr>
        <w:t xml:space="preserve"> </w:t>
      </w:r>
      <w:r w:rsidRPr="00C027DC">
        <w:rPr>
          <w:rFonts w:ascii="Lato" w:eastAsia="Arial" w:hAnsi="Lato" w:cs="Arial"/>
          <w:i/>
          <w:iCs/>
          <w:sz w:val="22"/>
          <w:szCs w:val="22"/>
        </w:rPr>
        <w:t>a</w:t>
      </w:r>
      <w:r w:rsidRPr="00C027DC">
        <w:rPr>
          <w:rFonts w:ascii="Lato" w:eastAsia="Arial" w:hAnsi="Lato" w:cs="Arial"/>
          <w:i/>
          <w:iCs/>
          <w:spacing w:val="1"/>
          <w:sz w:val="22"/>
          <w:szCs w:val="22"/>
        </w:rPr>
        <w:t xml:space="preserve"> </w:t>
      </w:r>
      <w:r w:rsidRPr="00C027DC">
        <w:rPr>
          <w:rFonts w:ascii="Lato" w:eastAsia="Arial" w:hAnsi="Lato" w:cs="Arial"/>
          <w:i/>
          <w:iCs/>
          <w:spacing w:val="-1"/>
          <w:sz w:val="22"/>
          <w:szCs w:val="22"/>
        </w:rPr>
        <w:t>C</w:t>
      </w:r>
      <w:r w:rsidRPr="00C027DC">
        <w:rPr>
          <w:rFonts w:ascii="Lato" w:eastAsia="Arial" w:hAnsi="Lato" w:cs="Arial"/>
          <w:i/>
          <w:iCs/>
          <w:spacing w:val="-3"/>
          <w:sz w:val="22"/>
          <w:szCs w:val="22"/>
        </w:rPr>
        <w:t>o</w:t>
      </w:r>
      <w:r w:rsidRPr="00C027DC">
        <w:rPr>
          <w:rFonts w:ascii="Lato" w:eastAsia="Arial" w:hAnsi="Lato" w:cs="Arial"/>
          <w:i/>
          <w:iCs/>
          <w:spacing w:val="1"/>
          <w:sz w:val="22"/>
          <w:szCs w:val="22"/>
        </w:rPr>
        <w:t>m</w:t>
      </w:r>
      <w:r w:rsidRPr="00C027DC">
        <w:rPr>
          <w:rFonts w:ascii="Lato" w:eastAsia="Arial" w:hAnsi="Lato" w:cs="Arial"/>
          <w:i/>
          <w:iCs/>
          <w:sz w:val="22"/>
          <w:szCs w:val="22"/>
        </w:rPr>
        <w:t>pensa</w:t>
      </w:r>
      <w:r w:rsidRPr="00C027DC">
        <w:rPr>
          <w:rFonts w:ascii="Lato" w:eastAsia="Arial" w:hAnsi="Lato" w:cs="Arial"/>
          <w:i/>
          <w:iCs/>
          <w:spacing w:val="1"/>
          <w:sz w:val="22"/>
          <w:szCs w:val="22"/>
        </w:rPr>
        <w:t>t</w:t>
      </w:r>
      <w:r w:rsidRPr="00C027DC">
        <w:rPr>
          <w:rFonts w:ascii="Lato" w:eastAsia="Arial" w:hAnsi="Lato" w:cs="Arial"/>
          <w:i/>
          <w:iCs/>
          <w:spacing w:val="-1"/>
          <w:sz w:val="22"/>
          <w:szCs w:val="22"/>
        </w:rPr>
        <w:t>i</w:t>
      </w:r>
      <w:r w:rsidRPr="00C027DC">
        <w:rPr>
          <w:rFonts w:ascii="Lato" w:eastAsia="Arial" w:hAnsi="Lato" w:cs="Arial"/>
          <w:i/>
          <w:iCs/>
          <w:sz w:val="22"/>
          <w:szCs w:val="22"/>
        </w:rPr>
        <w:t>on</w:t>
      </w:r>
      <w:r w:rsidRPr="00C027DC">
        <w:rPr>
          <w:rFonts w:ascii="Lato" w:eastAsia="Arial" w:hAnsi="Lato" w:cs="Arial"/>
          <w:i/>
          <w:iCs/>
          <w:spacing w:val="-1"/>
          <w:sz w:val="22"/>
          <w:szCs w:val="22"/>
        </w:rPr>
        <w:t xml:space="preserve"> E</w:t>
      </w:r>
      <w:r w:rsidRPr="00C027DC">
        <w:rPr>
          <w:rFonts w:ascii="Lato" w:eastAsia="Arial" w:hAnsi="Lato" w:cs="Arial"/>
          <w:i/>
          <w:iCs/>
          <w:sz w:val="22"/>
          <w:szCs w:val="22"/>
        </w:rPr>
        <w:t xml:space="preserve">vent </w:t>
      </w:r>
      <w:r w:rsidRPr="00C027DC">
        <w:rPr>
          <w:rFonts w:ascii="Lato" w:eastAsia="Arial" w:hAnsi="Lato" w:cs="Arial"/>
          <w:i/>
          <w:iCs/>
          <w:spacing w:val="1"/>
          <w:sz w:val="22"/>
          <w:szCs w:val="22"/>
        </w:rPr>
        <w:t>m</w:t>
      </w:r>
      <w:r w:rsidRPr="00C027DC">
        <w:rPr>
          <w:rFonts w:ascii="Lato" w:eastAsia="Arial" w:hAnsi="Lato" w:cs="Arial"/>
          <w:i/>
          <w:iCs/>
          <w:sz w:val="22"/>
          <w:szCs w:val="22"/>
        </w:rPr>
        <w:t>u</w:t>
      </w:r>
      <w:r w:rsidRPr="00C027DC">
        <w:rPr>
          <w:rFonts w:ascii="Lato" w:eastAsia="Arial" w:hAnsi="Lato" w:cs="Arial"/>
          <w:i/>
          <w:iCs/>
          <w:spacing w:val="-2"/>
          <w:sz w:val="22"/>
          <w:szCs w:val="22"/>
        </w:rPr>
        <w:t>s</w:t>
      </w:r>
      <w:r w:rsidRPr="00C027DC">
        <w:rPr>
          <w:rFonts w:ascii="Lato" w:eastAsia="Arial" w:hAnsi="Lato" w:cs="Arial"/>
          <w:i/>
          <w:iCs/>
          <w:sz w:val="22"/>
          <w:szCs w:val="22"/>
        </w:rPr>
        <w:t>t be</w:t>
      </w:r>
      <w:r w:rsidRPr="00C027DC">
        <w:rPr>
          <w:rFonts w:ascii="Lato" w:eastAsia="Arial" w:hAnsi="Lato" w:cs="Arial"/>
          <w:i/>
          <w:iCs/>
          <w:spacing w:val="1"/>
          <w:sz w:val="22"/>
          <w:szCs w:val="22"/>
        </w:rPr>
        <w:t xml:space="preserve"> </w:t>
      </w:r>
      <w:r w:rsidRPr="00C027DC">
        <w:rPr>
          <w:rFonts w:ascii="Lato" w:eastAsia="Arial" w:hAnsi="Lato" w:cs="Arial"/>
          <w:i/>
          <w:iCs/>
          <w:sz w:val="22"/>
          <w:szCs w:val="22"/>
        </w:rPr>
        <w:t>a</w:t>
      </w:r>
      <w:r w:rsidRPr="00C027DC">
        <w:rPr>
          <w:rFonts w:ascii="Lato" w:eastAsia="Arial" w:hAnsi="Lato" w:cs="Arial"/>
          <w:i/>
          <w:iCs/>
          <w:spacing w:val="-3"/>
          <w:sz w:val="22"/>
          <w:szCs w:val="22"/>
        </w:rPr>
        <w:t>g</w:t>
      </w:r>
      <w:r w:rsidRPr="00C027DC">
        <w:rPr>
          <w:rFonts w:ascii="Lato" w:eastAsia="Arial" w:hAnsi="Lato" w:cs="Arial"/>
          <w:i/>
          <w:iCs/>
          <w:spacing w:val="1"/>
          <w:sz w:val="22"/>
          <w:szCs w:val="22"/>
        </w:rPr>
        <w:t>r</w:t>
      </w:r>
      <w:r w:rsidRPr="00C027DC">
        <w:rPr>
          <w:rFonts w:ascii="Lato" w:eastAsia="Arial" w:hAnsi="Lato" w:cs="Arial"/>
          <w:i/>
          <w:iCs/>
          <w:sz w:val="22"/>
          <w:szCs w:val="22"/>
        </w:rPr>
        <w:t>eed</w:t>
      </w:r>
      <w:r w:rsidRPr="00C027DC">
        <w:rPr>
          <w:rFonts w:ascii="Lato" w:eastAsia="Arial" w:hAnsi="Lato" w:cs="Arial"/>
          <w:i/>
          <w:iCs/>
          <w:spacing w:val="1"/>
          <w:sz w:val="22"/>
          <w:szCs w:val="22"/>
        </w:rPr>
        <w:t xml:space="preserve"> </w:t>
      </w:r>
      <w:r w:rsidRPr="00C027DC">
        <w:rPr>
          <w:rFonts w:ascii="Lato" w:eastAsia="Arial" w:hAnsi="Lato" w:cs="Arial"/>
          <w:i/>
          <w:iCs/>
          <w:spacing w:val="-3"/>
          <w:sz w:val="22"/>
          <w:szCs w:val="22"/>
        </w:rPr>
        <w:t>w</w:t>
      </w:r>
      <w:r w:rsidRPr="00C027DC">
        <w:rPr>
          <w:rFonts w:ascii="Lato" w:eastAsia="Arial" w:hAnsi="Lato" w:cs="Arial"/>
          <w:i/>
          <w:iCs/>
          <w:spacing w:val="-1"/>
          <w:sz w:val="22"/>
          <w:szCs w:val="22"/>
        </w:rPr>
        <w:t>i</w:t>
      </w:r>
      <w:r w:rsidRPr="00C027DC">
        <w:rPr>
          <w:rFonts w:ascii="Lato" w:eastAsia="Arial" w:hAnsi="Lato" w:cs="Arial"/>
          <w:i/>
          <w:iCs/>
          <w:spacing w:val="1"/>
          <w:sz w:val="22"/>
          <w:szCs w:val="22"/>
        </w:rPr>
        <w:t>t</w:t>
      </w:r>
      <w:r w:rsidRPr="00C027DC">
        <w:rPr>
          <w:rFonts w:ascii="Lato" w:eastAsia="Arial" w:hAnsi="Lato" w:cs="Arial"/>
          <w:i/>
          <w:iCs/>
          <w:sz w:val="22"/>
          <w:szCs w:val="22"/>
        </w:rPr>
        <w:t>h</w:t>
      </w:r>
      <w:r w:rsidRPr="00C027DC">
        <w:rPr>
          <w:rFonts w:ascii="Lato" w:eastAsia="Arial" w:hAnsi="Lato" w:cs="Arial"/>
          <w:i/>
          <w:iCs/>
          <w:spacing w:val="1"/>
          <w:sz w:val="22"/>
          <w:szCs w:val="22"/>
        </w:rPr>
        <w:t xml:space="preserve"> t</w:t>
      </w:r>
      <w:r w:rsidRPr="00C027DC">
        <w:rPr>
          <w:rFonts w:ascii="Lato" w:eastAsia="Arial" w:hAnsi="Lato" w:cs="Arial"/>
          <w:i/>
          <w:iCs/>
          <w:sz w:val="22"/>
          <w:szCs w:val="22"/>
        </w:rPr>
        <w:t>he</w:t>
      </w:r>
      <w:r w:rsidRPr="00C027DC">
        <w:rPr>
          <w:rFonts w:ascii="Lato" w:eastAsia="Arial" w:hAnsi="Lato" w:cs="Arial"/>
          <w:i/>
          <w:iCs/>
          <w:spacing w:val="-1"/>
          <w:sz w:val="22"/>
          <w:szCs w:val="22"/>
        </w:rPr>
        <w:t xml:space="preserve"> Cli</w:t>
      </w:r>
      <w:r w:rsidRPr="00C027DC">
        <w:rPr>
          <w:rFonts w:ascii="Lato" w:eastAsia="Arial" w:hAnsi="Lato" w:cs="Arial"/>
          <w:i/>
          <w:iCs/>
          <w:sz w:val="22"/>
          <w:szCs w:val="22"/>
        </w:rPr>
        <w:t>ent</w:t>
      </w:r>
      <w:r w:rsidRPr="00C027DC">
        <w:rPr>
          <w:rFonts w:ascii="Lato" w:eastAsia="Arial" w:hAnsi="Lato" w:cs="Arial"/>
          <w:i/>
          <w:iCs/>
          <w:spacing w:val="3"/>
          <w:sz w:val="22"/>
          <w:szCs w:val="22"/>
        </w:rPr>
        <w:t xml:space="preserve"> </w:t>
      </w:r>
      <w:r w:rsidRPr="00C027DC">
        <w:rPr>
          <w:rFonts w:ascii="Lato" w:eastAsia="Arial" w:hAnsi="Lato" w:cs="Arial"/>
          <w:i/>
          <w:iCs/>
          <w:sz w:val="22"/>
          <w:szCs w:val="22"/>
        </w:rPr>
        <w:t>b</w:t>
      </w:r>
      <w:r w:rsidRPr="00C027DC">
        <w:rPr>
          <w:rFonts w:ascii="Lato" w:eastAsia="Arial" w:hAnsi="Lato" w:cs="Arial"/>
          <w:i/>
          <w:iCs/>
          <w:spacing w:val="-3"/>
          <w:sz w:val="22"/>
          <w:szCs w:val="22"/>
        </w:rPr>
        <w:t>e</w:t>
      </w:r>
      <w:r w:rsidRPr="00C027DC">
        <w:rPr>
          <w:rFonts w:ascii="Lato" w:eastAsia="Arial" w:hAnsi="Lato" w:cs="Arial"/>
          <w:i/>
          <w:iCs/>
          <w:spacing w:val="1"/>
          <w:sz w:val="22"/>
          <w:szCs w:val="22"/>
        </w:rPr>
        <w:t>f</w:t>
      </w:r>
      <w:r w:rsidRPr="00C027DC">
        <w:rPr>
          <w:rFonts w:ascii="Lato" w:eastAsia="Arial" w:hAnsi="Lato" w:cs="Arial"/>
          <w:i/>
          <w:iCs/>
          <w:sz w:val="22"/>
          <w:szCs w:val="22"/>
        </w:rPr>
        <w:t>o</w:t>
      </w:r>
      <w:r w:rsidRPr="00C027DC">
        <w:rPr>
          <w:rFonts w:ascii="Lato" w:eastAsia="Arial" w:hAnsi="Lato" w:cs="Arial"/>
          <w:i/>
          <w:iCs/>
          <w:spacing w:val="1"/>
          <w:sz w:val="22"/>
          <w:szCs w:val="22"/>
        </w:rPr>
        <w:t>r</w:t>
      </w:r>
      <w:r w:rsidRPr="00C027DC">
        <w:rPr>
          <w:rFonts w:ascii="Lato" w:eastAsia="Arial" w:hAnsi="Lato" w:cs="Arial"/>
          <w:i/>
          <w:iCs/>
          <w:sz w:val="22"/>
          <w:szCs w:val="22"/>
        </w:rPr>
        <w:t>e</w:t>
      </w:r>
      <w:r w:rsidRPr="00C027DC">
        <w:rPr>
          <w:rFonts w:ascii="Lato" w:eastAsia="Arial" w:hAnsi="Lato" w:cs="Arial"/>
          <w:i/>
          <w:iCs/>
          <w:spacing w:val="-1"/>
          <w:sz w:val="22"/>
          <w:szCs w:val="22"/>
        </w:rPr>
        <w:t xml:space="preserve"> </w:t>
      </w:r>
      <w:r w:rsidRPr="00C027DC">
        <w:rPr>
          <w:rFonts w:ascii="Lato" w:eastAsia="Arial" w:hAnsi="Lato" w:cs="Arial"/>
          <w:i/>
          <w:iCs/>
          <w:sz w:val="22"/>
          <w:szCs w:val="22"/>
        </w:rPr>
        <w:t>be</w:t>
      </w:r>
      <w:r w:rsidRPr="00C027DC">
        <w:rPr>
          <w:rFonts w:ascii="Lato" w:eastAsia="Arial" w:hAnsi="Lato" w:cs="Arial"/>
          <w:i/>
          <w:iCs/>
          <w:spacing w:val="-1"/>
          <w:sz w:val="22"/>
          <w:szCs w:val="22"/>
        </w:rPr>
        <w:t>i</w:t>
      </w:r>
      <w:r w:rsidRPr="00C027DC">
        <w:rPr>
          <w:rFonts w:ascii="Lato" w:eastAsia="Arial" w:hAnsi="Lato" w:cs="Arial"/>
          <w:i/>
          <w:iCs/>
          <w:sz w:val="22"/>
          <w:szCs w:val="22"/>
        </w:rPr>
        <w:t>ng</w:t>
      </w:r>
      <w:r w:rsidRPr="00C027DC">
        <w:rPr>
          <w:rFonts w:ascii="Lato" w:eastAsia="Arial" w:hAnsi="Lato" w:cs="Arial"/>
          <w:i/>
          <w:iCs/>
          <w:spacing w:val="1"/>
          <w:sz w:val="22"/>
          <w:szCs w:val="22"/>
        </w:rPr>
        <w:t xml:space="preserve"> </w:t>
      </w:r>
      <w:r w:rsidRPr="00C027DC">
        <w:rPr>
          <w:rFonts w:ascii="Lato" w:eastAsia="Arial" w:hAnsi="Lato" w:cs="Arial"/>
          <w:i/>
          <w:iCs/>
          <w:spacing w:val="-1"/>
          <w:sz w:val="22"/>
          <w:szCs w:val="22"/>
        </w:rPr>
        <w:t>i</w:t>
      </w:r>
      <w:r w:rsidRPr="00C027DC">
        <w:rPr>
          <w:rFonts w:ascii="Lato" w:eastAsia="Arial" w:hAnsi="Lato" w:cs="Arial"/>
          <w:i/>
          <w:iCs/>
          <w:sz w:val="22"/>
          <w:szCs w:val="22"/>
        </w:rPr>
        <w:t>ssued</w:t>
      </w:r>
      <w:r w:rsidRPr="00C027DC">
        <w:rPr>
          <w:rFonts w:ascii="Lato" w:eastAsia="Arial" w:hAnsi="Lato" w:cs="Arial"/>
          <w:i/>
          <w:iCs/>
          <w:spacing w:val="-1"/>
          <w:sz w:val="22"/>
          <w:szCs w:val="22"/>
        </w:rPr>
        <w:t xml:space="preserve"> </w:t>
      </w:r>
      <w:r w:rsidRPr="00C027DC">
        <w:rPr>
          <w:rFonts w:ascii="Lato" w:eastAsia="Arial" w:hAnsi="Lato" w:cs="Arial"/>
          <w:i/>
          <w:iCs/>
          <w:spacing w:val="1"/>
          <w:sz w:val="22"/>
          <w:szCs w:val="22"/>
        </w:rPr>
        <w:t>t</w:t>
      </w:r>
      <w:r w:rsidRPr="00C027DC">
        <w:rPr>
          <w:rFonts w:ascii="Lato" w:eastAsia="Arial" w:hAnsi="Lato" w:cs="Arial"/>
          <w:i/>
          <w:iCs/>
          <w:sz w:val="22"/>
          <w:szCs w:val="22"/>
        </w:rPr>
        <w:t>o</w:t>
      </w:r>
      <w:r w:rsidRPr="00C027DC">
        <w:rPr>
          <w:rFonts w:ascii="Lato" w:eastAsia="Arial" w:hAnsi="Lato" w:cs="Arial"/>
          <w:i/>
          <w:iCs/>
          <w:spacing w:val="-1"/>
          <w:sz w:val="22"/>
          <w:szCs w:val="22"/>
        </w:rPr>
        <w:t xml:space="preserve"> </w:t>
      </w:r>
      <w:r w:rsidRPr="00C027DC">
        <w:rPr>
          <w:rFonts w:ascii="Lato" w:eastAsia="Arial" w:hAnsi="Lato" w:cs="Arial"/>
          <w:i/>
          <w:iCs/>
          <w:spacing w:val="1"/>
          <w:sz w:val="22"/>
          <w:szCs w:val="22"/>
        </w:rPr>
        <w:t>t</w:t>
      </w:r>
      <w:r w:rsidRPr="00C027DC">
        <w:rPr>
          <w:rFonts w:ascii="Lato" w:eastAsia="Arial" w:hAnsi="Lato" w:cs="Arial"/>
          <w:i/>
          <w:iCs/>
          <w:sz w:val="22"/>
          <w:szCs w:val="22"/>
        </w:rPr>
        <w:t>he con</w:t>
      </w:r>
      <w:r w:rsidRPr="00C027DC">
        <w:rPr>
          <w:rFonts w:ascii="Lato" w:eastAsia="Arial" w:hAnsi="Lato" w:cs="Arial"/>
          <w:i/>
          <w:iCs/>
          <w:spacing w:val="1"/>
          <w:sz w:val="22"/>
          <w:szCs w:val="22"/>
        </w:rPr>
        <w:t>tr</w:t>
      </w:r>
      <w:r w:rsidRPr="00C027DC">
        <w:rPr>
          <w:rFonts w:ascii="Lato" w:eastAsia="Arial" w:hAnsi="Lato" w:cs="Arial"/>
          <w:i/>
          <w:iCs/>
          <w:sz w:val="22"/>
          <w:szCs w:val="22"/>
        </w:rPr>
        <w:t>a</w:t>
      </w:r>
      <w:r w:rsidRPr="00C027DC">
        <w:rPr>
          <w:rFonts w:ascii="Lato" w:eastAsia="Arial" w:hAnsi="Lato" w:cs="Arial"/>
          <w:i/>
          <w:iCs/>
          <w:spacing w:val="-2"/>
          <w:sz w:val="22"/>
          <w:szCs w:val="22"/>
        </w:rPr>
        <w:t>c</w:t>
      </w:r>
      <w:r w:rsidRPr="00C027DC">
        <w:rPr>
          <w:rFonts w:ascii="Lato" w:eastAsia="Arial" w:hAnsi="Lato" w:cs="Arial"/>
          <w:i/>
          <w:iCs/>
          <w:spacing w:val="1"/>
          <w:sz w:val="22"/>
          <w:szCs w:val="22"/>
        </w:rPr>
        <w:t>t</w:t>
      </w:r>
      <w:r w:rsidRPr="00C027DC">
        <w:rPr>
          <w:rFonts w:ascii="Lato" w:eastAsia="Arial" w:hAnsi="Lato" w:cs="Arial"/>
          <w:i/>
          <w:iCs/>
          <w:sz w:val="22"/>
          <w:szCs w:val="22"/>
        </w:rPr>
        <w:t>o</w:t>
      </w:r>
      <w:r w:rsidRPr="00C027DC">
        <w:rPr>
          <w:rFonts w:ascii="Lato" w:eastAsia="Arial" w:hAnsi="Lato" w:cs="Arial"/>
          <w:i/>
          <w:iCs/>
          <w:spacing w:val="-2"/>
          <w:sz w:val="22"/>
          <w:szCs w:val="22"/>
        </w:rPr>
        <w:t>r</w:t>
      </w:r>
      <w:r w:rsidRPr="00C027DC">
        <w:rPr>
          <w:rFonts w:ascii="Lato" w:eastAsia="Arial" w:hAnsi="Lato" w:cs="Arial"/>
          <w:i/>
          <w:iCs/>
          <w:sz w:val="22"/>
          <w:szCs w:val="22"/>
        </w:rPr>
        <w:t>.</w:t>
      </w:r>
    </w:p>
    <w:p w14:paraId="0C6F1FCD" w14:textId="77777777" w:rsidR="00461EA2" w:rsidRPr="00C027DC" w:rsidRDefault="00461EA2" w:rsidP="0062256D">
      <w:pPr>
        <w:pStyle w:val="ListParagraph"/>
        <w:numPr>
          <w:ilvl w:val="0"/>
          <w:numId w:val="4"/>
        </w:numPr>
        <w:spacing w:before="100" w:beforeAutospacing="1" w:after="120" w:line="276" w:lineRule="auto"/>
        <w:ind w:left="567" w:right="183" w:hanging="425"/>
        <w:contextualSpacing w:val="0"/>
        <w:jc w:val="both"/>
        <w:rPr>
          <w:rFonts w:ascii="Lato" w:eastAsia="Arial" w:hAnsi="Lato" w:cs="Arial"/>
          <w:sz w:val="22"/>
          <w:szCs w:val="22"/>
        </w:rPr>
      </w:pPr>
      <w:r w:rsidRPr="00C027DC">
        <w:rPr>
          <w:rFonts w:ascii="Lato" w:eastAsia="Arial" w:hAnsi="Lato" w:cs="Arial"/>
          <w:spacing w:val="1"/>
          <w:sz w:val="22"/>
          <w:szCs w:val="22"/>
        </w:rPr>
        <w:t>M</w:t>
      </w:r>
      <w:r w:rsidRPr="00C027DC">
        <w:rPr>
          <w:rFonts w:ascii="Lato" w:eastAsia="Arial" w:hAnsi="Lato" w:cs="Arial"/>
          <w:sz w:val="22"/>
          <w:szCs w:val="22"/>
        </w:rPr>
        <w:t>anage</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2"/>
          <w:sz w:val="22"/>
          <w:szCs w:val="22"/>
        </w:rPr>
        <w:t>c</w:t>
      </w:r>
      <w:r w:rsidRPr="00C027DC">
        <w:rPr>
          <w:rFonts w:ascii="Lato" w:eastAsia="Arial" w:hAnsi="Lato" w:cs="Arial"/>
          <w:sz w:val="22"/>
          <w:szCs w:val="22"/>
        </w:rPr>
        <w:t>ons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z w:val="22"/>
          <w:szCs w:val="22"/>
        </w:rPr>
        <w:t>phase</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 xml:space="preserve">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pacing w:val="1"/>
          <w:sz w:val="22"/>
          <w:szCs w:val="22"/>
        </w:rPr>
        <w:t>j</w:t>
      </w:r>
      <w:r w:rsidRPr="00C027DC">
        <w:rPr>
          <w:rFonts w:ascii="Lato" w:eastAsia="Arial" w:hAnsi="Lato" w:cs="Arial"/>
          <w:sz w:val="22"/>
          <w:szCs w:val="22"/>
        </w:rPr>
        <w:t>ect and</w:t>
      </w:r>
      <w:r w:rsidRPr="00C027DC">
        <w:rPr>
          <w:rFonts w:ascii="Lato" w:eastAsia="Arial" w:hAnsi="Lato" w:cs="Arial"/>
          <w:spacing w:val="-1"/>
          <w:sz w:val="22"/>
          <w:szCs w:val="22"/>
        </w:rPr>
        <w:t xml:space="preserve"> i</w:t>
      </w:r>
      <w:r w:rsidRPr="00C027DC">
        <w:rPr>
          <w:rFonts w:ascii="Lato" w:eastAsia="Arial" w:hAnsi="Lato" w:cs="Arial"/>
          <w:sz w:val="22"/>
          <w:szCs w:val="22"/>
        </w:rPr>
        <w:t>ssue</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 necess</w:t>
      </w:r>
      <w:r w:rsidRPr="00C027DC">
        <w:rPr>
          <w:rFonts w:ascii="Lato" w:eastAsia="Arial" w:hAnsi="Lato" w:cs="Arial"/>
          <w:spacing w:val="-3"/>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y</w:t>
      </w:r>
      <w:r w:rsidRPr="00C027DC">
        <w:rPr>
          <w:rFonts w:ascii="Lato" w:eastAsia="Arial" w:hAnsi="Lato" w:cs="Arial"/>
          <w:spacing w:val="-1"/>
          <w:sz w:val="22"/>
          <w:szCs w:val="22"/>
        </w:rPr>
        <w:t xml:space="preserve"> i</w:t>
      </w:r>
      <w:r w:rsidRPr="00C027DC">
        <w:rPr>
          <w:rFonts w:ascii="Lato" w:eastAsia="Arial" w:hAnsi="Lato" w:cs="Arial"/>
          <w:sz w:val="22"/>
          <w:szCs w:val="22"/>
        </w:rPr>
        <w:t>ns</w:t>
      </w:r>
      <w:r w:rsidRPr="00C027DC">
        <w:rPr>
          <w:rFonts w:ascii="Lato" w:eastAsia="Arial" w:hAnsi="Lato" w:cs="Arial"/>
          <w:spacing w:val="1"/>
          <w:sz w:val="22"/>
          <w:szCs w:val="22"/>
        </w:rPr>
        <w:t>t</w:t>
      </w:r>
      <w:r w:rsidRPr="00C027DC">
        <w:rPr>
          <w:rFonts w:ascii="Lato" w:eastAsia="Arial" w:hAnsi="Lato" w:cs="Arial"/>
          <w:spacing w:val="-2"/>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 con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z w:val="22"/>
          <w:szCs w:val="22"/>
        </w:rPr>
        <w:t>.</w:t>
      </w:r>
      <w:r w:rsidRPr="00C027DC">
        <w:rPr>
          <w:rFonts w:ascii="Lato" w:eastAsia="Arial" w:hAnsi="Lato" w:cs="Arial"/>
          <w:spacing w:val="-7"/>
          <w:sz w:val="22"/>
          <w:szCs w:val="22"/>
        </w:rPr>
        <w:t xml:space="preserve"> </w:t>
      </w:r>
      <w:r w:rsidRPr="00C027DC">
        <w:rPr>
          <w:rFonts w:ascii="Lato" w:eastAsia="Arial" w:hAnsi="Lato" w:cs="Arial"/>
          <w:i/>
          <w:iCs/>
          <w:spacing w:val="-1"/>
          <w:sz w:val="22"/>
          <w:szCs w:val="22"/>
        </w:rPr>
        <w:t>N</w:t>
      </w:r>
      <w:r w:rsidRPr="00C027DC">
        <w:rPr>
          <w:rFonts w:ascii="Lato" w:eastAsia="Arial" w:hAnsi="Lato" w:cs="Arial"/>
          <w:i/>
          <w:iCs/>
          <w:sz w:val="22"/>
          <w:szCs w:val="22"/>
        </w:rPr>
        <w:t>o</w:t>
      </w:r>
      <w:r w:rsidRPr="00C027DC">
        <w:rPr>
          <w:rFonts w:ascii="Lato" w:eastAsia="Arial" w:hAnsi="Lato" w:cs="Arial"/>
          <w:i/>
          <w:iCs/>
          <w:spacing w:val="1"/>
          <w:sz w:val="22"/>
          <w:szCs w:val="22"/>
        </w:rPr>
        <w:t>t</w:t>
      </w:r>
      <w:r w:rsidRPr="00C027DC">
        <w:rPr>
          <w:rFonts w:ascii="Lato" w:eastAsia="Arial" w:hAnsi="Lato" w:cs="Arial"/>
          <w:i/>
          <w:iCs/>
          <w:spacing w:val="-3"/>
          <w:sz w:val="22"/>
          <w:szCs w:val="22"/>
        </w:rPr>
        <w:t>e</w:t>
      </w:r>
      <w:r w:rsidRPr="00C027DC">
        <w:rPr>
          <w:rFonts w:ascii="Lato" w:eastAsia="Arial" w:hAnsi="Lato" w:cs="Arial"/>
          <w:i/>
          <w:iCs/>
          <w:sz w:val="22"/>
          <w:szCs w:val="22"/>
        </w:rPr>
        <w:t>:</w:t>
      </w:r>
      <w:r w:rsidRPr="00C027DC">
        <w:rPr>
          <w:rFonts w:ascii="Lato" w:eastAsia="Arial" w:hAnsi="Lato" w:cs="Arial"/>
          <w:i/>
          <w:iCs/>
          <w:spacing w:val="-7"/>
          <w:sz w:val="22"/>
          <w:szCs w:val="22"/>
        </w:rPr>
        <w:t xml:space="preserve"> </w:t>
      </w:r>
      <w:r w:rsidRPr="00C027DC">
        <w:rPr>
          <w:rFonts w:ascii="Lato" w:eastAsia="Arial" w:hAnsi="Lato" w:cs="Arial"/>
          <w:i/>
          <w:iCs/>
          <w:spacing w:val="-1"/>
          <w:sz w:val="22"/>
          <w:szCs w:val="22"/>
        </w:rPr>
        <w:t>Al</w:t>
      </w:r>
      <w:r w:rsidRPr="00C027DC">
        <w:rPr>
          <w:rFonts w:ascii="Lato" w:eastAsia="Arial" w:hAnsi="Lato" w:cs="Arial"/>
          <w:i/>
          <w:iCs/>
          <w:sz w:val="22"/>
          <w:szCs w:val="22"/>
        </w:rPr>
        <w:t>l</w:t>
      </w:r>
      <w:r w:rsidRPr="00C027DC">
        <w:rPr>
          <w:rFonts w:ascii="Lato" w:eastAsia="Arial" w:hAnsi="Lato" w:cs="Arial"/>
          <w:i/>
          <w:iCs/>
          <w:spacing w:val="-9"/>
          <w:sz w:val="22"/>
          <w:szCs w:val="22"/>
        </w:rPr>
        <w:t xml:space="preserve"> </w:t>
      </w:r>
      <w:r w:rsidRPr="00C027DC">
        <w:rPr>
          <w:rFonts w:ascii="Lato" w:eastAsia="Arial" w:hAnsi="Lato" w:cs="Arial"/>
          <w:i/>
          <w:iCs/>
          <w:spacing w:val="-1"/>
          <w:sz w:val="22"/>
          <w:szCs w:val="22"/>
        </w:rPr>
        <w:t>C</w:t>
      </w:r>
      <w:r w:rsidRPr="00C027DC">
        <w:rPr>
          <w:rFonts w:ascii="Lato" w:eastAsia="Arial" w:hAnsi="Lato" w:cs="Arial"/>
          <w:i/>
          <w:iCs/>
          <w:sz w:val="22"/>
          <w:szCs w:val="22"/>
        </w:rPr>
        <w:t>h</w:t>
      </w:r>
      <w:r w:rsidRPr="00C027DC">
        <w:rPr>
          <w:rFonts w:ascii="Lato" w:eastAsia="Arial" w:hAnsi="Lato" w:cs="Arial"/>
          <w:i/>
          <w:iCs/>
          <w:spacing w:val="-3"/>
          <w:sz w:val="22"/>
          <w:szCs w:val="22"/>
        </w:rPr>
        <w:t>a</w:t>
      </w:r>
      <w:r w:rsidRPr="00C027DC">
        <w:rPr>
          <w:rFonts w:ascii="Lato" w:eastAsia="Arial" w:hAnsi="Lato" w:cs="Arial"/>
          <w:i/>
          <w:iCs/>
          <w:sz w:val="22"/>
          <w:szCs w:val="22"/>
        </w:rPr>
        <w:t>nge</w:t>
      </w:r>
      <w:r w:rsidRPr="00C027DC">
        <w:rPr>
          <w:rFonts w:ascii="Lato" w:eastAsia="Arial" w:hAnsi="Lato" w:cs="Arial"/>
          <w:i/>
          <w:iCs/>
          <w:spacing w:val="-8"/>
          <w:sz w:val="22"/>
          <w:szCs w:val="22"/>
        </w:rPr>
        <w:t xml:space="preserve"> </w:t>
      </w:r>
      <w:r w:rsidRPr="00C027DC">
        <w:rPr>
          <w:rFonts w:ascii="Lato" w:eastAsia="Arial" w:hAnsi="Lato" w:cs="Arial"/>
          <w:i/>
          <w:iCs/>
          <w:spacing w:val="1"/>
          <w:sz w:val="22"/>
          <w:szCs w:val="22"/>
        </w:rPr>
        <w:t>Or</w:t>
      </w:r>
      <w:r w:rsidRPr="00C027DC">
        <w:rPr>
          <w:rFonts w:ascii="Lato" w:eastAsia="Arial" w:hAnsi="Lato" w:cs="Arial"/>
          <w:i/>
          <w:iCs/>
          <w:sz w:val="22"/>
          <w:szCs w:val="22"/>
        </w:rPr>
        <w:t>d</w:t>
      </w:r>
      <w:r w:rsidRPr="00C027DC">
        <w:rPr>
          <w:rFonts w:ascii="Lato" w:eastAsia="Arial" w:hAnsi="Lato" w:cs="Arial"/>
          <w:i/>
          <w:iCs/>
          <w:spacing w:val="-3"/>
          <w:sz w:val="22"/>
          <w:szCs w:val="22"/>
        </w:rPr>
        <w:t>e</w:t>
      </w:r>
      <w:r w:rsidRPr="00C027DC">
        <w:rPr>
          <w:rFonts w:ascii="Lato" w:eastAsia="Arial" w:hAnsi="Lato" w:cs="Arial"/>
          <w:i/>
          <w:iCs/>
          <w:spacing w:val="1"/>
          <w:sz w:val="22"/>
          <w:szCs w:val="22"/>
        </w:rPr>
        <w:t>r</w:t>
      </w:r>
      <w:r w:rsidRPr="00C027DC">
        <w:rPr>
          <w:rFonts w:ascii="Lato" w:eastAsia="Arial" w:hAnsi="Lato" w:cs="Arial"/>
          <w:i/>
          <w:iCs/>
          <w:sz w:val="22"/>
          <w:szCs w:val="22"/>
        </w:rPr>
        <w:t>s</w:t>
      </w:r>
      <w:r w:rsidRPr="00C027DC">
        <w:rPr>
          <w:rFonts w:ascii="Lato" w:eastAsia="Arial" w:hAnsi="Lato" w:cs="Arial"/>
          <w:i/>
          <w:iCs/>
          <w:spacing w:val="-8"/>
          <w:sz w:val="22"/>
          <w:szCs w:val="22"/>
        </w:rPr>
        <w:t xml:space="preserve"> </w:t>
      </w:r>
      <w:r w:rsidRPr="00C027DC">
        <w:rPr>
          <w:rFonts w:ascii="Lato" w:eastAsia="Arial" w:hAnsi="Lato" w:cs="Arial"/>
          <w:i/>
          <w:iCs/>
          <w:sz w:val="22"/>
          <w:szCs w:val="22"/>
        </w:rPr>
        <w:t>or</w:t>
      </w:r>
      <w:r w:rsidRPr="00C027DC">
        <w:rPr>
          <w:rFonts w:ascii="Lato" w:eastAsia="Arial" w:hAnsi="Lato" w:cs="Arial"/>
          <w:i/>
          <w:iCs/>
          <w:spacing w:val="-7"/>
          <w:sz w:val="22"/>
          <w:szCs w:val="22"/>
        </w:rPr>
        <w:t xml:space="preserve"> </w:t>
      </w:r>
      <w:r w:rsidRPr="00C027DC">
        <w:rPr>
          <w:rFonts w:ascii="Lato" w:eastAsia="Arial" w:hAnsi="Lato" w:cs="Arial"/>
          <w:i/>
          <w:iCs/>
          <w:spacing w:val="-1"/>
          <w:sz w:val="22"/>
          <w:szCs w:val="22"/>
        </w:rPr>
        <w:t>i</w:t>
      </w:r>
      <w:r w:rsidRPr="00C027DC">
        <w:rPr>
          <w:rFonts w:ascii="Lato" w:eastAsia="Arial" w:hAnsi="Lato" w:cs="Arial"/>
          <w:i/>
          <w:iCs/>
          <w:sz w:val="22"/>
          <w:szCs w:val="22"/>
        </w:rPr>
        <w:t>ns</w:t>
      </w:r>
      <w:r w:rsidRPr="00C027DC">
        <w:rPr>
          <w:rFonts w:ascii="Lato" w:eastAsia="Arial" w:hAnsi="Lato" w:cs="Arial"/>
          <w:i/>
          <w:iCs/>
          <w:spacing w:val="-1"/>
          <w:sz w:val="22"/>
          <w:szCs w:val="22"/>
        </w:rPr>
        <w:t>t</w:t>
      </w:r>
      <w:r w:rsidRPr="00C027DC">
        <w:rPr>
          <w:rFonts w:ascii="Lato" w:eastAsia="Arial" w:hAnsi="Lato" w:cs="Arial"/>
          <w:i/>
          <w:iCs/>
          <w:spacing w:val="1"/>
          <w:sz w:val="22"/>
          <w:szCs w:val="22"/>
        </w:rPr>
        <w:t>r</w:t>
      </w:r>
      <w:r w:rsidRPr="00C027DC">
        <w:rPr>
          <w:rFonts w:ascii="Lato" w:eastAsia="Arial" w:hAnsi="Lato" w:cs="Arial"/>
          <w:i/>
          <w:iCs/>
          <w:sz w:val="22"/>
          <w:szCs w:val="22"/>
        </w:rPr>
        <w:t>uc</w:t>
      </w:r>
      <w:r w:rsidRPr="00C027DC">
        <w:rPr>
          <w:rFonts w:ascii="Lato" w:eastAsia="Arial" w:hAnsi="Lato" w:cs="Arial"/>
          <w:i/>
          <w:iCs/>
          <w:spacing w:val="1"/>
          <w:sz w:val="22"/>
          <w:szCs w:val="22"/>
        </w:rPr>
        <w:t>t</w:t>
      </w:r>
      <w:r w:rsidRPr="00C027DC">
        <w:rPr>
          <w:rFonts w:ascii="Lato" w:eastAsia="Arial" w:hAnsi="Lato" w:cs="Arial"/>
          <w:i/>
          <w:iCs/>
          <w:spacing w:val="-1"/>
          <w:sz w:val="22"/>
          <w:szCs w:val="22"/>
        </w:rPr>
        <w:t>i</w:t>
      </w:r>
      <w:r w:rsidRPr="00C027DC">
        <w:rPr>
          <w:rFonts w:ascii="Lato" w:eastAsia="Arial" w:hAnsi="Lato" w:cs="Arial"/>
          <w:i/>
          <w:iCs/>
          <w:sz w:val="22"/>
          <w:szCs w:val="22"/>
        </w:rPr>
        <w:t>o</w:t>
      </w:r>
      <w:r w:rsidRPr="00C027DC">
        <w:rPr>
          <w:rFonts w:ascii="Lato" w:eastAsia="Arial" w:hAnsi="Lato" w:cs="Arial"/>
          <w:i/>
          <w:iCs/>
          <w:spacing w:val="-3"/>
          <w:sz w:val="22"/>
          <w:szCs w:val="22"/>
        </w:rPr>
        <w:t>n</w:t>
      </w:r>
      <w:r w:rsidRPr="00C027DC">
        <w:rPr>
          <w:rFonts w:ascii="Lato" w:eastAsia="Arial" w:hAnsi="Lato" w:cs="Arial"/>
          <w:i/>
          <w:iCs/>
          <w:sz w:val="22"/>
          <w:szCs w:val="22"/>
        </w:rPr>
        <w:t>s</w:t>
      </w:r>
      <w:r w:rsidRPr="00C027DC">
        <w:rPr>
          <w:rFonts w:ascii="Lato" w:eastAsia="Arial" w:hAnsi="Lato" w:cs="Arial"/>
          <w:i/>
          <w:iCs/>
          <w:spacing w:val="-5"/>
          <w:sz w:val="22"/>
          <w:szCs w:val="22"/>
        </w:rPr>
        <w:t xml:space="preserve"> </w:t>
      </w:r>
      <w:r w:rsidRPr="00C027DC">
        <w:rPr>
          <w:rFonts w:ascii="Lato" w:eastAsia="Arial" w:hAnsi="Lato" w:cs="Arial"/>
          <w:i/>
          <w:iCs/>
          <w:spacing w:val="-1"/>
          <w:sz w:val="22"/>
          <w:szCs w:val="22"/>
        </w:rPr>
        <w:t>w</w:t>
      </w:r>
      <w:r w:rsidRPr="00C027DC">
        <w:rPr>
          <w:rFonts w:ascii="Lato" w:eastAsia="Arial" w:hAnsi="Lato" w:cs="Arial"/>
          <w:i/>
          <w:iCs/>
          <w:sz w:val="22"/>
          <w:szCs w:val="22"/>
        </w:rPr>
        <w:t>h</w:t>
      </w:r>
      <w:r w:rsidRPr="00C027DC">
        <w:rPr>
          <w:rFonts w:ascii="Lato" w:eastAsia="Arial" w:hAnsi="Lato" w:cs="Arial"/>
          <w:i/>
          <w:iCs/>
          <w:spacing w:val="-1"/>
          <w:sz w:val="22"/>
          <w:szCs w:val="22"/>
        </w:rPr>
        <w:t>i</w:t>
      </w:r>
      <w:r w:rsidRPr="00C027DC">
        <w:rPr>
          <w:rFonts w:ascii="Lato" w:eastAsia="Arial" w:hAnsi="Lato" w:cs="Arial"/>
          <w:i/>
          <w:iCs/>
          <w:sz w:val="22"/>
          <w:szCs w:val="22"/>
        </w:rPr>
        <w:t>ch</w:t>
      </w:r>
      <w:r w:rsidRPr="00C027DC">
        <w:rPr>
          <w:rFonts w:ascii="Lato" w:eastAsia="Arial" w:hAnsi="Lato" w:cs="Arial"/>
          <w:i/>
          <w:iCs/>
          <w:spacing w:val="-9"/>
          <w:sz w:val="22"/>
          <w:szCs w:val="22"/>
        </w:rPr>
        <w:t xml:space="preserve"> </w:t>
      </w:r>
      <w:r w:rsidRPr="00C027DC">
        <w:rPr>
          <w:rFonts w:ascii="Lato" w:eastAsia="Arial" w:hAnsi="Lato" w:cs="Arial"/>
          <w:i/>
          <w:iCs/>
          <w:sz w:val="22"/>
          <w:szCs w:val="22"/>
        </w:rPr>
        <w:t>cou</w:t>
      </w:r>
      <w:r w:rsidRPr="00C027DC">
        <w:rPr>
          <w:rFonts w:ascii="Lato" w:eastAsia="Arial" w:hAnsi="Lato" w:cs="Arial"/>
          <w:i/>
          <w:iCs/>
          <w:spacing w:val="-1"/>
          <w:sz w:val="22"/>
          <w:szCs w:val="22"/>
        </w:rPr>
        <w:t>l</w:t>
      </w:r>
      <w:r w:rsidRPr="00C027DC">
        <w:rPr>
          <w:rFonts w:ascii="Lato" w:eastAsia="Arial" w:hAnsi="Lato" w:cs="Arial"/>
          <w:i/>
          <w:iCs/>
          <w:sz w:val="22"/>
          <w:szCs w:val="22"/>
        </w:rPr>
        <w:t>d</w:t>
      </w:r>
      <w:r w:rsidRPr="00C027DC">
        <w:rPr>
          <w:rFonts w:ascii="Lato" w:eastAsia="Arial" w:hAnsi="Lato" w:cs="Arial"/>
          <w:i/>
          <w:iCs/>
          <w:spacing w:val="-8"/>
          <w:sz w:val="22"/>
          <w:szCs w:val="22"/>
        </w:rPr>
        <w:t xml:space="preserve"> </w:t>
      </w:r>
      <w:r w:rsidRPr="00C027DC">
        <w:rPr>
          <w:rFonts w:ascii="Lato" w:eastAsia="Arial" w:hAnsi="Lato" w:cs="Arial"/>
          <w:i/>
          <w:iCs/>
          <w:spacing w:val="1"/>
          <w:sz w:val="22"/>
          <w:szCs w:val="22"/>
        </w:rPr>
        <w:t>r</w:t>
      </w:r>
      <w:r w:rsidRPr="00C027DC">
        <w:rPr>
          <w:rFonts w:ascii="Lato" w:eastAsia="Arial" w:hAnsi="Lato" w:cs="Arial"/>
          <w:i/>
          <w:iCs/>
          <w:sz w:val="22"/>
          <w:szCs w:val="22"/>
        </w:rPr>
        <w:t>esu</w:t>
      </w:r>
      <w:r w:rsidRPr="00C027DC">
        <w:rPr>
          <w:rFonts w:ascii="Lato" w:eastAsia="Arial" w:hAnsi="Lato" w:cs="Arial"/>
          <w:i/>
          <w:iCs/>
          <w:spacing w:val="-1"/>
          <w:sz w:val="22"/>
          <w:szCs w:val="22"/>
        </w:rPr>
        <w:t>l</w:t>
      </w:r>
      <w:r w:rsidRPr="00C027DC">
        <w:rPr>
          <w:rFonts w:ascii="Lato" w:eastAsia="Arial" w:hAnsi="Lato" w:cs="Arial"/>
          <w:i/>
          <w:iCs/>
          <w:sz w:val="22"/>
          <w:szCs w:val="22"/>
        </w:rPr>
        <w:t>t</w:t>
      </w:r>
      <w:r w:rsidRPr="00C027DC">
        <w:rPr>
          <w:rFonts w:ascii="Lato" w:eastAsia="Arial" w:hAnsi="Lato" w:cs="Arial"/>
          <w:i/>
          <w:iCs/>
          <w:spacing w:val="-7"/>
          <w:sz w:val="22"/>
          <w:szCs w:val="22"/>
        </w:rPr>
        <w:t xml:space="preserve"> </w:t>
      </w:r>
      <w:r w:rsidRPr="00C027DC">
        <w:rPr>
          <w:rFonts w:ascii="Lato" w:eastAsia="Arial" w:hAnsi="Lato" w:cs="Arial"/>
          <w:i/>
          <w:iCs/>
          <w:spacing w:val="-1"/>
          <w:sz w:val="22"/>
          <w:szCs w:val="22"/>
        </w:rPr>
        <w:t>i</w:t>
      </w:r>
      <w:r w:rsidRPr="00C027DC">
        <w:rPr>
          <w:rFonts w:ascii="Lato" w:eastAsia="Arial" w:hAnsi="Lato" w:cs="Arial"/>
          <w:i/>
          <w:iCs/>
          <w:sz w:val="22"/>
          <w:szCs w:val="22"/>
        </w:rPr>
        <w:t>n</w:t>
      </w:r>
      <w:r w:rsidRPr="00C027DC">
        <w:rPr>
          <w:rFonts w:ascii="Lato" w:eastAsia="Arial" w:hAnsi="Lato" w:cs="Arial"/>
          <w:i/>
          <w:iCs/>
          <w:spacing w:val="-8"/>
          <w:sz w:val="22"/>
          <w:szCs w:val="22"/>
        </w:rPr>
        <w:t xml:space="preserve"> </w:t>
      </w:r>
      <w:r w:rsidRPr="00C027DC">
        <w:rPr>
          <w:rFonts w:ascii="Lato" w:eastAsia="Arial" w:hAnsi="Lato" w:cs="Arial"/>
          <w:i/>
          <w:iCs/>
          <w:sz w:val="22"/>
          <w:szCs w:val="22"/>
        </w:rPr>
        <w:t>a</w:t>
      </w:r>
      <w:r w:rsidRPr="00C027DC">
        <w:rPr>
          <w:rFonts w:ascii="Lato" w:eastAsia="Arial" w:hAnsi="Lato" w:cs="Arial"/>
          <w:i/>
          <w:iCs/>
          <w:spacing w:val="-16"/>
          <w:sz w:val="22"/>
          <w:szCs w:val="22"/>
        </w:rPr>
        <w:t xml:space="preserve"> </w:t>
      </w:r>
      <w:r w:rsidRPr="00C027DC">
        <w:rPr>
          <w:rFonts w:ascii="Lato" w:eastAsia="Arial" w:hAnsi="Lato" w:cs="Arial"/>
          <w:i/>
          <w:iCs/>
          <w:spacing w:val="-1"/>
          <w:sz w:val="22"/>
          <w:szCs w:val="22"/>
        </w:rPr>
        <w:t>C</w:t>
      </w:r>
      <w:r w:rsidRPr="00C027DC">
        <w:rPr>
          <w:rFonts w:ascii="Lato" w:eastAsia="Arial" w:hAnsi="Lato" w:cs="Arial"/>
          <w:i/>
          <w:iCs/>
          <w:sz w:val="22"/>
          <w:szCs w:val="22"/>
        </w:rPr>
        <w:t>o</w:t>
      </w:r>
      <w:r w:rsidRPr="00C027DC">
        <w:rPr>
          <w:rFonts w:ascii="Lato" w:eastAsia="Arial" w:hAnsi="Lato" w:cs="Arial"/>
          <w:i/>
          <w:iCs/>
          <w:spacing w:val="1"/>
          <w:sz w:val="22"/>
          <w:szCs w:val="22"/>
        </w:rPr>
        <w:t>m</w:t>
      </w:r>
      <w:r w:rsidRPr="00C027DC">
        <w:rPr>
          <w:rFonts w:ascii="Lato" w:eastAsia="Arial" w:hAnsi="Lato" w:cs="Arial"/>
          <w:i/>
          <w:iCs/>
          <w:sz w:val="22"/>
          <w:szCs w:val="22"/>
        </w:rPr>
        <w:t>pensa</w:t>
      </w:r>
      <w:r w:rsidRPr="00C027DC">
        <w:rPr>
          <w:rFonts w:ascii="Lato" w:eastAsia="Arial" w:hAnsi="Lato" w:cs="Arial"/>
          <w:i/>
          <w:iCs/>
          <w:spacing w:val="1"/>
          <w:sz w:val="22"/>
          <w:szCs w:val="22"/>
        </w:rPr>
        <w:t>t</w:t>
      </w:r>
      <w:r w:rsidRPr="00C027DC">
        <w:rPr>
          <w:rFonts w:ascii="Lato" w:eastAsia="Arial" w:hAnsi="Lato" w:cs="Arial"/>
          <w:i/>
          <w:iCs/>
          <w:spacing w:val="-1"/>
          <w:sz w:val="22"/>
          <w:szCs w:val="22"/>
        </w:rPr>
        <w:t>i</w:t>
      </w:r>
      <w:r w:rsidRPr="00C027DC">
        <w:rPr>
          <w:rFonts w:ascii="Lato" w:eastAsia="Arial" w:hAnsi="Lato" w:cs="Arial"/>
          <w:i/>
          <w:iCs/>
          <w:sz w:val="22"/>
          <w:szCs w:val="22"/>
        </w:rPr>
        <w:t>on</w:t>
      </w:r>
      <w:r w:rsidRPr="00C027DC">
        <w:rPr>
          <w:rFonts w:ascii="Lato" w:eastAsia="Arial" w:hAnsi="Lato" w:cs="Arial"/>
          <w:i/>
          <w:iCs/>
          <w:spacing w:val="-8"/>
          <w:sz w:val="22"/>
          <w:szCs w:val="22"/>
        </w:rPr>
        <w:t xml:space="preserve"> </w:t>
      </w:r>
      <w:r w:rsidRPr="00C027DC">
        <w:rPr>
          <w:rFonts w:ascii="Lato" w:eastAsia="Arial" w:hAnsi="Lato" w:cs="Arial"/>
          <w:i/>
          <w:iCs/>
          <w:spacing w:val="-1"/>
          <w:sz w:val="22"/>
          <w:szCs w:val="22"/>
        </w:rPr>
        <w:t>E</w:t>
      </w:r>
      <w:r w:rsidRPr="00C027DC">
        <w:rPr>
          <w:rFonts w:ascii="Lato" w:eastAsia="Arial" w:hAnsi="Lato" w:cs="Arial"/>
          <w:i/>
          <w:iCs/>
          <w:sz w:val="22"/>
          <w:szCs w:val="22"/>
        </w:rPr>
        <w:t>ve</w:t>
      </w:r>
      <w:r w:rsidRPr="00C027DC">
        <w:rPr>
          <w:rFonts w:ascii="Lato" w:eastAsia="Arial" w:hAnsi="Lato" w:cs="Arial"/>
          <w:i/>
          <w:iCs/>
          <w:spacing w:val="-3"/>
          <w:sz w:val="22"/>
          <w:szCs w:val="22"/>
        </w:rPr>
        <w:t xml:space="preserve">nt </w:t>
      </w:r>
      <w:r w:rsidRPr="00C027DC">
        <w:rPr>
          <w:rFonts w:ascii="Lato" w:eastAsia="Arial" w:hAnsi="Lato" w:cs="Arial"/>
          <w:i/>
          <w:iCs/>
          <w:spacing w:val="1"/>
          <w:sz w:val="22"/>
          <w:szCs w:val="22"/>
        </w:rPr>
        <w:t>m</w:t>
      </w:r>
      <w:r w:rsidRPr="00C027DC">
        <w:rPr>
          <w:rFonts w:ascii="Lato" w:eastAsia="Arial" w:hAnsi="Lato" w:cs="Arial"/>
          <w:i/>
          <w:iCs/>
          <w:sz w:val="22"/>
          <w:szCs w:val="22"/>
        </w:rPr>
        <w:t>ust</w:t>
      </w:r>
      <w:r w:rsidRPr="00C027DC">
        <w:rPr>
          <w:rFonts w:ascii="Lato" w:eastAsia="Arial" w:hAnsi="Lato" w:cs="Arial"/>
          <w:i/>
          <w:iCs/>
          <w:spacing w:val="-5"/>
          <w:sz w:val="22"/>
          <w:szCs w:val="22"/>
        </w:rPr>
        <w:t xml:space="preserve"> </w:t>
      </w:r>
      <w:r w:rsidRPr="00C027DC">
        <w:rPr>
          <w:rFonts w:ascii="Lato" w:eastAsia="Arial" w:hAnsi="Lato" w:cs="Arial"/>
          <w:i/>
          <w:iCs/>
          <w:sz w:val="22"/>
          <w:szCs w:val="22"/>
        </w:rPr>
        <w:t>be</w:t>
      </w:r>
      <w:r w:rsidRPr="00C027DC">
        <w:rPr>
          <w:rFonts w:ascii="Lato" w:eastAsia="Arial" w:hAnsi="Lato" w:cs="Arial"/>
          <w:i/>
          <w:iCs/>
          <w:spacing w:val="-4"/>
          <w:sz w:val="22"/>
          <w:szCs w:val="22"/>
        </w:rPr>
        <w:t xml:space="preserve"> </w:t>
      </w:r>
      <w:r w:rsidRPr="00C027DC">
        <w:rPr>
          <w:rFonts w:ascii="Lato" w:eastAsia="Arial" w:hAnsi="Lato" w:cs="Arial"/>
          <w:i/>
          <w:iCs/>
          <w:sz w:val="22"/>
          <w:szCs w:val="22"/>
        </w:rPr>
        <w:t>ag</w:t>
      </w:r>
      <w:r w:rsidRPr="00C027DC">
        <w:rPr>
          <w:rFonts w:ascii="Lato" w:eastAsia="Arial" w:hAnsi="Lato" w:cs="Arial"/>
          <w:i/>
          <w:iCs/>
          <w:spacing w:val="1"/>
          <w:sz w:val="22"/>
          <w:szCs w:val="22"/>
        </w:rPr>
        <w:t>r</w:t>
      </w:r>
      <w:r w:rsidRPr="00C027DC">
        <w:rPr>
          <w:rFonts w:ascii="Lato" w:eastAsia="Arial" w:hAnsi="Lato" w:cs="Arial"/>
          <w:i/>
          <w:iCs/>
          <w:sz w:val="22"/>
          <w:szCs w:val="22"/>
        </w:rPr>
        <w:t>eed</w:t>
      </w:r>
      <w:r w:rsidRPr="00C027DC">
        <w:rPr>
          <w:rFonts w:ascii="Lato" w:eastAsia="Arial" w:hAnsi="Lato" w:cs="Arial"/>
          <w:i/>
          <w:iCs/>
          <w:spacing w:val="-3"/>
          <w:sz w:val="22"/>
          <w:szCs w:val="22"/>
        </w:rPr>
        <w:t xml:space="preserve"> </w:t>
      </w:r>
      <w:r w:rsidRPr="00C027DC">
        <w:rPr>
          <w:rFonts w:ascii="Lato" w:eastAsia="Arial" w:hAnsi="Lato" w:cs="Arial"/>
          <w:i/>
          <w:iCs/>
          <w:spacing w:val="-1"/>
          <w:sz w:val="22"/>
          <w:szCs w:val="22"/>
        </w:rPr>
        <w:t>wi</w:t>
      </w:r>
      <w:r w:rsidRPr="00C027DC">
        <w:rPr>
          <w:rFonts w:ascii="Lato" w:eastAsia="Arial" w:hAnsi="Lato" w:cs="Arial"/>
          <w:i/>
          <w:iCs/>
          <w:spacing w:val="1"/>
          <w:sz w:val="22"/>
          <w:szCs w:val="22"/>
        </w:rPr>
        <w:t>t</w:t>
      </w:r>
      <w:r w:rsidRPr="00C027DC">
        <w:rPr>
          <w:rFonts w:ascii="Lato" w:eastAsia="Arial" w:hAnsi="Lato" w:cs="Arial"/>
          <w:i/>
          <w:iCs/>
          <w:sz w:val="22"/>
          <w:szCs w:val="22"/>
        </w:rPr>
        <w:t>h</w:t>
      </w:r>
      <w:r w:rsidRPr="00C027DC">
        <w:rPr>
          <w:rFonts w:ascii="Lato" w:eastAsia="Arial" w:hAnsi="Lato" w:cs="Arial"/>
          <w:i/>
          <w:iCs/>
          <w:spacing w:val="-3"/>
          <w:sz w:val="22"/>
          <w:szCs w:val="22"/>
        </w:rPr>
        <w:t xml:space="preserve"> </w:t>
      </w:r>
      <w:r w:rsidRPr="00C027DC">
        <w:rPr>
          <w:rFonts w:ascii="Lato" w:eastAsia="Arial" w:hAnsi="Lato" w:cs="Arial"/>
          <w:i/>
          <w:iCs/>
          <w:spacing w:val="1"/>
          <w:sz w:val="22"/>
          <w:szCs w:val="22"/>
        </w:rPr>
        <w:t>t</w:t>
      </w:r>
      <w:r w:rsidRPr="00C027DC">
        <w:rPr>
          <w:rFonts w:ascii="Lato" w:eastAsia="Arial" w:hAnsi="Lato" w:cs="Arial"/>
          <w:i/>
          <w:iCs/>
          <w:sz w:val="22"/>
          <w:szCs w:val="22"/>
        </w:rPr>
        <w:t>he</w:t>
      </w:r>
      <w:r w:rsidRPr="00C027DC">
        <w:rPr>
          <w:rFonts w:ascii="Lato" w:eastAsia="Arial" w:hAnsi="Lato" w:cs="Arial"/>
          <w:i/>
          <w:iCs/>
          <w:spacing w:val="-11"/>
          <w:sz w:val="22"/>
          <w:szCs w:val="22"/>
        </w:rPr>
        <w:t xml:space="preserve"> </w:t>
      </w:r>
      <w:r w:rsidRPr="00C027DC">
        <w:rPr>
          <w:rFonts w:ascii="Lato" w:eastAsia="Arial" w:hAnsi="Lato" w:cs="Arial"/>
          <w:i/>
          <w:iCs/>
          <w:spacing w:val="-1"/>
          <w:sz w:val="22"/>
          <w:szCs w:val="22"/>
        </w:rPr>
        <w:t>Cli</w:t>
      </w:r>
      <w:r w:rsidRPr="00C027DC">
        <w:rPr>
          <w:rFonts w:ascii="Lato" w:eastAsia="Arial" w:hAnsi="Lato" w:cs="Arial"/>
          <w:i/>
          <w:iCs/>
          <w:sz w:val="22"/>
          <w:szCs w:val="22"/>
        </w:rPr>
        <w:t>ent</w:t>
      </w:r>
      <w:r w:rsidRPr="00C027DC">
        <w:rPr>
          <w:rFonts w:ascii="Lato" w:eastAsia="Arial" w:hAnsi="Lato" w:cs="Arial"/>
          <w:i/>
          <w:iCs/>
          <w:spacing w:val="3"/>
          <w:sz w:val="22"/>
          <w:szCs w:val="22"/>
        </w:rPr>
        <w:t xml:space="preserve"> </w:t>
      </w:r>
      <w:r w:rsidRPr="00C027DC">
        <w:rPr>
          <w:rFonts w:ascii="Lato" w:eastAsia="Arial" w:hAnsi="Lato" w:cs="Arial"/>
          <w:i/>
          <w:iCs/>
          <w:sz w:val="22"/>
          <w:szCs w:val="22"/>
        </w:rPr>
        <w:t>be</w:t>
      </w:r>
      <w:r w:rsidRPr="00C027DC">
        <w:rPr>
          <w:rFonts w:ascii="Lato" w:eastAsia="Arial" w:hAnsi="Lato" w:cs="Arial"/>
          <w:i/>
          <w:iCs/>
          <w:spacing w:val="1"/>
          <w:sz w:val="22"/>
          <w:szCs w:val="22"/>
        </w:rPr>
        <w:t>f</w:t>
      </w:r>
      <w:r w:rsidRPr="00C027DC">
        <w:rPr>
          <w:rFonts w:ascii="Lato" w:eastAsia="Arial" w:hAnsi="Lato" w:cs="Arial"/>
          <w:i/>
          <w:iCs/>
          <w:sz w:val="22"/>
          <w:szCs w:val="22"/>
        </w:rPr>
        <w:t>o</w:t>
      </w:r>
      <w:r w:rsidRPr="00C027DC">
        <w:rPr>
          <w:rFonts w:ascii="Lato" w:eastAsia="Arial" w:hAnsi="Lato" w:cs="Arial"/>
          <w:i/>
          <w:iCs/>
          <w:spacing w:val="1"/>
          <w:sz w:val="22"/>
          <w:szCs w:val="22"/>
        </w:rPr>
        <w:t>r</w:t>
      </w:r>
      <w:r w:rsidRPr="00C027DC">
        <w:rPr>
          <w:rFonts w:ascii="Lato" w:eastAsia="Arial" w:hAnsi="Lato" w:cs="Arial"/>
          <w:i/>
          <w:iCs/>
          <w:sz w:val="22"/>
          <w:szCs w:val="22"/>
        </w:rPr>
        <w:t>e</w:t>
      </w:r>
      <w:r w:rsidRPr="00C027DC">
        <w:rPr>
          <w:rFonts w:ascii="Lato" w:eastAsia="Arial" w:hAnsi="Lato" w:cs="Arial"/>
          <w:i/>
          <w:iCs/>
          <w:spacing w:val="-1"/>
          <w:sz w:val="22"/>
          <w:szCs w:val="22"/>
        </w:rPr>
        <w:t xml:space="preserve"> </w:t>
      </w:r>
      <w:r w:rsidRPr="00C027DC">
        <w:rPr>
          <w:rFonts w:ascii="Lato" w:eastAsia="Arial" w:hAnsi="Lato" w:cs="Arial"/>
          <w:i/>
          <w:iCs/>
          <w:sz w:val="22"/>
          <w:szCs w:val="22"/>
        </w:rPr>
        <w:t>be</w:t>
      </w:r>
      <w:r w:rsidRPr="00C027DC">
        <w:rPr>
          <w:rFonts w:ascii="Lato" w:eastAsia="Arial" w:hAnsi="Lato" w:cs="Arial"/>
          <w:i/>
          <w:iCs/>
          <w:spacing w:val="-1"/>
          <w:sz w:val="22"/>
          <w:szCs w:val="22"/>
        </w:rPr>
        <w:t>i</w:t>
      </w:r>
      <w:r w:rsidRPr="00C027DC">
        <w:rPr>
          <w:rFonts w:ascii="Lato" w:eastAsia="Arial" w:hAnsi="Lato" w:cs="Arial"/>
          <w:i/>
          <w:iCs/>
          <w:sz w:val="22"/>
          <w:szCs w:val="22"/>
        </w:rPr>
        <w:t>ng</w:t>
      </w:r>
      <w:r w:rsidRPr="00C027DC">
        <w:rPr>
          <w:rFonts w:ascii="Lato" w:eastAsia="Arial" w:hAnsi="Lato" w:cs="Arial"/>
          <w:i/>
          <w:iCs/>
          <w:spacing w:val="-1"/>
          <w:sz w:val="22"/>
          <w:szCs w:val="22"/>
        </w:rPr>
        <w:t xml:space="preserve"> i</w:t>
      </w:r>
      <w:r w:rsidRPr="00C027DC">
        <w:rPr>
          <w:rFonts w:ascii="Lato" w:eastAsia="Arial" w:hAnsi="Lato" w:cs="Arial"/>
          <w:i/>
          <w:iCs/>
          <w:sz w:val="22"/>
          <w:szCs w:val="22"/>
        </w:rPr>
        <w:t>ssu</w:t>
      </w:r>
      <w:r w:rsidRPr="00C027DC">
        <w:rPr>
          <w:rFonts w:ascii="Lato" w:eastAsia="Arial" w:hAnsi="Lato" w:cs="Arial"/>
          <w:i/>
          <w:iCs/>
          <w:spacing w:val="-3"/>
          <w:sz w:val="22"/>
          <w:szCs w:val="22"/>
        </w:rPr>
        <w:t>e</w:t>
      </w:r>
      <w:r w:rsidRPr="00C027DC">
        <w:rPr>
          <w:rFonts w:ascii="Lato" w:eastAsia="Arial" w:hAnsi="Lato" w:cs="Arial"/>
          <w:i/>
          <w:iCs/>
          <w:sz w:val="22"/>
          <w:szCs w:val="22"/>
        </w:rPr>
        <w:t>d</w:t>
      </w:r>
      <w:r w:rsidRPr="00C027DC">
        <w:rPr>
          <w:rFonts w:ascii="Lato" w:eastAsia="Arial" w:hAnsi="Lato" w:cs="Arial"/>
          <w:i/>
          <w:iCs/>
          <w:spacing w:val="-1"/>
          <w:sz w:val="22"/>
          <w:szCs w:val="22"/>
        </w:rPr>
        <w:t xml:space="preserve"> </w:t>
      </w:r>
      <w:r w:rsidRPr="00C027DC">
        <w:rPr>
          <w:rFonts w:ascii="Lato" w:eastAsia="Arial" w:hAnsi="Lato" w:cs="Arial"/>
          <w:i/>
          <w:iCs/>
          <w:spacing w:val="1"/>
          <w:sz w:val="22"/>
          <w:szCs w:val="22"/>
        </w:rPr>
        <w:t>t</w:t>
      </w:r>
      <w:r w:rsidRPr="00C027DC">
        <w:rPr>
          <w:rFonts w:ascii="Lato" w:eastAsia="Arial" w:hAnsi="Lato" w:cs="Arial"/>
          <w:i/>
          <w:iCs/>
          <w:sz w:val="22"/>
          <w:szCs w:val="22"/>
        </w:rPr>
        <w:t>o</w:t>
      </w:r>
      <w:r w:rsidRPr="00C027DC">
        <w:rPr>
          <w:rFonts w:ascii="Lato" w:eastAsia="Arial" w:hAnsi="Lato" w:cs="Arial"/>
          <w:i/>
          <w:iCs/>
          <w:spacing w:val="-6"/>
          <w:sz w:val="22"/>
          <w:szCs w:val="22"/>
        </w:rPr>
        <w:t xml:space="preserve"> </w:t>
      </w:r>
      <w:r w:rsidRPr="00C027DC">
        <w:rPr>
          <w:rFonts w:ascii="Lato" w:eastAsia="Arial" w:hAnsi="Lato" w:cs="Arial"/>
          <w:i/>
          <w:iCs/>
          <w:spacing w:val="1"/>
          <w:sz w:val="22"/>
          <w:szCs w:val="22"/>
        </w:rPr>
        <w:t>t</w:t>
      </w:r>
      <w:r w:rsidRPr="00C027DC">
        <w:rPr>
          <w:rFonts w:ascii="Lato" w:eastAsia="Arial" w:hAnsi="Lato" w:cs="Arial"/>
          <w:i/>
          <w:iCs/>
          <w:sz w:val="22"/>
          <w:szCs w:val="22"/>
        </w:rPr>
        <w:t>he</w:t>
      </w:r>
      <w:r w:rsidRPr="00C027DC">
        <w:rPr>
          <w:rFonts w:ascii="Lato" w:eastAsia="Arial" w:hAnsi="Lato" w:cs="Arial"/>
          <w:i/>
          <w:iCs/>
          <w:spacing w:val="-4"/>
          <w:sz w:val="22"/>
          <w:szCs w:val="22"/>
        </w:rPr>
        <w:t xml:space="preserve"> </w:t>
      </w:r>
      <w:r w:rsidRPr="00C027DC">
        <w:rPr>
          <w:rFonts w:ascii="Lato" w:eastAsia="Arial" w:hAnsi="Lato" w:cs="Arial"/>
          <w:i/>
          <w:iCs/>
          <w:sz w:val="22"/>
          <w:szCs w:val="22"/>
        </w:rPr>
        <w:t>con</w:t>
      </w:r>
      <w:r w:rsidRPr="00C027DC">
        <w:rPr>
          <w:rFonts w:ascii="Lato" w:eastAsia="Arial" w:hAnsi="Lato" w:cs="Arial"/>
          <w:i/>
          <w:iCs/>
          <w:spacing w:val="-1"/>
          <w:sz w:val="22"/>
          <w:szCs w:val="22"/>
        </w:rPr>
        <w:t>t</w:t>
      </w:r>
      <w:r w:rsidRPr="00C027DC">
        <w:rPr>
          <w:rFonts w:ascii="Lato" w:eastAsia="Arial" w:hAnsi="Lato" w:cs="Arial"/>
          <w:i/>
          <w:iCs/>
          <w:spacing w:val="1"/>
          <w:sz w:val="22"/>
          <w:szCs w:val="22"/>
        </w:rPr>
        <w:t>r</w:t>
      </w:r>
      <w:r w:rsidRPr="00C027DC">
        <w:rPr>
          <w:rFonts w:ascii="Lato" w:eastAsia="Arial" w:hAnsi="Lato" w:cs="Arial"/>
          <w:i/>
          <w:iCs/>
          <w:sz w:val="22"/>
          <w:szCs w:val="22"/>
        </w:rPr>
        <w:t>ac</w:t>
      </w:r>
      <w:r w:rsidRPr="00C027DC">
        <w:rPr>
          <w:rFonts w:ascii="Lato" w:eastAsia="Arial" w:hAnsi="Lato" w:cs="Arial"/>
          <w:i/>
          <w:iCs/>
          <w:spacing w:val="1"/>
          <w:sz w:val="22"/>
          <w:szCs w:val="22"/>
        </w:rPr>
        <w:t>t</w:t>
      </w:r>
      <w:r w:rsidRPr="00C027DC">
        <w:rPr>
          <w:rFonts w:ascii="Lato" w:eastAsia="Arial" w:hAnsi="Lato" w:cs="Arial"/>
          <w:i/>
          <w:iCs/>
          <w:spacing w:val="-3"/>
          <w:sz w:val="22"/>
          <w:szCs w:val="22"/>
        </w:rPr>
        <w:t>o</w:t>
      </w:r>
      <w:r w:rsidRPr="00C027DC">
        <w:rPr>
          <w:rFonts w:ascii="Lato" w:eastAsia="Arial" w:hAnsi="Lato" w:cs="Arial"/>
          <w:i/>
          <w:iCs/>
          <w:spacing w:val="1"/>
          <w:sz w:val="22"/>
          <w:szCs w:val="22"/>
        </w:rPr>
        <w:t>r</w:t>
      </w:r>
      <w:r w:rsidRPr="00C027DC">
        <w:rPr>
          <w:rFonts w:ascii="Lato" w:eastAsia="Arial" w:hAnsi="Lato" w:cs="Arial"/>
          <w:i/>
          <w:iCs/>
          <w:sz w:val="22"/>
          <w:szCs w:val="22"/>
        </w:rPr>
        <w:t>.</w:t>
      </w:r>
    </w:p>
    <w:p w14:paraId="1E23B4B8" w14:textId="77777777" w:rsidR="00461EA2" w:rsidRPr="00C027DC" w:rsidRDefault="00461EA2" w:rsidP="0062256D">
      <w:pPr>
        <w:pStyle w:val="ListParagraph"/>
        <w:numPr>
          <w:ilvl w:val="0"/>
          <w:numId w:val="4"/>
        </w:numPr>
        <w:spacing w:before="100" w:beforeAutospacing="1"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R</w:t>
      </w:r>
      <w:r w:rsidRPr="00C027DC">
        <w:rPr>
          <w:rFonts w:ascii="Lato" w:eastAsia="Arial" w:hAnsi="Lato" w:cs="Arial"/>
          <w:sz w:val="22"/>
          <w:szCs w:val="22"/>
        </w:rPr>
        <w:t>epo</w:t>
      </w:r>
      <w:r w:rsidRPr="00C027DC">
        <w:rPr>
          <w:rFonts w:ascii="Lato" w:eastAsia="Arial" w:hAnsi="Lato" w:cs="Arial"/>
          <w:spacing w:val="1"/>
          <w:sz w:val="22"/>
          <w:szCs w:val="22"/>
        </w:rPr>
        <w:t>r</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z w:val="22"/>
          <w:szCs w:val="22"/>
        </w:rPr>
        <w:t>as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2"/>
          <w:sz w:val="22"/>
          <w:szCs w:val="22"/>
        </w:rPr>
        <w:t>r</w:t>
      </w:r>
      <w:r w:rsidRPr="00C027DC">
        <w:rPr>
          <w:rFonts w:ascii="Lato" w:eastAsia="Arial" w:hAnsi="Lato" w:cs="Arial"/>
          <w:sz w:val="22"/>
          <w:szCs w:val="22"/>
        </w:rPr>
        <w:t>ed.</w:t>
      </w:r>
    </w:p>
    <w:p w14:paraId="5AD8C7FD" w14:textId="77777777" w:rsidR="00461EA2" w:rsidRPr="00C027DC" w:rsidRDefault="00461EA2" w:rsidP="0062256D">
      <w:pPr>
        <w:pStyle w:val="ListParagraph"/>
        <w:numPr>
          <w:ilvl w:val="0"/>
          <w:numId w:val="4"/>
        </w:numPr>
        <w:spacing w:before="100" w:beforeAutospacing="1" w:after="120" w:line="276" w:lineRule="auto"/>
        <w:ind w:left="567" w:right="852" w:hanging="425"/>
        <w:contextualSpacing w:val="0"/>
        <w:jc w:val="both"/>
        <w:rPr>
          <w:rFonts w:ascii="Lato" w:eastAsia="Arial" w:hAnsi="Lato" w:cs="Arial"/>
          <w:sz w:val="22"/>
          <w:szCs w:val="22"/>
        </w:rPr>
      </w:pPr>
      <w:r w:rsidRPr="00C027DC">
        <w:rPr>
          <w:rFonts w:ascii="Lato" w:eastAsia="Arial" w:hAnsi="Lato" w:cs="Arial"/>
          <w:spacing w:val="1"/>
          <w:sz w:val="22"/>
          <w:szCs w:val="22"/>
        </w:rPr>
        <w:t>I</w:t>
      </w:r>
      <w:r w:rsidRPr="00C027DC">
        <w:rPr>
          <w:rFonts w:ascii="Lato" w:eastAsia="Arial" w:hAnsi="Lato" w:cs="Arial"/>
          <w:sz w:val="22"/>
          <w:szCs w:val="22"/>
        </w:rPr>
        <w:t>ssue</w:t>
      </w:r>
      <w:r w:rsidRPr="00C027DC">
        <w:rPr>
          <w:rFonts w:ascii="Lato" w:eastAsia="Arial" w:hAnsi="Lato" w:cs="Arial"/>
          <w:spacing w:val="-9"/>
          <w:sz w:val="22"/>
          <w:szCs w:val="22"/>
        </w:rPr>
        <w:t xml:space="preserve"> </w:t>
      </w:r>
      <w:r w:rsidRPr="00C027DC">
        <w:rPr>
          <w:rFonts w:ascii="Lato" w:eastAsia="Arial" w:hAnsi="Lato" w:cs="Arial"/>
          <w:sz w:val="22"/>
          <w:szCs w:val="22"/>
        </w:rPr>
        <w:t>a</w:t>
      </w:r>
      <w:r w:rsidRPr="00C027DC">
        <w:rPr>
          <w:rFonts w:ascii="Lato" w:eastAsia="Arial" w:hAnsi="Lato" w:cs="Arial"/>
          <w:spacing w:val="-6"/>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e</w:t>
      </w:r>
      <w:r w:rsidRPr="00C027DC">
        <w:rPr>
          <w:rFonts w:ascii="Lato" w:eastAsia="Arial" w:hAnsi="Lato" w:cs="Arial"/>
          <w:sz w:val="22"/>
          <w:szCs w:val="22"/>
        </w:rPr>
        <w:t>t</w:t>
      </w:r>
      <w:r w:rsidRPr="00C027DC">
        <w:rPr>
          <w:rFonts w:ascii="Lato" w:eastAsia="Arial" w:hAnsi="Lato" w:cs="Arial"/>
          <w:spacing w:val="-2"/>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w:t>
      </w:r>
      <w:r w:rsidRPr="00C027DC">
        <w:rPr>
          <w:rFonts w:ascii="Lato" w:eastAsia="Arial" w:hAnsi="Lato" w:cs="Arial"/>
          <w:sz w:val="22"/>
          <w:szCs w:val="22"/>
        </w:rPr>
        <w:t>as</w:t>
      </w:r>
      <w:r w:rsidRPr="00C027DC">
        <w:rPr>
          <w:rFonts w:ascii="Lato" w:eastAsia="Arial" w:hAnsi="Lato" w:cs="Arial"/>
          <w:spacing w:val="-6"/>
          <w:sz w:val="22"/>
          <w:szCs w:val="22"/>
        </w:rPr>
        <w:t xml:space="preserve"> </w:t>
      </w:r>
      <w:r w:rsidRPr="00C027DC">
        <w:rPr>
          <w:rFonts w:ascii="Lato" w:eastAsia="Arial" w:hAnsi="Lato" w:cs="Arial"/>
          <w:sz w:val="22"/>
          <w:szCs w:val="22"/>
        </w:rPr>
        <w:t>bu</w:t>
      </w:r>
      <w:r w:rsidRPr="00C027DC">
        <w:rPr>
          <w:rFonts w:ascii="Lato" w:eastAsia="Arial" w:hAnsi="Lato" w:cs="Arial"/>
          <w:spacing w:val="-1"/>
          <w:sz w:val="22"/>
          <w:szCs w:val="22"/>
        </w:rPr>
        <w:t>il</w:t>
      </w:r>
      <w:r w:rsidRPr="00C027DC">
        <w:rPr>
          <w:rFonts w:ascii="Lato" w:eastAsia="Arial" w:hAnsi="Lato" w:cs="Arial"/>
          <w:spacing w:val="1"/>
          <w:sz w:val="22"/>
          <w:szCs w:val="22"/>
        </w:rPr>
        <w:t>t</w:t>
      </w:r>
      <w:r w:rsidRPr="00C027DC">
        <w:rPr>
          <w:rFonts w:ascii="Lato" w:eastAsia="Arial" w:hAnsi="Lato" w:cs="Arial"/>
          <w:sz w:val="22"/>
          <w:szCs w:val="22"/>
        </w:rPr>
        <w:t>”</w:t>
      </w:r>
      <w:r w:rsidRPr="00C027DC">
        <w:rPr>
          <w:rFonts w:ascii="Lato" w:eastAsia="Arial" w:hAnsi="Lato" w:cs="Arial"/>
          <w:spacing w:val="-5"/>
          <w:sz w:val="22"/>
          <w:szCs w:val="22"/>
        </w:rPr>
        <w:t xml:space="preserve"> </w:t>
      </w:r>
      <w:r w:rsidRPr="00C027DC">
        <w:rPr>
          <w:rFonts w:ascii="Lato" w:eastAsia="Arial" w:hAnsi="Lato" w:cs="Arial"/>
          <w:spacing w:val="-3"/>
          <w:sz w:val="22"/>
          <w:szCs w:val="22"/>
        </w:rPr>
        <w:t>d</w:t>
      </w:r>
      <w:r w:rsidRPr="00C027DC">
        <w:rPr>
          <w:rFonts w:ascii="Lato" w:eastAsia="Arial" w:hAnsi="Lato" w:cs="Arial"/>
          <w:spacing w:val="-2"/>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wi</w:t>
      </w:r>
      <w:r w:rsidRPr="00C027DC">
        <w:rPr>
          <w:rFonts w:ascii="Lato" w:eastAsia="Arial" w:hAnsi="Lato" w:cs="Arial"/>
          <w:sz w:val="22"/>
          <w:szCs w:val="22"/>
        </w:rPr>
        <w:t>ngs</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9"/>
          <w:sz w:val="22"/>
          <w:szCs w:val="22"/>
        </w:rPr>
        <w:t xml:space="preserve"> </w:t>
      </w:r>
      <w:r w:rsidRPr="00C027DC">
        <w:rPr>
          <w:rFonts w:ascii="Lato" w:eastAsia="Arial" w:hAnsi="Lato" w:cs="Arial"/>
          <w:sz w:val="22"/>
          <w:szCs w:val="22"/>
        </w:rPr>
        <w:t>and</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i</w:t>
      </w:r>
      <w:r w:rsidRPr="00C027DC">
        <w:rPr>
          <w:rFonts w:ascii="Lato" w:eastAsia="Arial" w:hAnsi="Lato" w:cs="Arial"/>
          <w:spacing w:val="1"/>
          <w:sz w:val="22"/>
          <w:szCs w:val="22"/>
        </w:rPr>
        <w:t>mm</w:t>
      </w:r>
      <w:r w:rsidRPr="00C027DC">
        <w:rPr>
          <w:rFonts w:ascii="Lato" w:eastAsia="Arial" w:hAnsi="Lato" w:cs="Arial"/>
          <w:sz w:val="22"/>
          <w:szCs w:val="22"/>
        </w:rPr>
        <w:t>ed</w:t>
      </w:r>
      <w:r w:rsidRPr="00C027DC">
        <w:rPr>
          <w:rFonts w:ascii="Lato" w:eastAsia="Arial" w:hAnsi="Lato" w:cs="Arial"/>
          <w:spacing w:val="-1"/>
          <w:sz w:val="22"/>
          <w:szCs w:val="22"/>
        </w:rPr>
        <w:t>i</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3"/>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or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 xml:space="preserve">to </w:t>
      </w:r>
      <w:r w:rsidRPr="00C027DC">
        <w:rPr>
          <w:rFonts w:ascii="Lato" w:eastAsia="Arial" w:hAnsi="Lato" w:cs="Arial"/>
          <w:sz w:val="22"/>
          <w:szCs w:val="22"/>
        </w:rPr>
        <w:t xml:space="preserve">handover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z w:val="22"/>
          <w:szCs w:val="22"/>
        </w:rPr>
        <w:t>bu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fr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 on completion of the construction works</w:t>
      </w:r>
      <w:r w:rsidRPr="00C027DC">
        <w:rPr>
          <w:rFonts w:ascii="Lato" w:eastAsia="Arial" w:hAnsi="Lato" w:cs="Arial"/>
          <w:sz w:val="22"/>
          <w:szCs w:val="22"/>
        </w:rPr>
        <w:t>.</w:t>
      </w:r>
    </w:p>
    <w:p w14:paraId="497D2A3F" w14:textId="77777777" w:rsidR="00461EA2" w:rsidRPr="00C027DC" w:rsidRDefault="00461EA2" w:rsidP="0062256D">
      <w:pPr>
        <w:pStyle w:val="ListParagraph"/>
        <w:numPr>
          <w:ilvl w:val="0"/>
          <w:numId w:val="4"/>
        </w:numPr>
        <w:spacing w:before="100" w:beforeAutospacing="1" w:after="120" w:line="276" w:lineRule="auto"/>
        <w:ind w:left="567" w:right="449" w:hanging="425"/>
        <w:contextualSpacing w:val="0"/>
        <w:jc w:val="both"/>
        <w:rPr>
          <w:rFonts w:ascii="Lato" w:eastAsia="Arial" w:hAnsi="Lato" w:cs="Arial"/>
          <w:sz w:val="22"/>
          <w:szCs w:val="22"/>
        </w:rPr>
      </w:pPr>
      <w:r w:rsidRPr="00C027DC">
        <w:rPr>
          <w:rFonts w:ascii="Lato" w:eastAsia="Arial" w:hAnsi="Lato" w:cs="Arial"/>
          <w:spacing w:val="-1"/>
          <w:sz w:val="22"/>
          <w:szCs w:val="22"/>
        </w:rPr>
        <w:t>E</w:t>
      </w:r>
      <w:r w:rsidRPr="00C027DC">
        <w:rPr>
          <w:rFonts w:ascii="Lato" w:eastAsia="Arial" w:hAnsi="Lato" w:cs="Arial"/>
          <w:sz w:val="22"/>
          <w:szCs w:val="22"/>
        </w:rPr>
        <w:t>xa</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ne</w:t>
      </w:r>
      <w:r w:rsidRPr="00C027DC">
        <w:rPr>
          <w:rFonts w:ascii="Lato" w:eastAsia="Arial" w:hAnsi="Lato" w:cs="Arial"/>
          <w:spacing w:val="-8"/>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z w:val="22"/>
          <w:szCs w:val="22"/>
        </w:rPr>
        <w:t>ap</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pacing w:val="-1"/>
          <w:sz w:val="22"/>
          <w:szCs w:val="22"/>
        </w:rPr>
        <w:t>’</w:t>
      </w:r>
      <w:r w:rsidRPr="00C027DC">
        <w:rPr>
          <w:rFonts w:ascii="Lato" w:eastAsia="Arial" w:hAnsi="Lato" w:cs="Arial"/>
          <w:sz w:val="22"/>
          <w:szCs w:val="22"/>
        </w:rPr>
        <w:t>s</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ks</w:t>
      </w:r>
      <w:r w:rsidRPr="00C027DC">
        <w:rPr>
          <w:rFonts w:ascii="Lato" w:eastAsia="Arial" w:hAnsi="Lato" w:cs="Arial"/>
          <w:spacing w:val="-8"/>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3"/>
          <w:sz w:val="22"/>
          <w:szCs w:val="22"/>
        </w:rPr>
        <w:t>g</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2"/>
          <w:sz w:val="22"/>
          <w:szCs w:val="22"/>
        </w:rPr>
        <w:t>m</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ks</w:t>
      </w:r>
      <w:r w:rsidRPr="00C027DC">
        <w:rPr>
          <w:rFonts w:ascii="Lato" w:eastAsia="Arial" w:hAnsi="Lato" w:cs="Arial"/>
          <w:spacing w:val="-8"/>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op</w:t>
      </w:r>
      <w:r w:rsidRPr="00C027DC">
        <w:rPr>
          <w:rFonts w:ascii="Lato" w:eastAsia="Arial" w:hAnsi="Lato" w:cs="Arial"/>
          <w:spacing w:val="-3"/>
          <w:sz w:val="22"/>
          <w:szCs w:val="22"/>
        </w:rPr>
        <w:t>o</w:t>
      </w:r>
      <w:r w:rsidRPr="00C027DC">
        <w:rPr>
          <w:rFonts w:ascii="Lato" w:eastAsia="Arial" w:hAnsi="Lato" w:cs="Arial"/>
          <w:sz w:val="22"/>
          <w:szCs w:val="22"/>
        </w:rPr>
        <w:t>sa</w:t>
      </w:r>
      <w:r w:rsidRPr="00C027DC">
        <w:rPr>
          <w:rFonts w:ascii="Lato" w:eastAsia="Arial" w:hAnsi="Lato" w:cs="Arial"/>
          <w:spacing w:val="-1"/>
          <w:sz w:val="22"/>
          <w:szCs w:val="22"/>
        </w:rPr>
        <w:t>l</w:t>
      </w:r>
      <w:r w:rsidRPr="00C027DC">
        <w:rPr>
          <w:rFonts w:ascii="Lato" w:eastAsia="Arial" w:hAnsi="Lato" w:cs="Arial"/>
          <w:sz w:val="22"/>
          <w:szCs w:val="22"/>
        </w:rPr>
        <w:t>s</w:t>
      </w:r>
      <w:r w:rsidRPr="00C027DC">
        <w:rPr>
          <w:rFonts w:ascii="Lato" w:eastAsia="Arial" w:hAnsi="Lato" w:cs="Arial"/>
          <w:spacing w:val="-3"/>
          <w:sz w:val="22"/>
          <w:szCs w:val="22"/>
        </w:rPr>
        <w:t xml:space="preserve"> </w:t>
      </w:r>
      <w:r w:rsidRPr="00C027DC">
        <w:rPr>
          <w:rFonts w:ascii="Lato" w:eastAsia="Arial" w:hAnsi="Lato" w:cs="Arial"/>
          <w:sz w:val="22"/>
          <w:szCs w:val="22"/>
        </w:rPr>
        <w:t>du</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 en</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4"/>
          <w:sz w:val="22"/>
          <w:szCs w:val="22"/>
        </w:rPr>
        <w:t xml:space="preserve"> </w:t>
      </w:r>
      <w:r w:rsidRPr="00C027DC">
        <w:rPr>
          <w:rFonts w:ascii="Lato" w:eastAsia="Arial" w:hAnsi="Lato" w:cs="Arial"/>
          <w:sz w:val="22"/>
          <w:szCs w:val="22"/>
        </w:rPr>
        <w:t>cons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z w:val="22"/>
          <w:szCs w:val="22"/>
        </w:rPr>
        <w:t>phas</w:t>
      </w:r>
      <w:r w:rsidRPr="00C027DC">
        <w:rPr>
          <w:rFonts w:ascii="Lato" w:eastAsia="Arial" w:hAnsi="Lato" w:cs="Arial"/>
          <w:spacing w:val="-3"/>
          <w:sz w:val="22"/>
          <w:szCs w:val="22"/>
        </w:rPr>
        <w:t>e</w:t>
      </w:r>
      <w:r w:rsidRPr="00C027DC">
        <w:rPr>
          <w:rFonts w:ascii="Lato" w:eastAsia="Arial" w:hAnsi="Lato" w:cs="Arial"/>
          <w:sz w:val="22"/>
          <w:szCs w:val="22"/>
        </w:rPr>
        <w:t>.</w:t>
      </w:r>
    </w:p>
    <w:p w14:paraId="61CA9DF5" w14:textId="77777777" w:rsidR="00461EA2" w:rsidRPr="00C027DC" w:rsidRDefault="00461EA2" w:rsidP="0062256D">
      <w:pPr>
        <w:pStyle w:val="ListParagraph"/>
        <w:numPr>
          <w:ilvl w:val="0"/>
          <w:numId w:val="4"/>
        </w:numPr>
        <w:spacing w:before="100" w:beforeAutospacing="1" w:after="120" w:line="276" w:lineRule="auto"/>
        <w:ind w:left="567" w:hanging="425"/>
        <w:contextualSpacing w:val="0"/>
        <w:jc w:val="both"/>
        <w:rPr>
          <w:rFonts w:ascii="Lato" w:eastAsia="Arial" w:hAnsi="Lato" w:cs="Arial"/>
          <w:sz w:val="22"/>
          <w:szCs w:val="22"/>
        </w:rPr>
      </w:pPr>
      <w:r w:rsidRPr="00C027DC">
        <w:rPr>
          <w:rFonts w:ascii="Lato" w:eastAsia="Arial" w:hAnsi="Lato" w:cs="Arial"/>
          <w:spacing w:val="1"/>
          <w:sz w:val="22"/>
          <w:szCs w:val="22"/>
        </w:rPr>
        <w:t>M</w:t>
      </w:r>
      <w:r w:rsidRPr="00C027DC">
        <w:rPr>
          <w:rFonts w:ascii="Lato" w:eastAsia="Arial" w:hAnsi="Lato" w:cs="Arial"/>
          <w:sz w:val="22"/>
          <w:szCs w:val="22"/>
        </w:rPr>
        <w:t>on</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10"/>
          <w:sz w:val="22"/>
          <w:szCs w:val="22"/>
        </w:rPr>
        <w:t xml:space="preserve"> </w:t>
      </w:r>
      <w:r w:rsidRPr="00C027DC">
        <w:rPr>
          <w:rFonts w:ascii="Lato" w:eastAsia="Arial" w:hAnsi="Lato" w:cs="Arial"/>
          <w:sz w:val="22"/>
          <w:szCs w:val="22"/>
        </w:rPr>
        <w:t>co</w:t>
      </w:r>
      <w:r w:rsidRPr="00C027DC">
        <w:rPr>
          <w:rFonts w:ascii="Lato" w:eastAsia="Arial" w:hAnsi="Lato" w:cs="Arial"/>
          <w:spacing w:val="-2"/>
          <w:sz w:val="22"/>
          <w:szCs w:val="22"/>
        </w:rPr>
        <w:t>s</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ep</w:t>
      </w:r>
      <w:r w:rsidRPr="00C027DC">
        <w:rPr>
          <w:rFonts w:ascii="Lato" w:eastAsia="Arial" w:hAnsi="Lato" w:cs="Arial"/>
          <w:spacing w:val="-3"/>
          <w:sz w:val="22"/>
          <w:szCs w:val="22"/>
        </w:rPr>
        <w:t>o</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3"/>
          <w:sz w:val="22"/>
          <w:szCs w:val="22"/>
        </w:rPr>
        <w:t>g</w:t>
      </w:r>
      <w:r w:rsidRPr="00C027DC">
        <w:rPr>
          <w:rFonts w:ascii="Lato" w:eastAsia="Arial" w:hAnsi="Lato" w:cs="Arial"/>
          <w:sz w:val="22"/>
          <w:szCs w:val="22"/>
        </w:rPr>
        <w:t>.</w:t>
      </w:r>
    </w:p>
    <w:p w14:paraId="351AAF80" w14:textId="77777777" w:rsidR="00461EA2" w:rsidRPr="00C027DC" w:rsidRDefault="00461EA2" w:rsidP="00461EA2">
      <w:pPr>
        <w:spacing w:before="18" w:line="200" w:lineRule="exact"/>
        <w:rPr>
          <w:rFonts w:ascii="Lato" w:hAnsi="Lato"/>
        </w:rPr>
      </w:pPr>
    </w:p>
    <w:p w14:paraId="145B57C0" w14:textId="77777777" w:rsidR="0024771E" w:rsidRPr="00C027DC" w:rsidRDefault="0024771E">
      <w:pPr>
        <w:rPr>
          <w:rFonts w:ascii="Lato" w:eastAsia="Arial" w:hAnsi="Lato" w:cs="Arial"/>
          <w:b/>
          <w:spacing w:val="-1"/>
          <w:sz w:val="22"/>
          <w:szCs w:val="22"/>
        </w:rPr>
      </w:pPr>
      <w:r w:rsidRPr="00C027DC">
        <w:rPr>
          <w:rFonts w:ascii="Lato" w:eastAsia="Arial" w:hAnsi="Lato" w:cs="Arial"/>
          <w:b/>
          <w:spacing w:val="-1"/>
          <w:sz w:val="22"/>
          <w:szCs w:val="22"/>
        </w:rPr>
        <w:br w:type="page"/>
      </w:r>
    </w:p>
    <w:p w14:paraId="5BCB7FC4" w14:textId="44634F59" w:rsidR="00461EA2" w:rsidRPr="00C027DC" w:rsidRDefault="00461EA2" w:rsidP="00461EA2">
      <w:pPr>
        <w:ind w:left="120"/>
        <w:rPr>
          <w:rFonts w:ascii="Lato" w:eastAsia="Arial" w:hAnsi="Lato" w:cs="Arial"/>
          <w:sz w:val="22"/>
          <w:szCs w:val="22"/>
        </w:rPr>
      </w:pPr>
      <w:r w:rsidRPr="00C027DC">
        <w:rPr>
          <w:rFonts w:ascii="Lato" w:eastAsia="Arial" w:hAnsi="Lato" w:cs="Arial"/>
          <w:b/>
          <w:spacing w:val="-1"/>
          <w:sz w:val="22"/>
          <w:szCs w:val="22"/>
        </w:rPr>
        <w:lastRenderedPageBreak/>
        <w:t>S</w:t>
      </w:r>
      <w:r w:rsidRPr="00C027DC">
        <w:rPr>
          <w:rFonts w:ascii="Lato" w:eastAsia="Arial" w:hAnsi="Lato" w:cs="Arial"/>
          <w:b/>
          <w:spacing w:val="1"/>
          <w:sz w:val="22"/>
          <w:szCs w:val="22"/>
        </w:rPr>
        <w:t>t</w:t>
      </w:r>
      <w:r w:rsidRPr="00C027DC">
        <w:rPr>
          <w:rFonts w:ascii="Lato" w:eastAsia="Arial" w:hAnsi="Lato" w:cs="Arial"/>
          <w:b/>
          <w:sz w:val="22"/>
          <w:szCs w:val="22"/>
        </w:rPr>
        <w:t>age</w:t>
      </w:r>
      <w:r w:rsidRPr="00C027DC">
        <w:rPr>
          <w:rFonts w:ascii="Lato" w:eastAsia="Arial" w:hAnsi="Lato" w:cs="Arial"/>
          <w:b/>
          <w:spacing w:val="-4"/>
          <w:sz w:val="22"/>
          <w:szCs w:val="22"/>
        </w:rPr>
        <w:t xml:space="preserve"> </w:t>
      </w:r>
      <w:r w:rsidRPr="00C027DC">
        <w:rPr>
          <w:rFonts w:ascii="Lato" w:eastAsia="Arial" w:hAnsi="Lato" w:cs="Arial"/>
          <w:b/>
          <w:spacing w:val="1"/>
          <w:sz w:val="22"/>
          <w:szCs w:val="22"/>
        </w:rPr>
        <w:t>(</w:t>
      </w:r>
      <w:r w:rsidR="00746CBF">
        <w:rPr>
          <w:rFonts w:ascii="Lato" w:eastAsia="Arial" w:hAnsi="Lato" w:cs="Arial"/>
          <w:b/>
          <w:spacing w:val="-3"/>
          <w:sz w:val="22"/>
          <w:szCs w:val="22"/>
        </w:rPr>
        <w:t>5</w:t>
      </w:r>
      <w:r w:rsidRPr="00C027DC">
        <w:rPr>
          <w:rFonts w:ascii="Lato" w:eastAsia="Arial" w:hAnsi="Lato" w:cs="Arial"/>
          <w:b/>
          <w:sz w:val="22"/>
          <w:szCs w:val="22"/>
        </w:rPr>
        <w:t>)</w:t>
      </w:r>
      <w:r w:rsidRPr="00C027DC">
        <w:rPr>
          <w:rFonts w:ascii="Lato" w:eastAsia="Arial" w:hAnsi="Lato" w:cs="Arial"/>
          <w:b/>
          <w:spacing w:val="-5"/>
          <w:sz w:val="22"/>
          <w:szCs w:val="22"/>
        </w:rPr>
        <w:t xml:space="preserve"> </w:t>
      </w:r>
      <w:r w:rsidRPr="00C027DC">
        <w:rPr>
          <w:rFonts w:ascii="Lato" w:eastAsia="Arial" w:hAnsi="Lato" w:cs="Arial"/>
          <w:b/>
          <w:sz w:val="22"/>
          <w:szCs w:val="22"/>
        </w:rPr>
        <w:t>–</w:t>
      </w:r>
      <w:r w:rsidRPr="00C027DC">
        <w:rPr>
          <w:rFonts w:ascii="Lato" w:eastAsia="Arial" w:hAnsi="Lato" w:cs="Arial"/>
          <w:b/>
          <w:spacing w:val="-4"/>
          <w:sz w:val="22"/>
          <w:szCs w:val="22"/>
        </w:rPr>
        <w:t xml:space="preserve"> </w:t>
      </w:r>
      <w:r w:rsidRPr="00C027DC">
        <w:rPr>
          <w:rFonts w:ascii="Lato" w:eastAsia="Arial" w:hAnsi="Lato" w:cs="Arial"/>
          <w:b/>
          <w:spacing w:val="-1"/>
          <w:sz w:val="22"/>
          <w:szCs w:val="22"/>
        </w:rPr>
        <w:t>H</w:t>
      </w:r>
      <w:r w:rsidRPr="00C027DC">
        <w:rPr>
          <w:rFonts w:ascii="Lato" w:eastAsia="Arial" w:hAnsi="Lato" w:cs="Arial"/>
          <w:b/>
          <w:sz w:val="22"/>
          <w:szCs w:val="22"/>
        </w:rPr>
        <w:t>andover</w:t>
      </w:r>
      <w:r w:rsidRPr="00C027DC">
        <w:rPr>
          <w:rFonts w:ascii="Lato" w:eastAsia="Arial" w:hAnsi="Lato" w:cs="Arial"/>
          <w:b/>
          <w:spacing w:val="-5"/>
          <w:sz w:val="22"/>
          <w:szCs w:val="22"/>
        </w:rPr>
        <w:t xml:space="preserve"> </w:t>
      </w:r>
      <w:r w:rsidRPr="00C027DC">
        <w:rPr>
          <w:rFonts w:ascii="Lato" w:eastAsia="Arial" w:hAnsi="Lato" w:cs="Arial"/>
          <w:b/>
          <w:sz w:val="22"/>
          <w:szCs w:val="22"/>
        </w:rPr>
        <w:t>of</w:t>
      </w:r>
      <w:r w:rsidRPr="00C027DC">
        <w:rPr>
          <w:rFonts w:ascii="Lato" w:eastAsia="Arial" w:hAnsi="Lato" w:cs="Arial"/>
          <w:b/>
          <w:spacing w:val="-7"/>
          <w:sz w:val="22"/>
          <w:szCs w:val="22"/>
        </w:rPr>
        <w:t xml:space="preserve"> </w:t>
      </w:r>
      <w:r w:rsidRPr="00C027DC">
        <w:rPr>
          <w:rFonts w:ascii="Lato" w:eastAsia="Arial" w:hAnsi="Lato" w:cs="Arial"/>
          <w:b/>
          <w:sz w:val="22"/>
          <w:szCs w:val="22"/>
        </w:rPr>
        <w:t>Wo</w:t>
      </w:r>
      <w:r w:rsidRPr="00C027DC">
        <w:rPr>
          <w:rFonts w:ascii="Lato" w:eastAsia="Arial" w:hAnsi="Lato" w:cs="Arial"/>
          <w:b/>
          <w:spacing w:val="1"/>
          <w:sz w:val="22"/>
          <w:szCs w:val="22"/>
        </w:rPr>
        <w:t>r</w:t>
      </w:r>
      <w:r w:rsidRPr="00C027DC">
        <w:rPr>
          <w:rFonts w:ascii="Lato" w:eastAsia="Arial" w:hAnsi="Lato" w:cs="Arial"/>
          <w:b/>
          <w:sz w:val="22"/>
          <w:szCs w:val="22"/>
        </w:rPr>
        <w:t>ks</w:t>
      </w:r>
    </w:p>
    <w:p w14:paraId="28F159DF" w14:textId="77777777" w:rsidR="00461EA2" w:rsidRPr="00C027DC" w:rsidRDefault="00461EA2" w:rsidP="00461EA2">
      <w:pPr>
        <w:pStyle w:val="ListParagraph"/>
        <w:numPr>
          <w:ilvl w:val="0"/>
          <w:numId w:val="5"/>
        </w:numPr>
        <w:spacing w:after="120" w:line="276" w:lineRule="auto"/>
        <w:ind w:left="567" w:hanging="425"/>
        <w:contextualSpacing w:val="0"/>
        <w:rPr>
          <w:rFonts w:ascii="Lato" w:eastAsia="Arial" w:hAnsi="Lato" w:cs="Arial"/>
          <w:sz w:val="22"/>
          <w:szCs w:val="22"/>
        </w:rPr>
      </w:pPr>
      <w:r w:rsidRPr="00C027DC">
        <w:rPr>
          <w:rFonts w:ascii="Lato" w:eastAsia="Arial" w:hAnsi="Lato" w:cs="Arial"/>
          <w:spacing w:val="1"/>
          <w:sz w:val="22"/>
          <w:szCs w:val="22"/>
        </w:rPr>
        <w:t>O</w:t>
      </w:r>
      <w:r w:rsidRPr="00C027DC">
        <w:rPr>
          <w:rFonts w:ascii="Lato" w:eastAsia="Arial" w:hAnsi="Lato" w:cs="Arial"/>
          <w:sz w:val="22"/>
          <w:szCs w:val="22"/>
        </w:rPr>
        <w:t>b</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8"/>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e</w:t>
      </w:r>
      <w:r w:rsidRPr="00C027DC">
        <w:rPr>
          <w:rFonts w:ascii="Lato" w:eastAsia="Arial" w:hAnsi="Lato" w:cs="Arial"/>
          <w:spacing w:val="1"/>
          <w:sz w:val="22"/>
          <w:szCs w:val="22"/>
        </w:rPr>
        <w:t>rm</w:t>
      </w:r>
      <w:r w:rsidRPr="00C027DC">
        <w:rPr>
          <w:rFonts w:ascii="Lato" w:eastAsia="Arial" w:hAnsi="Lato" w:cs="Arial"/>
          <w:spacing w:val="-1"/>
          <w:sz w:val="22"/>
          <w:szCs w:val="22"/>
        </w:rPr>
        <w:t>i</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fr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2"/>
          <w:sz w:val="22"/>
          <w:szCs w:val="22"/>
        </w:rPr>
        <w:t>r</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6"/>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g</w:t>
      </w:r>
      <w:r w:rsidRPr="00C027DC">
        <w:rPr>
          <w:rFonts w:ascii="Lato" w:eastAsia="Arial" w:hAnsi="Lato" w:cs="Arial"/>
          <w:sz w:val="22"/>
          <w:szCs w:val="22"/>
        </w:rPr>
        <w:t>e.</w:t>
      </w:r>
    </w:p>
    <w:p w14:paraId="4E11876B" w14:textId="77777777" w:rsidR="00461EA2" w:rsidRPr="00C027DC" w:rsidRDefault="00461EA2" w:rsidP="00461EA2">
      <w:pPr>
        <w:pStyle w:val="ListParagraph"/>
        <w:numPr>
          <w:ilvl w:val="0"/>
          <w:numId w:val="5"/>
        </w:numPr>
        <w:spacing w:after="120" w:line="276" w:lineRule="auto"/>
        <w:ind w:left="567" w:hanging="425"/>
        <w:contextualSpacing w:val="0"/>
        <w:rPr>
          <w:rFonts w:ascii="Lato" w:eastAsia="Arial" w:hAnsi="Lato" w:cs="Arial"/>
          <w:sz w:val="22"/>
          <w:szCs w:val="22"/>
        </w:rPr>
      </w:pPr>
      <w:r w:rsidRPr="00C027DC">
        <w:rPr>
          <w:rFonts w:ascii="Lato" w:eastAsia="Arial" w:hAnsi="Lato" w:cs="Arial"/>
          <w:sz w:val="22"/>
          <w:szCs w:val="22"/>
        </w:rPr>
        <w:t>Take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uc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r</w:t>
      </w:r>
      <w:r w:rsidRPr="00C027DC">
        <w:rPr>
          <w:rFonts w:ascii="Lato" w:eastAsia="Arial" w:hAnsi="Lato" w:cs="Arial"/>
          <w:spacing w:val="-3"/>
          <w:sz w:val="22"/>
          <w:szCs w:val="22"/>
        </w:rPr>
        <w:t>o</w:t>
      </w:r>
      <w:r w:rsidRPr="00C027DC">
        <w:rPr>
          <w:rFonts w:ascii="Lato" w:eastAsia="Arial" w:hAnsi="Lato" w:cs="Arial"/>
          <w:sz w:val="22"/>
          <w:szCs w:val="22"/>
        </w:rPr>
        <w:t>m</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z w:val="22"/>
          <w:szCs w:val="22"/>
        </w:rPr>
        <w:t>o</w:t>
      </w:r>
      <w:r w:rsidRPr="00C027DC">
        <w:rPr>
          <w:rFonts w:ascii="Lato" w:eastAsia="Arial" w:hAnsi="Lato" w:cs="Arial"/>
          <w:spacing w:val="-3"/>
          <w:sz w:val="22"/>
          <w:szCs w:val="22"/>
        </w:rPr>
        <w:t>b</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z w:val="22"/>
          <w:szCs w:val="22"/>
        </w:rPr>
        <w:t>app</w:t>
      </w:r>
      <w:r w:rsidRPr="00C027DC">
        <w:rPr>
          <w:rFonts w:ascii="Lato" w:eastAsia="Arial" w:hAnsi="Lato" w:cs="Arial"/>
          <w:spacing w:val="1"/>
          <w:sz w:val="22"/>
          <w:szCs w:val="22"/>
        </w:rPr>
        <w:t>r</w:t>
      </w:r>
      <w:r w:rsidRPr="00C027DC">
        <w:rPr>
          <w:rFonts w:ascii="Lato" w:eastAsia="Arial" w:hAnsi="Lato" w:cs="Arial"/>
          <w:sz w:val="22"/>
          <w:szCs w:val="22"/>
        </w:rPr>
        <w:t>ova</w:t>
      </w:r>
      <w:r w:rsidRPr="00C027DC">
        <w:rPr>
          <w:rFonts w:ascii="Lato" w:eastAsia="Arial" w:hAnsi="Lato" w:cs="Arial"/>
          <w:spacing w:val="-1"/>
          <w:sz w:val="22"/>
          <w:szCs w:val="22"/>
        </w:rPr>
        <w:t>l</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z w:val="22"/>
          <w:szCs w:val="22"/>
        </w:rPr>
        <w:t>on</w:t>
      </w:r>
      <w:r w:rsidRPr="00C027DC">
        <w:rPr>
          <w:rFonts w:ascii="Lato" w:eastAsia="Arial" w:hAnsi="Lato" w:cs="Arial"/>
          <w:spacing w:val="-1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w:t>
      </w:r>
      <w:r w:rsidRPr="00C027DC">
        <w:rPr>
          <w:rFonts w:ascii="Lato" w:eastAsia="Arial" w:hAnsi="Lato" w:cs="Arial"/>
          <w:spacing w:val="-9"/>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ccas</w:t>
      </w:r>
      <w:r w:rsidRPr="00C027DC">
        <w:rPr>
          <w:rFonts w:ascii="Lato" w:eastAsia="Arial" w:hAnsi="Lato" w:cs="Arial"/>
          <w:spacing w:val="-1"/>
          <w:sz w:val="22"/>
          <w:szCs w:val="22"/>
        </w:rPr>
        <w:t>i</w:t>
      </w:r>
      <w:r w:rsidRPr="00C027DC">
        <w:rPr>
          <w:rFonts w:ascii="Lato" w:eastAsia="Arial" w:hAnsi="Lato" w:cs="Arial"/>
          <w:spacing w:val="-3"/>
          <w:sz w:val="22"/>
          <w:szCs w:val="22"/>
        </w:rPr>
        <w:t>o</w:t>
      </w:r>
      <w:r w:rsidRPr="00C027DC">
        <w:rPr>
          <w:rFonts w:ascii="Lato" w:eastAsia="Arial" w:hAnsi="Lato" w:cs="Arial"/>
          <w:sz w:val="22"/>
          <w:szCs w:val="22"/>
        </w:rPr>
        <w:t>ns.</w:t>
      </w:r>
    </w:p>
    <w:p w14:paraId="1184F1AF" w14:textId="77777777" w:rsidR="00461EA2" w:rsidRPr="00C027DC" w:rsidRDefault="00461EA2" w:rsidP="00461EA2">
      <w:pPr>
        <w:pStyle w:val="ListParagraph"/>
        <w:numPr>
          <w:ilvl w:val="0"/>
          <w:numId w:val="5"/>
        </w:numPr>
        <w:spacing w:after="120" w:line="276" w:lineRule="auto"/>
        <w:ind w:left="567" w:right="377" w:hanging="425"/>
        <w:contextualSpacing w:val="0"/>
        <w:rPr>
          <w:rFonts w:ascii="Lato" w:eastAsia="Arial" w:hAnsi="Lato" w:cs="Arial"/>
          <w:sz w:val="22"/>
          <w:szCs w:val="22"/>
        </w:rPr>
      </w:pPr>
      <w:r w:rsidRPr="00C027DC">
        <w:rPr>
          <w:rFonts w:ascii="Lato" w:eastAsia="Arial" w:hAnsi="Lato" w:cs="Arial"/>
          <w:spacing w:val="-1"/>
          <w:sz w:val="22"/>
          <w:szCs w:val="22"/>
        </w:rPr>
        <w:t>U</w:t>
      </w:r>
      <w:r w:rsidRPr="00C027DC">
        <w:rPr>
          <w:rFonts w:ascii="Lato" w:eastAsia="Arial" w:hAnsi="Lato" w:cs="Arial"/>
          <w:sz w:val="22"/>
          <w:szCs w:val="22"/>
        </w:rPr>
        <w:t>nde</w:t>
      </w:r>
      <w:r w:rsidRPr="00C027DC">
        <w:rPr>
          <w:rFonts w:ascii="Lato" w:eastAsia="Arial" w:hAnsi="Lato" w:cs="Arial"/>
          <w:spacing w:val="1"/>
          <w:sz w:val="22"/>
          <w:szCs w:val="22"/>
        </w:rPr>
        <w:t>rt</w:t>
      </w:r>
      <w:r w:rsidRPr="00C027DC">
        <w:rPr>
          <w:rFonts w:ascii="Lato" w:eastAsia="Arial" w:hAnsi="Lato" w:cs="Arial"/>
          <w:sz w:val="22"/>
          <w:szCs w:val="22"/>
        </w:rPr>
        <w:t>ake</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gne</w:t>
      </w:r>
      <w:r w:rsidRPr="00C027DC">
        <w:rPr>
          <w:rFonts w:ascii="Lato" w:eastAsia="Arial" w:hAnsi="Lato" w:cs="Arial"/>
          <w:spacing w:val="1"/>
          <w:sz w:val="22"/>
          <w:szCs w:val="22"/>
        </w:rPr>
        <w:t>r</w:t>
      </w:r>
      <w:r w:rsidRPr="00C027DC">
        <w:rPr>
          <w:rFonts w:ascii="Lato" w:eastAsia="Arial" w:hAnsi="Lato" w:cs="Arial"/>
          <w:sz w:val="22"/>
          <w:szCs w:val="22"/>
        </w:rPr>
        <w:t>”</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9"/>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w:t>
      </w:r>
      <w:r w:rsidRPr="00C027DC">
        <w:rPr>
          <w:rFonts w:ascii="Lato" w:eastAsia="Arial" w:hAnsi="Lato" w:cs="Arial"/>
          <w:sz w:val="22"/>
          <w:szCs w:val="22"/>
        </w:rPr>
        <w:t>p</w:t>
      </w:r>
      <w:r w:rsidRPr="00C027DC">
        <w:rPr>
          <w:rFonts w:ascii="Lato" w:eastAsia="Arial" w:hAnsi="Lato" w:cs="Arial"/>
          <w:spacing w:val="-2"/>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j</w:t>
      </w:r>
      <w:r w:rsidRPr="00C027DC">
        <w:rPr>
          <w:rFonts w:ascii="Lato" w:eastAsia="Arial" w:hAnsi="Lato" w:cs="Arial"/>
          <w:sz w:val="22"/>
          <w:szCs w:val="22"/>
        </w:rPr>
        <w:t>ect</w:t>
      </w:r>
      <w:r w:rsidRPr="00C027DC">
        <w:rPr>
          <w:rFonts w:ascii="Lato" w:eastAsia="Arial" w:hAnsi="Lato" w:cs="Arial"/>
          <w:spacing w:val="-7"/>
          <w:sz w:val="22"/>
          <w:szCs w:val="22"/>
        </w:rPr>
        <w:t xml:space="preserve"> </w:t>
      </w:r>
      <w:r w:rsidRPr="00C027DC">
        <w:rPr>
          <w:rFonts w:ascii="Lato" w:eastAsia="Arial" w:hAnsi="Lato" w:cs="Arial"/>
          <w:sz w:val="22"/>
          <w:szCs w:val="22"/>
        </w:rPr>
        <w:t>supe</w:t>
      </w:r>
      <w:r w:rsidRPr="00C027DC">
        <w:rPr>
          <w:rFonts w:ascii="Lato" w:eastAsia="Arial" w:hAnsi="Lato" w:cs="Arial"/>
          <w:spacing w:val="-2"/>
          <w:sz w:val="22"/>
          <w:szCs w:val="22"/>
        </w:rPr>
        <w:t>r</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sor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3"/>
          <w:sz w:val="22"/>
          <w:szCs w:val="22"/>
        </w:rPr>
        <w:t>d</w:t>
      </w:r>
      <w:r w:rsidRPr="00C027DC">
        <w:rPr>
          <w:rFonts w:ascii="Lato" w:eastAsia="Arial" w:hAnsi="Lato" w:cs="Arial"/>
          <w:sz w:val="22"/>
          <w:szCs w:val="22"/>
        </w:rPr>
        <w:t>es</w:t>
      </w:r>
      <w:r w:rsidRPr="00C027DC">
        <w:rPr>
          <w:rFonts w:ascii="Lato" w:eastAsia="Arial" w:hAnsi="Lato" w:cs="Arial"/>
          <w:spacing w:val="-1"/>
          <w:sz w:val="22"/>
          <w:szCs w:val="22"/>
        </w:rPr>
        <w:t>i</w:t>
      </w:r>
      <w:r w:rsidRPr="00C027DC">
        <w:rPr>
          <w:rFonts w:ascii="Lato" w:eastAsia="Arial" w:hAnsi="Lato" w:cs="Arial"/>
          <w:sz w:val="22"/>
          <w:szCs w:val="22"/>
        </w:rPr>
        <w:t>gn</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 xml:space="preserve">ocess” </w:t>
      </w:r>
      <w:r w:rsidRPr="00C027DC">
        <w:rPr>
          <w:rFonts w:ascii="Lato" w:eastAsia="Arial" w:hAnsi="Lato" w:cs="Arial"/>
          <w:spacing w:val="1"/>
          <w:sz w:val="22"/>
          <w:szCs w:val="22"/>
        </w:rPr>
        <w:t>(</w:t>
      </w:r>
      <w:r w:rsidRPr="00C027DC">
        <w:rPr>
          <w:rFonts w:ascii="Lato" w:eastAsia="Arial" w:hAnsi="Lato" w:cs="Arial"/>
          <w:spacing w:val="-1"/>
          <w:sz w:val="22"/>
          <w:szCs w:val="22"/>
        </w:rPr>
        <w:t>PSDP</w:t>
      </w:r>
      <w:r w:rsidRPr="00C027DC">
        <w:rPr>
          <w:rFonts w:ascii="Lato" w:eastAsia="Arial" w:hAnsi="Lato" w:cs="Arial"/>
          <w:sz w:val="22"/>
          <w:szCs w:val="22"/>
        </w:rPr>
        <w: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z w:val="22"/>
          <w:szCs w:val="22"/>
        </w:rPr>
        <w:t>acc</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dance</w:t>
      </w:r>
      <w:r w:rsidRPr="00C027DC">
        <w:rPr>
          <w:rFonts w:ascii="Lato" w:eastAsia="Arial" w:hAnsi="Lato" w:cs="Arial"/>
          <w:spacing w:val="-1"/>
          <w:sz w:val="22"/>
          <w:szCs w:val="22"/>
        </w:rPr>
        <w:t xml:space="preserve"> 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of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S</w:t>
      </w:r>
      <w:r w:rsidRPr="00C027DC">
        <w:rPr>
          <w:rFonts w:ascii="Lato" w:eastAsia="Arial" w:hAnsi="Lato" w:cs="Arial"/>
          <w:sz w:val="22"/>
          <w:szCs w:val="22"/>
        </w:rPr>
        <w:t>a</w:t>
      </w:r>
      <w:r w:rsidRPr="00C027DC">
        <w:rPr>
          <w:rFonts w:ascii="Lato" w:eastAsia="Arial" w:hAnsi="Lato" w:cs="Arial"/>
          <w:spacing w:val="1"/>
          <w:sz w:val="22"/>
          <w:szCs w:val="22"/>
        </w:rPr>
        <w:t>f</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 xml:space="preserve">y, </w:t>
      </w:r>
      <w:r w:rsidRPr="00C027DC">
        <w:rPr>
          <w:rFonts w:ascii="Lato" w:eastAsia="Arial" w:hAnsi="Lato" w:cs="Arial"/>
          <w:spacing w:val="-1"/>
          <w:sz w:val="22"/>
          <w:szCs w:val="22"/>
        </w:rPr>
        <w:t>H</w:t>
      </w:r>
      <w:r w:rsidRPr="00C027DC">
        <w:rPr>
          <w:rFonts w:ascii="Lato" w:eastAsia="Arial" w:hAnsi="Lato" w:cs="Arial"/>
          <w:sz w:val="22"/>
          <w:szCs w:val="22"/>
        </w:rPr>
        <w:t>ea</w:t>
      </w:r>
      <w:r w:rsidRPr="00C027DC">
        <w:rPr>
          <w:rFonts w:ascii="Lato" w:eastAsia="Arial" w:hAnsi="Lato" w:cs="Arial"/>
          <w:spacing w:val="-1"/>
          <w:sz w:val="22"/>
          <w:szCs w:val="22"/>
        </w:rPr>
        <w:t>l</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z w:val="22"/>
          <w:szCs w:val="22"/>
        </w:rPr>
        <w:t>We</w:t>
      </w:r>
      <w:r w:rsidRPr="00C027DC">
        <w:rPr>
          <w:rFonts w:ascii="Lato" w:eastAsia="Arial" w:hAnsi="Lato" w:cs="Arial"/>
          <w:spacing w:val="-3"/>
          <w:sz w:val="22"/>
          <w:szCs w:val="22"/>
        </w:rPr>
        <w:t>l</w:t>
      </w:r>
      <w:r w:rsidRPr="00C027DC">
        <w:rPr>
          <w:rFonts w:ascii="Lato" w:eastAsia="Arial" w:hAnsi="Lato" w:cs="Arial"/>
          <w:spacing w:val="1"/>
          <w:sz w:val="22"/>
          <w:szCs w:val="22"/>
        </w:rPr>
        <w:t>f</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at W</w:t>
      </w:r>
      <w:r w:rsidRPr="00C027DC">
        <w:rPr>
          <w:rFonts w:ascii="Lato" w:eastAsia="Arial" w:hAnsi="Lato" w:cs="Arial"/>
          <w:spacing w:val="-3"/>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 xml:space="preserve">k </w:t>
      </w:r>
      <w:r w:rsidRPr="00C027DC">
        <w:rPr>
          <w:rFonts w:ascii="Lato" w:eastAsia="Arial" w:hAnsi="Lato" w:cs="Arial"/>
          <w:spacing w:val="1"/>
          <w:sz w:val="22"/>
          <w:szCs w:val="22"/>
        </w:rPr>
        <w:t>(</w:t>
      </w:r>
      <w:r w:rsidRPr="00C027DC">
        <w:rPr>
          <w:rFonts w:ascii="Lato" w:eastAsia="Arial" w:hAnsi="Lato" w:cs="Arial"/>
          <w:spacing w:val="-1"/>
          <w:sz w:val="22"/>
          <w:szCs w:val="22"/>
        </w:rPr>
        <w:t>C</w:t>
      </w:r>
      <w:r w:rsidRPr="00C027DC">
        <w:rPr>
          <w:rFonts w:ascii="Lato" w:eastAsia="Arial" w:hAnsi="Lato" w:cs="Arial"/>
          <w:sz w:val="22"/>
          <w:szCs w:val="22"/>
        </w:rPr>
        <w:t>ons</w:t>
      </w:r>
      <w:r w:rsidRPr="00C027DC">
        <w:rPr>
          <w:rFonts w:ascii="Lato" w:eastAsia="Arial" w:hAnsi="Lato" w:cs="Arial"/>
          <w:spacing w:val="1"/>
          <w:sz w:val="22"/>
          <w:szCs w:val="22"/>
        </w:rPr>
        <w:t>tr</w:t>
      </w:r>
      <w:r w:rsidRPr="00C027DC">
        <w:rPr>
          <w:rFonts w:ascii="Lato" w:eastAsia="Arial" w:hAnsi="Lato" w:cs="Arial"/>
          <w:spacing w:val="-3"/>
          <w:sz w:val="22"/>
          <w:szCs w:val="22"/>
        </w:rPr>
        <w:t>u</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3"/>
          <w:sz w:val="22"/>
          <w:szCs w:val="22"/>
        </w:rPr>
        <w:t>o</w:t>
      </w:r>
      <w:r w:rsidRPr="00C027DC">
        <w:rPr>
          <w:rFonts w:ascii="Lato" w:eastAsia="Arial" w:hAnsi="Lato" w:cs="Arial"/>
          <w:sz w:val="22"/>
          <w:szCs w:val="22"/>
        </w:rPr>
        <w:t>ns.</w:t>
      </w:r>
    </w:p>
    <w:p w14:paraId="343889F0" w14:textId="77777777" w:rsidR="00461EA2" w:rsidRPr="00C027DC" w:rsidRDefault="00461EA2" w:rsidP="00461EA2">
      <w:pPr>
        <w:pStyle w:val="ListParagraph"/>
        <w:numPr>
          <w:ilvl w:val="0"/>
          <w:numId w:val="5"/>
        </w:numPr>
        <w:spacing w:after="120" w:line="276" w:lineRule="auto"/>
        <w:ind w:left="567" w:right="387" w:hanging="425"/>
        <w:contextualSpacing w:val="0"/>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de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S</w:t>
      </w:r>
      <w:r w:rsidRPr="00C027DC">
        <w:rPr>
          <w:rFonts w:ascii="Lato" w:eastAsia="Arial" w:hAnsi="Lato" w:cs="Arial"/>
          <w:sz w:val="22"/>
          <w:szCs w:val="22"/>
        </w:rPr>
        <w:t>ubs</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al</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w:t>
      </w:r>
      <w:r w:rsidRPr="00C027DC">
        <w:rPr>
          <w:rFonts w:ascii="Lato" w:eastAsia="Arial" w:hAnsi="Lato" w:cs="Arial"/>
          <w:spacing w:val="-2"/>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z w:val="22"/>
          <w:szCs w:val="22"/>
        </w:rPr>
        <w:t>ce</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6"/>
          <w:sz w:val="22"/>
          <w:szCs w:val="22"/>
        </w:rPr>
        <w:t xml:space="preserve"> </w:t>
      </w:r>
      <w:r w:rsidRPr="00C027DC">
        <w:rPr>
          <w:rFonts w:ascii="Lato" w:eastAsia="Arial" w:hAnsi="Lato" w:cs="Arial"/>
          <w:sz w:val="22"/>
          <w:szCs w:val="22"/>
        </w:rPr>
        <w:t>any</w:t>
      </w:r>
      <w:r w:rsidRPr="00C027DC">
        <w:rPr>
          <w:rFonts w:ascii="Lato" w:eastAsia="Arial" w:hAnsi="Lato" w:cs="Arial"/>
          <w:spacing w:val="-13"/>
          <w:sz w:val="22"/>
          <w:szCs w:val="22"/>
        </w:rPr>
        <w:t xml:space="preserve"> </w:t>
      </w:r>
      <w:r w:rsidRPr="00C027DC">
        <w:rPr>
          <w:rFonts w:ascii="Lato" w:eastAsia="Arial" w:hAnsi="Lato" w:cs="Arial"/>
          <w:spacing w:val="1"/>
          <w:sz w:val="22"/>
          <w:szCs w:val="22"/>
        </w:rPr>
        <w:t>O</w:t>
      </w:r>
      <w:r w:rsidRPr="00C027DC">
        <w:rPr>
          <w:rFonts w:ascii="Lato" w:eastAsia="Arial" w:hAnsi="Lato" w:cs="Arial"/>
          <w:sz w:val="22"/>
          <w:szCs w:val="22"/>
        </w:rPr>
        <w:t>p</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8"/>
          <w:sz w:val="22"/>
          <w:szCs w:val="22"/>
        </w:rPr>
        <w:t xml:space="preserve"> </w:t>
      </w:r>
      <w:r w:rsidRPr="00C027DC">
        <w:rPr>
          <w:rFonts w:ascii="Lato" w:eastAsia="Arial" w:hAnsi="Lato" w:cs="Arial"/>
          <w:sz w:val="22"/>
          <w:szCs w:val="22"/>
        </w:rPr>
        <w:t>of</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pacing w:val="-3"/>
          <w:sz w:val="22"/>
          <w:szCs w:val="22"/>
        </w:rPr>
        <w:t>i</w:t>
      </w:r>
      <w:r w:rsidRPr="00C027DC">
        <w:rPr>
          <w:rFonts w:ascii="Lato" w:eastAsia="Arial" w:hAnsi="Lato" w:cs="Arial"/>
          <w:sz w:val="22"/>
          <w:szCs w:val="22"/>
        </w:rPr>
        <w:t>ance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6"/>
          <w:sz w:val="22"/>
          <w:szCs w:val="22"/>
        </w:rPr>
        <w:t xml:space="preserve"> </w:t>
      </w:r>
      <w:r w:rsidRPr="00C027DC">
        <w:rPr>
          <w:rFonts w:ascii="Lato" w:eastAsia="Arial" w:hAnsi="Lato" w:cs="Arial"/>
          <w:sz w:val="22"/>
          <w:szCs w:val="22"/>
        </w:rPr>
        <w:t>F</w:t>
      </w:r>
      <w:r w:rsidRPr="00C027DC">
        <w:rPr>
          <w:rFonts w:ascii="Lato" w:eastAsia="Arial" w:hAnsi="Lato" w:cs="Arial"/>
          <w:spacing w:val="-1"/>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 xml:space="preserve">e </w:t>
      </w:r>
      <w:r w:rsidRPr="00C027DC">
        <w:rPr>
          <w:rFonts w:ascii="Lato" w:eastAsia="Arial" w:hAnsi="Lato" w:cs="Arial"/>
          <w:spacing w:val="-1"/>
          <w:sz w:val="22"/>
          <w:szCs w:val="22"/>
        </w:rPr>
        <w:t>S</w:t>
      </w:r>
      <w:r w:rsidRPr="00C027DC">
        <w:rPr>
          <w:rFonts w:ascii="Lato" w:eastAsia="Arial" w:hAnsi="Lato" w:cs="Arial"/>
          <w:sz w:val="22"/>
          <w:szCs w:val="22"/>
        </w:rPr>
        <w:t>a</w:t>
      </w:r>
      <w:r w:rsidRPr="00C027DC">
        <w:rPr>
          <w:rFonts w:ascii="Lato" w:eastAsia="Arial" w:hAnsi="Lato" w:cs="Arial"/>
          <w:spacing w:val="1"/>
          <w:sz w:val="22"/>
          <w:szCs w:val="22"/>
        </w:rPr>
        <w:t>f</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1"/>
          <w:sz w:val="22"/>
          <w:szCs w:val="22"/>
        </w:rPr>
        <w:t xml:space="preserve"> C</w:t>
      </w:r>
      <w:r w:rsidRPr="00C027DC">
        <w:rPr>
          <w:rFonts w:ascii="Lato" w:eastAsia="Arial" w:hAnsi="Lato" w:cs="Arial"/>
          <w:sz w:val="22"/>
          <w:szCs w:val="22"/>
        </w:rPr>
        <w:t>e</w:t>
      </w:r>
      <w:r w:rsidRPr="00C027DC">
        <w:rPr>
          <w:rFonts w:ascii="Lato" w:eastAsia="Arial" w:hAnsi="Lato" w:cs="Arial"/>
          <w:spacing w:val="1"/>
          <w:sz w:val="22"/>
          <w:szCs w:val="22"/>
        </w:rPr>
        <w:t>rt</w:t>
      </w:r>
      <w:r w:rsidRPr="00C027DC">
        <w:rPr>
          <w:rFonts w:ascii="Lato" w:eastAsia="Arial" w:hAnsi="Lato" w:cs="Arial"/>
          <w:spacing w:val="-3"/>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D</w:t>
      </w:r>
      <w:r w:rsidRPr="00C027DC">
        <w:rPr>
          <w:rFonts w:ascii="Lato" w:eastAsia="Arial" w:hAnsi="Lato" w:cs="Arial"/>
          <w:spacing w:val="-3"/>
          <w:sz w:val="22"/>
          <w:szCs w:val="22"/>
        </w:rPr>
        <w:t>i</w:t>
      </w:r>
      <w:r w:rsidRPr="00C027DC">
        <w:rPr>
          <w:rFonts w:ascii="Lato" w:eastAsia="Arial" w:hAnsi="Lato" w:cs="Arial"/>
          <w:sz w:val="22"/>
          <w:szCs w:val="22"/>
        </w:rPr>
        <w:t>sab</w:t>
      </w:r>
      <w:r w:rsidRPr="00C027DC">
        <w:rPr>
          <w:rFonts w:ascii="Lato" w:eastAsia="Arial" w:hAnsi="Lato" w:cs="Arial"/>
          <w:spacing w:val="-1"/>
          <w:sz w:val="22"/>
          <w:szCs w:val="22"/>
        </w:rPr>
        <w:t>ili</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A</w:t>
      </w:r>
      <w:r w:rsidRPr="00C027DC">
        <w:rPr>
          <w:rFonts w:ascii="Lato" w:eastAsia="Arial" w:hAnsi="Lato" w:cs="Arial"/>
          <w:sz w:val="22"/>
          <w:szCs w:val="22"/>
        </w:rPr>
        <w:t>ccess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C</w:t>
      </w:r>
      <w:r w:rsidRPr="00C027DC">
        <w:rPr>
          <w:rFonts w:ascii="Lato" w:eastAsia="Arial" w:hAnsi="Lato" w:cs="Arial"/>
          <w:spacing w:val="-3"/>
          <w:sz w:val="22"/>
          <w:szCs w:val="22"/>
        </w:rPr>
        <w:t>e</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li</w:t>
      </w:r>
      <w:r w:rsidRPr="00C027DC">
        <w:rPr>
          <w:rFonts w:ascii="Lato" w:eastAsia="Arial" w:hAnsi="Lato" w:cs="Arial"/>
          <w:sz w:val="22"/>
          <w:szCs w:val="22"/>
        </w:rPr>
        <w:t>ance</w:t>
      </w:r>
      <w:r w:rsidRPr="00C027DC">
        <w:rPr>
          <w:rFonts w:ascii="Lato" w:eastAsia="Arial" w:hAnsi="Lato" w:cs="Arial"/>
          <w:spacing w:val="-1"/>
          <w:sz w:val="22"/>
          <w:szCs w:val="22"/>
        </w:rPr>
        <w:t xml:space="preserve"> 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B</w:t>
      </w:r>
      <w:r w:rsidRPr="00C027DC">
        <w:rPr>
          <w:rFonts w:ascii="Lato" w:eastAsia="Arial" w:hAnsi="Lato" w:cs="Arial"/>
          <w:sz w:val="22"/>
          <w:szCs w:val="22"/>
        </w:rPr>
        <w:t>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 xml:space="preserve">ng </w:t>
      </w:r>
      <w:r w:rsidRPr="00C027DC">
        <w:rPr>
          <w:rFonts w:ascii="Lato" w:eastAsia="Arial" w:hAnsi="Lato" w:cs="Arial"/>
          <w:spacing w:val="-1"/>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ol</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w:t>
      </w:r>
      <w:r w:rsidRPr="00C027DC">
        <w:rPr>
          <w:rFonts w:ascii="Lato" w:eastAsia="Arial" w:hAnsi="Lato" w:cs="Arial"/>
          <w:spacing w:val="-3"/>
          <w:sz w:val="22"/>
          <w:szCs w:val="22"/>
        </w:rPr>
        <w:t>A</w:t>
      </w:r>
      <w:r w:rsidRPr="00C027DC">
        <w:rPr>
          <w:rFonts w:ascii="Lato" w:eastAsia="Arial" w:hAnsi="Lato" w:cs="Arial"/>
          <w:spacing w:val="1"/>
          <w:sz w:val="22"/>
          <w:szCs w:val="22"/>
        </w:rPr>
        <w:t>m</w:t>
      </w:r>
      <w:r w:rsidRPr="00C027DC">
        <w:rPr>
          <w:rFonts w:ascii="Lato" w:eastAsia="Arial" w:hAnsi="Lato" w:cs="Arial"/>
          <w:sz w:val="22"/>
          <w:szCs w:val="22"/>
        </w:rPr>
        <w:t>end</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 xml:space="preserve">) </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z w:val="22"/>
          <w:szCs w:val="22"/>
        </w:rPr>
        <w:t>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 at hand</w:t>
      </w:r>
      <w:r w:rsidRPr="00C027DC">
        <w:rPr>
          <w:rFonts w:ascii="Lato" w:eastAsia="Arial" w:hAnsi="Lato" w:cs="Arial"/>
          <w:spacing w:val="-3"/>
          <w:sz w:val="22"/>
          <w:szCs w:val="22"/>
        </w:rPr>
        <w:t>o</w:t>
      </w:r>
      <w:r w:rsidRPr="00C027DC">
        <w:rPr>
          <w:rFonts w:ascii="Lato" w:eastAsia="Arial" w:hAnsi="Lato" w:cs="Arial"/>
          <w:sz w:val="22"/>
          <w:szCs w:val="22"/>
        </w:rPr>
        <w:t>ver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w:t>
      </w:r>
    </w:p>
    <w:p w14:paraId="78107AF9" w14:textId="77777777" w:rsidR="00461EA2" w:rsidRPr="00C027DC" w:rsidRDefault="00461EA2" w:rsidP="00461EA2">
      <w:pPr>
        <w:pStyle w:val="ListParagraph"/>
        <w:numPr>
          <w:ilvl w:val="0"/>
          <w:numId w:val="5"/>
        </w:numPr>
        <w:spacing w:after="120" w:line="276" w:lineRule="auto"/>
        <w:ind w:left="567" w:hanging="425"/>
        <w:contextualSpacing w:val="0"/>
        <w:rPr>
          <w:rFonts w:ascii="Lato" w:eastAsia="Arial" w:hAnsi="Lato" w:cs="Arial"/>
          <w:spacing w:val="-1"/>
          <w:sz w:val="22"/>
          <w:szCs w:val="22"/>
        </w:rPr>
      </w:pPr>
      <w:r w:rsidRPr="00C027DC">
        <w:rPr>
          <w:rFonts w:ascii="Lato" w:eastAsia="Arial" w:hAnsi="Lato" w:cs="Arial"/>
          <w:spacing w:val="-1"/>
          <w:sz w:val="22"/>
          <w:szCs w:val="22"/>
        </w:rPr>
        <w:t>C</w:t>
      </w:r>
      <w:r w:rsidRPr="00C027DC">
        <w:rPr>
          <w:rFonts w:ascii="Lato" w:eastAsia="Arial" w:hAnsi="Lato" w:cs="Arial"/>
          <w:sz w:val="22"/>
          <w:szCs w:val="22"/>
        </w:rPr>
        <w:t>a</w:t>
      </w:r>
      <w:r w:rsidRPr="00C027DC">
        <w:rPr>
          <w:rFonts w:ascii="Lato" w:eastAsia="Arial" w:hAnsi="Lato" w:cs="Arial"/>
          <w:spacing w:val="1"/>
          <w:sz w:val="22"/>
          <w:szCs w:val="22"/>
        </w:rPr>
        <w:t>rr</w:t>
      </w:r>
      <w:r w:rsidRPr="00C027DC">
        <w:rPr>
          <w:rFonts w:ascii="Lato" w:eastAsia="Arial" w:hAnsi="Lato" w:cs="Arial"/>
          <w:sz w:val="22"/>
          <w:szCs w:val="22"/>
        </w:rPr>
        <w:t>y</w:t>
      </w:r>
      <w:r w:rsidRPr="00C027DC">
        <w:rPr>
          <w:rFonts w:ascii="Lato" w:eastAsia="Arial" w:hAnsi="Lato" w:cs="Arial"/>
          <w:spacing w:val="-8"/>
          <w:sz w:val="22"/>
          <w:szCs w:val="22"/>
        </w:rPr>
        <w:t xml:space="preserve"> </w:t>
      </w:r>
      <w:r w:rsidRPr="00C027DC">
        <w:rPr>
          <w:rFonts w:ascii="Lato" w:eastAsia="Arial" w:hAnsi="Lato" w:cs="Arial"/>
          <w:sz w:val="22"/>
          <w:szCs w:val="22"/>
        </w:rPr>
        <w:t>out</w:t>
      </w:r>
      <w:r w:rsidRPr="00C027DC">
        <w:rPr>
          <w:rFonts w:ascii="Lato" w:eastAsia="Arial" w:hAnsi="Lato" w:cs="Arial"/>
          <w:spacing w:val="-7"/>
          <w:sz w:val="22"/>
          <w:szCs w:val="22"/>
        </w:rPr>
        <w:t xml:space="preserve"> </w:t>
      </w:r>
      <w:r w:rsidRPr="00C027DC">
        <w:rPr>
          <w:rFonts w:ascii="Lato" w:eastAsia="Arial" w:hAnsi="Lato" w:cs="Arial"/>
          <w:sz w:val="22"/>
          <w:szCs w:val="22"/>
        </w:rPr>
        <w:t>du</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8"/>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A</w:t>
      </w:r>
      <w:r w:rsidRPr="00C027DC">
        <w:rPr>
          <w:rFonts w:ascii="Lato" w:eastAsia="Arial" w:hAnsi="Lato" w:cs="Arial"/>
          <w:sz w:val="22"/>
          <w:szCs w:val="22"/>
        </w:rPr>
        <w:t>ss</w:t>
      </w:r>
      <w:r w:rsidRPr="00C027DC">
        <w:rPr>
          <w:rFonts w:ascii="Lato" w:eastAsia="Arial" w:hAnsi="Lato" w:cs="Arial"/>
          <w:spacing w:val="-1"/>
          <w:sz w:val="22"/>
          <w:szCs w:val="22"/>
        </w:rPr>
        <w:t>i</w:t>
      </w:r>
      <w:r w:rsidRPr="00C027DC">
        <w:rPr>
          <w:rFonts w:ascii="Lato" w:eastAsia="Arial" w:hAnsi="Lato" w:cs="Arial"/>
          <w:spacing w:val="-3"/>
          <w:sz w:val="22"/>
          <w:szCs w:val="22"/>
        </w:rPr>
        <w:t>g</w:t>
      </w:r>
      <w:r w:rsidRPr="00C027DC">
        <w:rPr>
          <w:rFonts w:ascii="Lato" w:eastAsia="Arial" w:hAnsi="Lato" w:cs="Arial"/>
          <w:sz w:val="22"/>
          <w:szCs w:val="22"/>
        </w:rPr>
        <w:t>ned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e</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er</w:t>
      </w:r>
      <w:r w:rsidRPr="00C027DC">
        <w:rPr>
          <w:rFonts w:ascii="Lato" w:eastAsia="Arial" w:hAnsi="Lato" w:cs="Arial"/>
          <w:spacing w:val="-7"/>
          <w:sz w:val="22"/>
          <w:szCs w:val="22"/>
        </w:rPr>
        <w:t xml:space="preserve"> </w:t>
      </w:r>
      <w:r w:rsidRPr="00C027DC">
        <w:rPr>
          <w:rFonts w:ascii="Lato" w:eastAsia="Arial" w:hAnsi="Lato" w:cs="Arial"/>
          <w:sz w:val="22"/>
          <w:szCs w:val="22"/>
        </w:rPr>
        <w:t>as</w:t>
      </w:r>
      <w:r w:rsidRPr="00C027DC">
        <w:rPr>
          <w:rFonts w:ascii="Lato" w:eastAsia="Arial" w:hAnsi="Lato" w:cs="Arial"/>
          <w:spacing w:val="-8"/>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e</w:t>
      </w:r>
      <w:r w:rsidRPr="00C027DC">
        <w:rPr>
          <w:rFonts w:ascii="Lato" w:eastAsia="Arial" w:hAnsi="Lato" w:cs="Arial"/>
          <w:sz w:val="22"/>
          <w:szCs w:val="22"/>
        </w:rPr>
        <w:t>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3"/>
          <w:sz w:val="22"/>
          <w:szCs w:val="22"/>
        </w:rPr>
        <w:t>B</w:t>
      </w:r>
      <w:r w:rsidRPr="00C027DC">
        <w:rPr>
          <w:rFonts w:ascii="Lato" w:eastAsia="Arial" w:hAnsi="Lato" w:cs="Arial"/>
          <w:sz w:val="22"/>
          <w:szCs w:val="22"/>
        </w:rPr>
        <w:t>u</w:t>
      </w:r>
      <w:r w:rsidRPr="00C027DC">
        <w:rPr>
          <w:rFonts w:ascii="Lato" w:eastAsia="Arial" w:hAnsi="Lato" w:cs="Arial"/>
          <w:spacing w:val="-1"/>
          <w:sz w:val="22"/>
          <w:szCs w:val="22"/>
        </w:rPr>
        <w:t>il</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w:t>
      </w:r>
      <w:r w:rsidRPr="00C027DC">
        <w:rPr>
          <w:rFonts w:ascii="Lato" w:eastAsia="Arial" w:hAnsi="Lato" w:cs="Arial"/>
          <w:sz w:val="22"/>
          <w:szCs w:val="22"/>
        </w:rPr>
        <w:t>on</w:t>
      </w:r>
      <w:r w:rsidRPr="00C027DC">
        <w:rPr>
          <w:rFonts w:ascii="Lato" w:eastAsia="Arial" w:hAnsi="Lato" w:cs="Arial"/>
          <w:spacing w:val="1"/>
          <w:sz w:val="22"/>
          <w:szCs w:val="22"/>
        </w:rPr>
        <w:t>tr</w:t>
      </w:r>
      <w:r w:rsidRPr="00C027DC">
        <w:rPr>
          <w:rFonts w:ascii="Lato" w:eastAsia="Arial" w:hAnsi="Lato" w:cs="Arial"/>
          <w:sz w:val="22"/>
          <w:szCs w:val="22"/>
        </w:rPr>
        <w:t>ol</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p>
    <w:p w14:paraId="2B4AAAE7" w14:textId="77777777" w:rsidR="00461EA2" w:rsidRPr="00C027DC" w:rsidRDefault="00461EA2" w:rsidP="00461EA2">
      <w:pPr>
        <w:pStyle w:val="ListParagraph"/>
        <w:numPr>
          <w:ilvl w:val="0"/>
          <w:numId w:val="5"/>
        </w:numPr>
        <w:spacing w:after="120" w:line="276" w:lineRule="auto"/>
        <w:ind w:left="567" w:hanging="425"/>
        <w:contextualSpacing w:val="0"/>
        <w:rPr>
          <w:rFonts w:ascii="Lato" w:eastAsia="Arial" w:hAnsi="Lato" w:cs="Arial"/>
          <w:sz w:val="22"/>
          <w:szCs w:val="22"/>
        </w:rPr>
      </w:pPr>
      <w:r w:rsidRPr="00C027DC">
        <w:rPr>
          <w:rFonts w:ascii="Lato" w:eastAsia="Arial" w:hAnsi="Lato" w:cs="Arial"/>
          <w:spacing w:val="-1"/>
          <w:sz w:val="22"/>
          <w:szCs w:val="22"/>
        </w:rPr>
        <w:t>C</w:t>
      </w:r>
      <w:r w:rsidRPr="00C027DC">
        <w:rPr>
          <w:rFonts w:ascii="Lato" w:eastAsia="Arial" w:hAnsi="Lato" w:cs="Arial"/>
          <w:sz w:val="22"/>
          <w:szCs w:val="22"/>
        </w:rPr>
        <w:t>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nal</w:t>
      </w:r>
      <w:r w:rsidRPr="00C027DC">
        <w:rPr>
          <w:rFonts w:ascii="Lato" w:eastAsia="Arial" w:hAnsi="Lato" w:cs="Arial"/>
          <w:spacing w:val="-9"/>
          <w:sz w:val="22"/>
          <w:szCs w:val="22"/>
        </w:rPr>
        <w:t xml:space="preserve"> </w:t>
      </w:r>
      <w:r w:rsidRPr="00C027DC">
        <w:rPr>
          <w:rFonts w:ascii="Lato" w:eastAsia="Arial" w:hAnsi="Lato" w:cs="Arial"/>
          <w:sz w:val="22"/>
          <w:szCs w:val="22"/>
        </w:rPr>
        <w:t>as</w:t>
      </w:r>
      <w:r w:rsidRPr="00C027DC">
        <w:rPr>
          <w:rFonts w:ascii="Lato" w:eastAsia="Arial" w:hAnsi="Lato" w:cs="Arial"/>
          <w:spacing w:val="-8"/>
          <w:sz w:val="22"/>
          <w:szCs w:val="22"/>
        </w:rPr>
        <w:t xml:space="preserve"> </w:t>
      </w:r>
      <w:r w:rsidRPr="00C027DC">
        <w:rPr>
          <w:rFonts w:ascii="Lato" w:eastAsia="Arial" w:hAnsi="Lato" w:cs="Arial"/>
          <w:sz w:val="22"/>
          <w:szCs w:val="22"/>
        </w:rPr>
        <w:t>bu</w:t>
      </w:r>
      <w:r w:rsidRPr="00C027DC">
        <w:rPr>
          <w:rFonts w:ascii="Lato" w:eastAsia="Arial" w:hAnsi="Lato" w:cs="Arial"/>
          <w:spacing w:val="-1"/>
          <w:sz w:val="22"/>
          <w:szCs w:val="22"/>
        </w:rPr>
        <w:t>il</w:t>
      </w:r>
      <w:r w:rsidRPr="00C027DC">
        <w:rPr>
          <w:rFonts w:ascii="Lato" w:eastAsia="Arial" w:hAnsi="Lato" w:cs="Arial"/>
          <w:sz w:val="22"/>
          <w:szCs w:val="22"/>
        </w:rPr>
        <w:t>t</w:t>
      </w:r>
      <w:r w:rsidRPr="00C027DC">
        <w:rPr>
          <w:rFonts w:ascii="Lato" w:eastAsia="Arial" w:hAnsi="Lato" w:cs="Arial"/>
          <w:spacing w:val="-2"/>
          <w:sz w:val="22"/>
          <w:szCs w:val="22"/>
        </w:rPr>
        <w:t xml:space="preserve"> </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z w:val="22"/>
          <w:szCs w:val="22"/>
        </w:rPr>
        <w:t>cess</w:t>
      </w:r>
      <w:r w:rsidRPr="00C027DC">
        <w:rPr>
          <w:rFonts w:ascii="Lato" w:eastAsia="Arial" w:hAnsi="Lato" w:cs="Arial"/>
          <w:spacing w:val="-1"/>
          <w:sz w:val="22"/>
          <w:szCs w:val="22"/>
        </w:rPr>
        <w:t>i</w:t>
      </w:r>
      <w:r w:rsidRPr="00C027DC">
        <w:rPr>
          <w:rFonts w:ascii="Lato" w:eastAsia="Arial" w:hAnsi="Lato" w:cs="Arial"/>
          <w:sz w:val="22"/>
          <w:szCs w:val="22"/>
        </w:rPr>
        <w:t>b</w:t>
      </w:r>
      <w:r w:rsidRPr="00C027DC">
        <w:rPr>
          <w:rFonts w:ascii="Lato" w:eastAsia="Arial" w:hAnsi="Lato" w:cs="Arial"/>
          <w:spacing w:val="-1"/>
          <w:sz w:val="22"/>
          <w:szCs w:val="22"/>
        </w:rPr>
        <w:t>ili</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5"/>
          <w:sz w:val="22"/>
          <w:szCs w:val="22"/>
        </w:rPr>
        <w:t xml:space="preserve"> </w:t>
      </w:r>
      <w:r w:rsidRPr="00C027DC">
        <w:rPr>
          <w:rFonts w:ascii="Lato" w:eastAsia="Arial" w:hAnsi="Lato" w:cs="Arial"/>
          <w:sz w:val="22"/>
          <w:szCs w:val="22"/>
        </w:rPr>
        <w:t>aud</w:t>
      </w:r>
      <w:r w:rsidRPr="00C027DC">
        <w:rPr>
          <w:rFonts w:ascii="Lato" w:eastAsia="Arial" w:hAnsi="Lato" w:cs="Arial"/>
          <w:spacing w:val="-1"/>
          <w:sz w:val="22"/>
          <w:szCs w:val="22"/>
        </w:rPr>
        <w:t>i</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pacing w:val="1"/>
          <w:sz w:val="22"/>
          <w:szCs w:val="22"/>
        </w:rPr>
        <w:t>f</w:t>
      </w:r>
      <w:r w:rsidRPr="00C027DC">
        <w:rPr>
          <w:rFonts w:ascii="Lato" w:eastAsia="Arial" w:hAnsi="Lato" w:cs="Arial"/>
          <w:spacing w:val="-4"/>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m</w:t>
      </w:r>
      <w:r w:rsidRPr="00C027DC">
        <w:rPr>
          <w:rFonts w:ascii="Lato" w:eastAsia="Arial" w:hAnsi="Lato" w:cs="Arial"/>
          <w:spacing w:val="-7"/>
          <w:sz w:val="22"/>
          <w:szCs w:val="22"/>
        </w:rPr>
        <w:t xml:space="preserve"> </w:t>
      </w:r>
      <w:r w:rsidRPr="00C027DC">
        <w:rPr>
          <w:rFonts w:ascii="Lato" w:eastAsia="Arial" w:hAnsi="Lato" w:cs="Arial"/>
          <w:sz w:val="22"/>
          <w:szCs w:val="22"/>
        </w:rPr>
        <w:t>co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li</w:t>
      </w:r>
      <w:r w:rsidRPr="00C027DC">
        <w:rPr>
          <w:rFonts w:ascii="Lato" w:eastAsia="Arial" w:hAnsi="Lato" w:cs="Arial"/>
          <w:sz w:val="22"/>
          <w:szCs w:val="22"/>
        </w:rPr>
        <w:t>ance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1"/>
          <w:sz w:val="22"/>
          <w:szCs w:val="22"/>
        </w:rPr>
        <w:t xml:space="preserve"> </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g</w:t>
      </w:r>
      <w:r w:rsidRPr="00C027DC">
        <w:rPr>
          <w:rFonts w:ascii="Lato" w:eastAsia="Arial" w:hAnsi="Lato" w:cs="Arial"/>
          <w:spacing w:val="-1"/>
          <w:sz w:val="22"/>
          <w:szCs w:val="22"/>
        </w:rPr>
        <w:t>i</w:t>
      </w:r>
      <w:r w:rsidRPr="00C027DC">
        <w:rPr>
          <w:rFonts w:ascii="Lato" w:eastAsia="Arial" w:hAnsi="Lato" w:cs="Arial"/>
          <w:sz w:val="22"/>
          <w:szCs w:val="22"/>
        </w:rPr>
        <w:t>nal</w:t>
      </w:r>
      <w:r w:rsidRPr="00C027DC">
        <w:rPr>
          <w:rFonts w:ascii="Lato" w:eastAsia="Arial" w:hAnsi="Lato" w:cs="Arial"/>
          <w:spacing w:val="-4"/>
          <w:sz w:val="22"/>
          <w:szCs w:val="22"/>
        </w:rPr>
        <w:t xml:space="preserve"> </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an</w:t>
      </w:r>
      <w:r w:rsidRPr="00C027DC">
        <w:rPr>
          <w:rFonts w:ascii="Lato" w:eastAsia="Arial" w:hAnsi="Lato" w:cs="Arial"/>
          <w:spacing w:val="-8"/>
          <w:sz w:val="22"/>
          <w:szCs w:val="22"/>
        </w:rPr>
        <w:t xml:space="preserve"> </w:t>
      </w:r>
      <w:r w:rsidRPr="00C027DC">
        <w:rPr>
          <w:rFonts w:ascii="Lato" w:eastAsia="Arial" w:hAnsi="Lato" w:cs="Arial"/>
          <w:sz w:val="22"/>
          <w:szCs w:val="22"/>
        </w:rPr>
        <w:t xml:space="preserve">and </w:t>
      </w:r>
      <w:r w:rsidRPr="00C027DC">
        <w:rPr>
          <w:rFonts w:ascii="Lato" w:eastAsia="Arial" w:hAnsi="Lato" w:cs="Arial"/>
          <w:spacing w:val="1"/>
          <w:sz w:val="22"/>
          <w:szCs w:val="22"/>
        </w:rPr>
        <w:t>r</w:t>
      </w:r>
      <w:r w:rsidRPr="00C027DC">
        <w:rPr>
          <w:rFonts w:ascii="Lato" w:eastAsia="Arial" w:hAnsi="Lato" w:cs="Arial"/>
          <w:sz w:val="22"/>
          <w:szCs w:val="22"/>
        </w:rPr>
        <w:t>egu</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p>
    <w:p w14:paraId="6A8B30EA" w14:textId="77777777" w:rsidR="00461EA2" w:rsidRPr="00C027DC" w:rsidRDefault="00461EA2" w:rsidP="00461EA2">
      <w:pPr>
        <w:pStyle w:val="ListParagraph"/>
        <w:numPr>
          <w:ilvl w:val="0"/>
          <w:numId w:val="5"/>
        </w:numPr>
        <w:spacing w:after="120" w:line="276" w:lineRule="auto"/>
        <w:ind w:left="567" w:right="518" w:hanging="425"/>
        <w:contextualSpacing w:val="0"/>
        <w:jc w:val="both"/>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z w:val="22"/>
          <w:szCs w:val="22"/>
        </w:rPr>
        <w:t>s</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oy</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s</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ese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ve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ake</w:t>
      </w:r>
      <w:r w:rsidRPr="00C027DC">
        <w:rPr>
          <w:rFonts w:ascii="Lato" w:eastAsia="Arial" w:hAnsi="Lato" w:cs="Arial"/>
          <w:spacing w:val="-6"/>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t</w:t>
      </w:r>
      <w:r w:rsidRPr="00C027DC">
        <w:rPr>
          <w:rFonts w:ascii="Lato" w:eastAsia="Arial" w:hAnsi="Lato" w:cs="Arial"/>
          <w:spacing w:val="-3"/>
          <w:sz w:val="22"/>
          <w:szCs w:val="22"/>
        </w:rPr>
        <w:t>e</w:t>
      </w:r>
      <w:r w:rsidRPr="00C027DC">
        <w:rPr>
          <w:rFonts w:ascii="Lato" w:eastAsia="Arial" w:hAnsi="Lato" w:cs="Arial"/>
          <w:spacing w:val="1"/>
          <w:sz w:val="22"/>
          <w:szCs w:val="22"/>
        </w:rPr>
        <w:t>rm</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espe</w:t>
      </w:r>
      <w:r w:rsidRPr="00C027DC">
        <w:rPr>
          <w:rFonts w:ascii="Lato" w:eastAsia="Arial" w:hAnsi="Lato" w:cs="Arial"/>
          <w:spacing w:val="-2"/>
          <w:sz w:val="22"/>
          <w:szCs w:val="22"/>
        </w:rPr>
        <w:t>c</w:t>
      </w:r>
      <w:r w:rsidRPr="00C027DC">
        <w:rPr>
          <w:rFonts w:ascii="Lato" w:eastAsia="Arial" w:hAnsi="Lato" w:cs="Arial"/>
          <w:sz w:val="22"/>
          <w:szCs w:val="22"/>
        </w:rPr>
        <w:t>t of</w:t>
      </w:r>
      <w:r w:rsidRPr="00C027DC">
        <w:rPr>
          <w:rFonts w:ascii="Lato" w:eastAsia="Arial" w:hAnsi="Lato" w:cs="Arial"/>
          <w:spacing w:val="-5"/>
          <w:sz w:val="22"/>
          <w:szCs w:val="22"/>
        </w:rPr>
        <w:t xml:space="preserve"> </w:t>
      </w:r>
      <w:r w:rsidRPr="00C027DC">
        <w:rPr>
          <w:rFonts w:ascii="Lato" w:eastAsia="Arial" w:hAnsi="Lato" w:cs="Arial"/>
          <w:sz w:val="22"/>
          <w:szCs w:val="22"/>
        </w:rPr>
        <w:t>any</w:t>
      </w:r>
      <w:r w:rsidRPr="00C027DC">
        <w:rPr>
          <w:rFonts w:ascii="Lato" w:eastAsia="Arial" w:hAnsi="Lato" w:cs="Arial"/>
          <w:spacing w:val="-3"/>
          <w:sz w:val="22"/>
          <w:szCs w:val="22"/>
        </w:rPr>
        <w:t xml:space="preserve"> </w:t>
      </w:r>
      <w:r w:rsidRPr="00C027DC">
        <w:rPr>
          <w:rFonts w:ascii="Lato" w:eastAsia="Arial" w:hAnsi="Lato" w:cs="Arial"/>
          <w:sz w:val="22"/>
          <w:szCs w:val="22"/>
        </w:rPr>
        <w:t>c</w:t>
      </w:r>
      <w:r w:rsidRPr="00C027DC">
        <w:rPr>
          <w:rFonts w:ascii="Lato" w:eastAsia="Arial" w:hAnsi="Lato" w:cs="Arial"/>
          <w:spacing w:val="-1"/>
          <w:sz w:val="22"/>
          <w:szCs w:val="22"/>
        </w:rPr>
        <w:t>l</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pacing w:val="-2"/>
          <w:sz w:val="22"/>
          <w:szCs w:val="22"/>
        </w:rPr>
        <w:t>m</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ade</w:t>
      </w:r>
      <w:r w:rsidRPr="00C027DC">
        <w:rPr>
          <w:rFonts w:ascii="Lato" w:eastAsia="Arial" w:hAnsi="Lato" w:cs="Arial"/>
          <w:spacing w:val="-4"/>
          <w:sz w:val="22"/>
          <w:szCs w:val="22"/>
        </w:rPr>
        <w:t xml:space="preserve"> </w:t>
      </w:r>
      <w:r w:rsidRPr="00C027DC">
        <w:rPr>
          <w:rFonts w:ascii="Lato" w:eastAsia="Arial" w:hAnsi="Lato" w:cs="Arial"/>
          <w:sz w:val="22"/>
          <w:szCs w:val="22"/>
        </w:rPr>
        <w:t>by</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 con</w:t>
      </w:r>
      <w:r w:rsidRPr="00C027DC">
        <w:rPr>
          <w:rFonts w:ascii="Lato" w:eastAsia="Arial" w:hAnsi="Lato" w:cs="Arial"/>
          <w:spacing w:val="1"/>
          <w:sz w:val="22"/>
          <w:szCs w:val="22"/>
        </w:rPr>
        <w:t>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2"/>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 xml:space="preserve">ng </w:t>
      </w:r>
      <w:r w:rsidRPr="00C027DC">
        <w:rPr>
          <w:rFonts w:ascii="Lato" w:eastAsia="Arial" w:hAnsi="Lato" w:cs="Arial"/>
          <w:spacing w:val="1"/>
          <w:sz w:val="22"/>
          <w:szCs w:val="22"/>
        </w:rPr>
        <w:t>t</w:t>
      </w:r>
      <w:r w:rsidRPr="00C027DC">
        <w:rPr>
          <w:rFonts w:ascii="Lato" w:eastAsia="Arial" w:hAnsi="Lato" w:cs="Arial"/>
          <w:sz w:val="22"/>
          <w:szCs w:val="22"/>
        </w:rPr>
        <w:t xml:space="preserve">he </w:t>
      </w:r>
      <w:r w:rsidRPr="00C027DC">
        <w:rPr>
          <w:rFonts w:ascii="Lato" w:eastAsia="Arial" w:hAnsi="Lato" w:cs="Arial"/>
          <w:spacing w:val="-1"/>
          <w:sz w:val="22"/>
          <w:szCs w:val="22"/>
        </w:rPr>
        <w:t>w</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z w:val="22"/>
          <w:szCs w:val="22"/>
        </w:rPr>
        <w:t>ks</w:t>
      </w:r>
      <w:r w:rsidRPr="00C027DC">
        <w:rPr>
          <w:rFonts w:ascii="Lato" w:eastAsia="Arial" w:hAnsi="Lato" w:cs="Arial"/>
          <w:spacing w:val="3"/>
          <w:sz w:val="22"/>
          <w:szCs w:val="22"/>
        </w:rPr>
        <w:t xml:space="preserve"> </w:t>
      </w:r>
      <w:r w:rsidRPr="00C027DC">
        <w:rPr>
          <w:rFonts w:ascii="Lato" w:eastAsia="Arial" w:hAnsi="Lato" w:cs="Arial"/>
          <w:sz w:val="22"/>
          <w:szCs w:val="22"/>
        </w:rPr>
        <w:t>and d</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 xml:space="preserve">ng </w:t>
      </w:r>
      <w:r w:rsidRPr="00C027DC">
        <w:rPr>
          <w:rFonts w:ascii="Lato" w:eastAsia="Arial" w:hAnsi="Lato" w:cs="Arial"/>
          <w:spacing w:val="1"/>
          <w:sz w:val="22"/>
          <w:szCs w:val="22"/>
        </w:rPr>
        <w:t>t</w:t>
      </w:r>
      <w:r w:rsidRPr="00C027DC">
        <w:rPr>
          <w:rFonts w:ascii="Lato" w:eastAsia="Arial" w:hAnsi="Lato" w:cs="Arial"/>
          <w:sz w:val="22"/>
          <w:szCs w:val="22"/>
        </w:rPr>
        <w:t>he de</w:t>
      </w:r>
      <w:r w:rsidRPr="00C027DC">
        <w:rPr>
          <w:rFonts w:ascii="Lato" w:eastAsia="Arial" w:hAnsi="Lato" w:cs="Arial"/>
          <w:spacing w:val="1"/>
          <w:sz w:val="22"/>
          <w:szCs w:val="22"/>
        </w:rPr>
        <w:t>f</w:t>
      </w:r>
      <w:r w:rsidRPr="00C027DC">
        <w:rPr>
          <w:rFonts w:ascii="Lato" w:eastAsia="Arial" w:hAnsi="Lato" w:cs="Arial"/>
          <w:sz w:val="22"/>
          <w:szCs w:val="22"/>
        </w:rPr>
        <w:t>e</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3"/>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od</w:t>
      </w:r>
      <w:r w:rsidRPr="00C027DC">
        <w:rPr>
          <w:rFonts w:ascii="Lato" w:eastAsia="Arial" w:hAnsi="Lato" w:cs="Arial"/>
          <w:spacing w:val="3"/>
          <w:sz w:val="22"/>
          <w:szCs w:val="22"/>
        </w:rPr>
        <w:t xml:space="preserve"> </w:t>
      </w:r>
      <w:r w:rsidRPr="00C027DC">
        <w:rPr>
          <w:rFonts w:ascii="Lato" w:eastAsia="Arial" w:hAnsi="Lato" w:cs="Arial"/>
          <w:sz w:val="22"/>
          <w:szCs w:val="22"/>
        </w:rPr>
        <w:t xml:space="preserve">and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ov</w:t>
      </w:r>
      <w:r w:rsidRPr="00C027DC">
        <w:rPr>
          <w:rFonts w:ascii="Lato" w:eastAsia="Arial" w:hAnsi="Lato" w:cs="Arial"/>
          <w:spacing w:val="-1"/>
          <w:sz w:val="22"/>
          <w:szCs w:val="22"/>
        </w:rPr>
        <w:t>i</w:t>
      </w:r>
      <w:r w:rsidRPr="00C027DC">
        <w:rPr>
          <w:rFonts w:ascii="Lato" w:eastAsia="Arial" w:hAnsi="Lato" w:cs="Arial"/>
          <w:sz w:val="22"/>
          <w:szCs w:val="22"/>
        </w:rPr>
        <w:t xml:space="preserve">de </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2"/>
          <w:sz w:val="22"/>
          <w:szCs w:val="22"/>
        </w:rPr>
        <w:t>m</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espo</w:t>
      </w:r>
      <w:r w:rsidRPr="00C027DC">
        <w:rPr>
          <w:rFonts w:ascii="Lato" w:eastAsia="Arial" w:hAnsi="Lato" w:cs="Arial"/>
          <w:spacing w:val="-3"/>
          <w:sz w:val="22"/>
          <w:szCs w:val="22"/>
        </w:rPr>
        <w:t>n</w:t>
      </w:r>
      <w:r w:rsidRPr="00C027DC">
        <w:rPr>
          <w:rFonts w:ascii="Lato" w:eastAsia="Arial" w:hAnsi="Lato" w:cs="Arial"/>
          <w:sz w:val="22"/>
          <w:szCs w:val="22"/>
        </w:rPr>
        <w:t>ses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 sa</w:t>
      </w:r>
      <w:r w:rsidRPr="00C027DC">
        <w:rPr>
          <w:rFonts w:ascii="Lato" w:eastAsia="Arial" w:hAnsi="Lato" w:cs="Arial"/>
          <w:spacing w:val="1"/>
          <w:sz w:val="22"/>
          <w:szCs w:val="22"/>
        </w:rPr>
        <w:t>m</w:t>
      </w:r>
      <w:r w:rsidRPr="00C027DC">
        <w:rPr>
          <w:rFonts w:ascii="Lato" w:eastAsia="Arial" w:hAnsi="Lato" w:cs="Arial"/>
          <w:sz w:val="22"/>
          <w:szCs w:val="22"/>
        </w:rPr>
        <w:t>e.</w:t>
      </w:r>
    </w:p>
    <w:p w14:paraId="78E06868" w14:textId="77777777" w:rsidR="00461EA2" w:rsidRPr="00C027DC" w:rsidRDefault="00461EA2" w:rsidP="00461EA2">
      <w:pPr>
        <w:pStyle w:val="ListParagraph"/>
        <w:numPr>
          <w:ilvl w:val="0"/>
          <w:numId w:val="5"/>
        </w:numPr>
        <w:spacing w:after="120" w:line="276" w:lineRule="auto"/>
        <w:ind w:left="567" w:right="759" w:hanging="425"/>
        <w:contextualSpacing w:val="0"/>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z w:val="22"/>
          <w:szCs w:val="22"/>
        </w:rPr>
        <w:t>t</w:t>
      </w:r>
      <w:r w:rsidRPr="00C027DC">
        <w:rPr>
          <w:rFonts w:ascii="Lato" w:eastAsia="Arial" w:hAnsi="Lato" w:cs="Arial"/>
          <w:spacing w:val="-2"/>
          <w:sz w:val="22"/>
          <w:szCs w:val="22"/>
        </w:rPr>
        <w:t xml:space="preserve"> </w:t>
      </w:r>
      <w:r w:rsidRPr="00C027DC">
        <w:rPr>
          <w:rFonts w:ascii="Lato" w:eastAsia="Arial" w:hAnsi="Lato" w:cs="Arial"/>
          <w:sz w:val="22"/>
          <w:szCs w:val="22"/>
        </w:rPr>
        <w:t>an</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pp</w:t>
      </w:r>
      <w:r w:rsidRPr="00C027DC">
        <w:rPr>
          <w:rFonts w:ascii="Lato" w:eastAsia="Arial" w:hAnsi="Lato" w:cs="Arial"/>
          <w:spacing w:val="1"/>
          <w:sz w:val="22"/>
          <w:szCs w:val="22"/>
        </w:rPr>
        <w:t>r</w:t>
      </w:r>
      <w:r w:rsidRPr="00C027DC">
        <w:rPr>
          <w:rFonts w:ascii="Lato" w:eastAsia="Arial" w:hAnsi="Lato" w:cs="Arial"/>
          <w:sz w:val="22"/>
          <w:szCs w:val="22"/>
        </w:rPr>
        <w:t>op</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4"/>
          <w:sz w:val="22"/>
          <w:szCs w:val="22"/>
        </w:rPr>
        <w:t xml:space="preserve"> </w:t>
      </w:r>
      <w:r w:rsidRPr="00C027DC">
        <w:rPr>
          <w:rFonts w:ascii="Lato" w:eastAsia="Arial" w:hAnsi="Lato" w:cs="Arial"/>
          <w:spacing w:val="-2"/>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age,</w:t>
      </w:r>
      <w:r w:rsidRPr="00C027DC">
        <w:rPr>
          <w:rFonts w:ascii="Lato" w:eastAsia="Arial" w:hAnsi="Lato" w:cs="Arial"/>
          <w:spacing w:val="-9"/>
          <w:sz w:val="22"/>
          <w:szCs w:val="22"/>
        </w:rPr>
        <w:t xml:space="preserve"> </w:t>
      </w:r>
      <w:r w:rsidRPr="00C027DC">
        <w:rPr>
          <w:rFonts w:ascii="Lato" w:eastAsia="Arial" w:hAnsi="Lato" w:cs="Arial"/>
          <w:sz w:val="22"/>
          <w:szCs w:val="22"/>
        </w:rPr>
        <w:t>d</w:t>
      </w:r>
      <w:r w:rsidRPr="00C027DC">
        <w:rPr>
          <w:rFonts w:ascii="Lato" w:eastAsia="Arial" w:hAnsi="Lato" w:cs="Arial"/>
          <w:spacing w:val="1"/>
          <w:sz w:val="22"/>
          <w:szCs w:val="22"/>
        </w:rPr>
        <w:t>r</w:t>
      </w:r>
      <w:r w:rsidRPr="00C027DC">
        <w:rPr>
          <w:rFonts w:ascii="Lato" w:eastAsia="Arial" w:hAnsi="Lato" w:cs="Arial"/>
          <w:sz w:val="22"/>
          <w:szCs w:val="22"/>
        </w:rPr>
        <w:t>aw</w:t>
      </w:r>
      <w:r w:rsidRPr="00C027DC">
        <w:rPr>
          <w:rFonts w:ascii="Lato" w:eastAsia="Arial" w:hAnsi="Lato" w:cs="Arial"/>
          <w:spacing w:val="-4"/>
          <w:sz w:val="22"/>
          <w:szCs w:val="22"/>
        </w:rPr>
        <w:t xml:space="preserve"> </w:t>
      </w:r>
      <w:r w:rsidRPr="00C027DC">
        <w:rPr>
          <w:rFonts w:ascii="Lato" w:eastAsia="Arial" w:hAnsi="Lato" w:cs="Arial"/>
          <w:sz w:val="22"/>
          <w:szCs w:val="22"/>
        </w:rPr>
        <w:t>up</w:t>
      </w:r>
      <w:r w:rsidRPr="00C027DC">
        <w:rPr>
          <w:rFonts w:ascii="Lato" w:eastAsia="Arial" w:hAnsi="Lato" w:cs="Arial"/>
          <w:spacing w:val="-6"/>
          <w:sz w:val="22"/>
          <w:szCs w:val="22"/>
        </w:rPr>
        <w:t xml:space="preserve"> </w:t>
      </w:r>
      <w:r w:rsidRPr="00C027DC">
        <w:rPr>
          <w:rFonts w:ascii="Lato" w:eastAsia="Arial" w:hAnsi="Lato" w:cs="Arial"/>
          <w:sz w:val="22"/>
          <w:szCs w:val="22"/>
        </w:rPr>
        <w:t>snag</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li</w:t>
      </w:r>
      <w:r w:rsidRPr="00C027DC">
        <w:rPr>
          <w:rFonts w:ascii="Lato" w:eastAsia="Arial" w:hAnsi="Lato" w:cs="Arial"/>
          <w:sz w:val="22"/>
          <w:szCs w:val="22"/>
        </w:rPr>
        <w:t>s</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ssue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3"/>
          <w:sz w:val="22"/>
          <w:szCs w:val="22"/>
        </w:rPr>
        <w:t>p</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t</w:t>
      </w:r>
      <w:r w:rsidRPr="00C027DC">
        <w:rPr>
          <w:rFonts w:ascii="Lato" w:eastAsia="Arial" w:hAnsi="Lato" w:cs="Arial"/>
          <w:spacing w:val="-4"/>
          <w:sz w:val="22"/>
          <w:szCs w:val="22"/>
        </w:rPr>
        <w:t xml:space="preserve"> </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i</w:t>
      </w:r>
      <w:r w:rsidRPr="00C027DC">
        <w:rPr>
          <w:rFonts w:ascii="Lato" w:eastAsia="Arial" w:hAnsi="Lato" w:cs="Arial"/>
          <w:sz w:val="22"/>
          <w:szCs w:val="22"/>
        </w:rPr>
        <w:t>r co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z w:val="22"/>
          <w:szCs w:val="22"/>
        </w:rPr>
        <w:t>on</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o</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l</w:t>
      </w:r>
      <w:r w:rsidRPr="00C027DC">
        <w:rPr>
          <w:rFonts w:ascii="Lato" w:eastAsia="Arial" w:hAnsi="Lato" w:cs="Arial"/>
          <w:sz w:val="22"/>
          <w:szCs w:val="22"/>
        </w:rPr>
        <w:t>y</w:t>
      </w:r>
      <w:r w:rsidRPr="00C027DC">
        <w:rPr>
          <w:rFonts w:ascii="Lato" w:eastAsia="Arial" w:hAnsi="Lato" w:cs="Arial"/>
          <w:spacing w:val="2"/>
          <w:sz w:val="22"/>
          <w:szCs w:val="22"/>
        </w:rPr>
        <w:t xml:space="preserve"> </w:t>
      </w:r>
      <w:r w:rsidRPr="00C027DC">
        <w:rPr>
          <w:rFonts w:ascii="Lato" w:eastAsia="Arial" w:hAnsi="Lato" w:cs="Arial"/>
          <w:sz w:val="22"/>
          <w:szCs w:val="22"/>
        </w:rPr>
        <w:t>bas</w:t>
      </w:r>
      <w:r w:rsidRPr="00C027DC">
        <w:rPr>
          <w:rFonts w:ascii="Lato" w:eastAsia="Arial" w:hAnsi="Lato" w:cs="Arial"/>
          <w:spacing w:val="-1"/>
          <w:sz w:val="22"/>
          <w:szCs w:val="22"/>
        </w:rPr>
        <w:t>i</w:t>
      </w:r>
      <w:r w:rsidRPr="00C027DC">
        <w:rPr>
          <w:rFonts w:ascii="Lato" w:eastAsia="Arial" w:hAnsi="Lato" w:cs="Arial"/>
          <w:sz w:val="22"/>
          <w:szCs w:val="22"/>
        </w:rPr>
        <w:t>s.</w:t>
      </w:r>
    </w:p>
    <w:p w14:paraId="54125118" w14:textId="77777777" w:rsidR="00461EA2" w:rsidRPr="00C027DC" w:rsidRDefault="00461EA2" w:rsidP="00461EA2">
      <w:pPr>
        <w:pStyle w:val="ListParagraph"/>
        <w:numPr>
          <w:ilvl w:val="0"/>
          <w:numId w:val="5"/>
        </w:numPr>
        <w:spacing w:after="120" w:line="276" w:lineRule="auto"/>
        <w:ind w:left="567" w:hanging="425"/>
        <w:contextualSpacing w:val="0"/>
        <w:rPr>
          <w:rFonts w:ascii="Lato" w:eastAsia="Arial" w:hAnsi="Lato" w:cs="Arial"/>
          <w:sz w:val="22"/>
          <w:szCs w:val="22"/>
        </w:rPr>
      </w:pPr>
      <w:r w:rsidRPr="00C027DC">
        <w:rPr>
          <w:rFonts w:ascii="Lato" w:eastAsia="Arial" w:hAnsi="Lato" w:cs="Arial"/>
          <w:spacing w:val="-1"/>
          <w:sz w:val="22"/>
          <w:szCs w:val="22"/>
        </w:rPr>
        <w:t>C</w:t>
      </w:r>
      <w:r w:rsidRPr="00C027DC">
        <w:rPr>
          <w:rFonts w:ascii="Lato" w:eastAsia="Arial" w:hAnsi="Lato" w:cs="Arial"/>
          <w:sz w:val="22"/>
          <w:szCs w:val="22"/>
        </w:rPr>
        <w:t>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S</w:t>
      </w:r>
      <w:r w:rsidRPr="00C027DC">
        <w:rPr>
          <w:rFonts w:ascii="Lato" w:eastAsia="Arial" w:hAnsi="Lato" w:cs="Arial"/>
          <w:spacing w:val="-3"/>
          <w:sz w:val="22"/>
          <w:szCs w:val="22"/>
        </w:rPr>
        <w:t>a</w:t>
      </w:r>
      <w:r w:rsidRPr="00C027DC">
        <w:rPr>
          <w:rFonts w:ascii="Lato" w:eastAsia="Arial" w:hAnsi="Lato" w:cs="Arial"/>
          <w:spacing w:val="1"/>
          <w:sz w:val="22"/>
          <w:szCs w:val="22"/>
        </w:rPr>
        <w:t>f</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8"/>
          <w:sz w:val="22"/>
          <w:szCs w:val="22"/>
        </w:rPr>
        <w:t xml:space="preserve"> </w:t>
      </w:r>
      <w:r w:rsidRPr="00C027DC">
        <w:rPr>
          <w:rFonts w:ascii="Lato" w:eastAsia="Arial" w:hAnsi="Lato" w:cs="Arial"/>
          <w:sz w:val="22"/>
          <w:szCs w:val="22"/>
        </w:rPr>
        <w:t>F</w:t>
      </w:r>
      <w:r w:rsidRPr="00C027DC">
        <w:rPr>
          <w:rFonts w:ascii="Lato" w:eastAsia="Arial" w:hAnsi="Lato" w:cs="Arial"/>
          <w:spacing w:val="-1"/>
          <w:sz w:val="22"/>
          <w:szCs w:val="22"/>
        </w:rPr>
        <w:t>il</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o</w:t>
      </w:r>
      <w:r w:rsidRPr="00C027DC">
        <w:rPr>
          <w:rFonts w:ascii="Lato" w:eastAsia="Arial" w:hAnsi="Lato" w:cs="Arial"/>
          <w:spacing w:val="1"/>
          <w:sz w:val="22"/>
          <w:szCs w:val="22"/>
        </w:rPr>
        <w:t>j</w:t>
      </w:r>
      <w:r w:rsidRPr="00C027DC">
        <w:rPr>
          <w:rFonts w:ascii="Lato" w:eastAsia="Arial" w:hAnsi="Lato" w:cs="Arial"/>
          <w:sz w:val="22"/>
          <w:szCs w:val="22"/>
        </w:rPr>
        <w:t>e</w:t>
      </w:r>
      <w:r w:rsidRPr="00C027DC">
        <w:rPr>
          <w:rFonts w:ascii="Lato" w:eastAsia="Arial" w:hAnsi="Lato" w:cs="Arial"/>
          <w:spacing w:val="-2"/>
          <w:sz w:val="22"/>
          <w:szCs w:val="22"/>
        </w:rPr>
        <w:t>c</w:t>
      </w:r>
      <w:r w:rsidRPr="00C027DC">
        <w:rPr>
          <w:rFonts w:ascii="Lato" w:eastAsia="Arial" w:hAnsi="Lato" w:cs="Arial"/>
          <w:sz w:val="22"/>
          <w:szCs w:val="22"/>
        </w:rPr>
        <w:t>t</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8"/>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li</w:t>
      </w:r>
      <w:r w:rsidRPr="00C027DC">
        <w:rPr>
          <w:rFonts w:ascii="Lato" w:eastAsia="Arial" w:hAnsi="Lato" w:cs="Arial"/>
          <w:sz w:val="22"/>
          <w:szCs w:val="22"/>
        </w:rPr>
        <w:t>ver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t</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w:t>
      </w:r>
    </w:p>
    <w:p w14:paraId="5DBDF489" w14:textId="77777777" w:rsidR="00461EA2" w:rsidRPr="00C027DC" w:rsidRDefault="00461EA2" w:rsidP="00461EA2">
      <w:pPr>
        <w:pStyle w:val="ListParagraph"/>
        <w:numPr>
          <w:ilvl w:val="0"/>
          <w:numId w:val="5"/>
        </w:numPr>
        <w:spacing w:after="120" w:line="276" w:lineRule="auto"/>
        <w:ind w:left="567" w:right="180" w:hanging="425"/>
        <w:contextualSpacing w:val="0"/>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pacing w:val="1"/>
          <w:sz w:val="22"/>
          <w:szCs w:val="22"/>
        </w:rPr>
        <w:t>rr</w:t>
      </w:r>
      <w:r w:rsidRPr="00C027DC">
        <w:rPr>
          <w:rFonts w:ascii="Lato" w:eastAsia="Arial" w:hAnsi="Lato" w:cs="Arial"/>
          <w:sz w:val="22"/>
          <w:szCs w:val="22"/>
        </w:rPr>
        <w:t>ange</w:t>
      </w:r>
      <w:r w:rsidRPr="00C027DC">
        <w:rPr>
          <w:rFonts w:ascii="Lato" w:eastAsia="Arial" w:hAnsi="Lato" w:cs="Arial"/>
          <w:spacing w:val="1"/>
          <w:sz w:val="22"/>
          <w:szCs w:val="22"/>
        </w:rPr>
        <w:t xml:space="preserve"> </w:t>
      </w:r>
      <w:r w:rsidRPr="00C027DC">
        <w:rPr>
          <w:rFonts w:ascii="Lato" w:eastAsia="Arial" w:hAnsi="Lato" w:cs="Arial"/>
          <w:sz w:val="22"/>
          <w:szCs w:val="22"/>
        </w:rPr>
        <w:t>hand</w:t>
      </w:r>
      <w:r w:rsidRPr="00C027DC">
        <w:rPr>
          <w:rFonts w:ascii="Lato" w:eastAsia="Arial" w:hAnsi="Lato" w:cs="Arial"/>
          <w:spacing w:val="-3"/>
          <w:sz w:val="22"/>
          <w:szCs w:val="22"/>
        </w:rPr>
        <w:t>o</w:t>
      </w:r>
      <w:r w:rsidRPr="00C027DC">
        <w:rPr>
          <w:rFonts w:ascii="Lato" w:eastAsia="Arial" w:hAnsi="Lato" w:cs="Arial"/>
          <w:sz w:val="22"/>
          <w:szCs w:val="22"/>
        </w:rPr>
        <w:t xml:space="preserve">ver of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nd</w:t>
      </w:r>
      <w:r w:rsidRPr="00C027DC">
        <w:rPr>
          <w:rFonts w:ascii="Lato" w:eastAsia="Arial" w:hAnsi="Lato" w:cs="Arial"/>
          <w:spacing w:val="-1"/>
          <w:sz w:val="22"/>
          <w:szCs w:val="22"/>
        </w:rPr>
        <w:t>i</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dual sys</w:t>
      </w:r>
      <w:r w:rsidRPr="00C027DC">
        <w:rPr>
          <w:rFonts w:ascii="Lato" w:eastAsia="Arial" w:hAnsi="Lato" w:cs="Arial"/>
          <w:spacing w:val="1"/>
          <w:sz w:val="22"/>
          <w:szCs w:val="22"/>
        </w:rPr>
        <w:t>t</w:t>
      </w:r>
      <w:r w:rsidRPr="00C027DC">
        <w:rPr>
          <w:rFonts w:ascii="Lato" w:eastAsia="Arial" w:hAnsi="Lato" w:cs="Arial"/>
          <w:sz w:val="22"/>
          <w:szCs w:val="22"/>
        </w:rPr>
        <w:t>em and</w:t>
      </w:r>
      <w:r w:rsidRPr="00C027DC">
        <w:rPr>
          <w:rFonts w:ascii="Lato" w:eastAsia="Arial" w:hAnsi="Lato" w:cs="Arial"/>
          <w:spacing w:val="-1"/>
          <w:sz w:val="22"/>
          <w:szCs w:val="22"/>
        </w:rPr>
        <w:t xml:space="preserve"> </w:t>
      </w:r>
      <w:r w:rsidRPr="00C027DC">
        <w:rPr>
          <w:rFonts w:ascii="Lato" w:eastAsia="Arial" w:hAnsi="Lato" w:cs="Arial"/>
          <w:spacing w:val="-2"/>
          <w:sz w:val="22"/>
          <w:szCs w:val="22"/>
        </w:rPr>
        <w:t>m</w:t>
      </w:r>
      <w:r w:rsidRPr="00C027DC">
        <w:rPr>
          <w:rFonts w:ascii="Lato" w:eastAsia="Arial" w:hAnsi="Lato" w:cs="Arial"/>
          <w:sz w:val="22"/>
          <w:szCs w:val="22"/>
        </w:rPr>
        <w:t>anu</w:t>
      </w:r>
      <w:r w:rsidRPr="00C027DC">
        <w:rPr>
          <w:rFonts w:ascii="Lato" w:eastAsia="Arial" w:hAnsi="Lato" w:cs="Arial"/>
          <w:spacing w:val="1"/>
          <w:sz w:val="22"/>
          <w:szCs w:val="22"/>
        </w:rPr>
        <w:t>f</w:t>
      </w:r>
      <w:r w:rsidRPr="00C027DC">
        <w:rPr>
          <w:rFonts w:ascii="Lato" w:eastAsia="Arial" w:hAnsi="Lato" w:cs="Arial"/>
          <w:sz w:val="22"/>
          <w:szCs w:val="22"/>
        </w:rPr>
        <w:t>ac</w:t>
      </w:r>
      <w:r w:rsidRPr="00C027DC">
        <w:rPr>
          <w:rFonts w:ascii="Lato" w:eastAsia="Arial" w:hAnsi="Lato" w:cs="Arial"/>
          <w:spacing w:val="1"/>
          <w:sz w:val="22"/>
          <w:szCs w:val="22"/>
        </w:rPr>
        <w:t>t</w:t>
      </w:r>
      <w:r w:rsidRPr="00C027DC">
        <w:rPr>
          <w:rFonts w:ascii="Lato" w:eastAsia="Arial" w:hAnsi="Lato" w:cs="Arial"/>
          <w:spacing w:val="-3"/>
          <w:sz w:val="22"/>
          <w:szCs w:val="22"/>
        </w:rPr>
        <w:t>u</w:t>
      </w:r>
      <w:r w:rsidRPr="00C027DC">
        <w:rPr>
          <w:rFonts w:ascii="Lato" w:eastAsia="Arial" w:hAnsi="Lato" w:cs="Arial"/>
          <w:spacing w:val="1"/>
          <w:sz w:val="22"/>
          <w:szCs w:val="22"/>
        </w:rPr>
        <w:t>r</w:t>
      </w:r>
      <w:r w:rsidRPr="00C027DC">
        <w:rPr>
          <w:rFonts w:ascii="Lato" w:eastAsia="Arial" w:hAnsi="Lato" w:cs="Arial"/>
          <w:sz w:val="22"/>
          <w:szCs w:val="22"/>
        </w:rPr>
        <w:t>es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anua</w:t>
      </w:r>
      <w:r w:rsidRPr="00C027DC">
        <w:rPr>
          <w:rFonts w:ascii="Lato" w:eastAsia="Arial" w:hAnsi="Lato" w:cs="Arial"/>
          <w:spacing w:val="-1"/>
          <w:sz w:val="22"/>
          <w:szCs w:val="22"/>
        </w:rPr>
        <w:t>l</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d</w:t>
      </w:r>
      <w:r w:rsidRPr="00C027DC">
        <w:rPr>
          <w:rFonts w:ascii="Lato" w:eastAsia="Arial" w:hAnsi="Lato" w:cs="Arial"/>
          <w:spacing w:val="1"/>
          <w:sz w:val="22"/>
          <w:szCs w:val="22"/>
        </w:rPr>
        <w:t xml:space="preserve"> </w:t>
      </w:r>
      <w:r w:rsidRPr="00C027DC">
        <w:rPr>
          <w:rFonts w:ascii="Lato" w:eastAsia="Arial" w:hAnsi="Lato" w:cs="Arial"/>
          <w:sz w:val="22"/>
          <w:szCs w:val="22"/>
        </w:rPr>
        <w:t>adv</w:t>
      </w:r>
      <w:r w:rsidRPr="00C027DC">
        <w:rPr>
          <w:rFonts w:ascii="Lato" w:eastAsia="Arial" w:hAnsi="Lato" w:cs="Arial"/>
          <w:spacing w:val="-1"/>
          <w:sz w:val="22"/>
          <w:szCs w:val="22"/>
        </w:rPr>
        <w:t>i</w:t>
      </w:r>
      <w:r w:rsidRPr="00C027DC">
        <w:rPr>
          <w:rFonts w:ascii="Lato" w:eastAsia="Arial" w:hAnsi="Lato" w:cs="Arial"/>
          <w:sz w:val="22"/>
          <w:szCs w:val="22"/>
        </w:rPr>
        <w:t>ce</w:t>
      </w:r>
      <w:r w:rsidRPr="00C027DC">
        <w:rPr>
          <w:rFonts w:ascii="Lato" w:eastAsia="Arial" w:hAnsi="Lato" w:cs="Arial"/>
          <w:spacing w:val="1"/>
          <w:sz w:val="22"/>
          <w:szCs w:val="22"/>
        </w:rPr>
        <w:t xml:space="preserve"> </w:t>
      </w:r>
      <w:r w:rsidRPr="00C027DC">
        <w:rPr>
          <w:rFonts w:ascii="Lato" w:eastAsia="Arial" w:hAnsi="Lato" w:cs="Arial"/>
          <w:sz w:val="22"/>
          <w:szCs w:val="22"/>
        </w:rPr>
        <w:t xml:space="preserve">on </w:t>
      </w:r>
      <w:r w:rsidRPr="00C027DC">
        <w:rPr>
          <w:rFonts w:ascii="Lato" w:eastAsia="Arial" w:hAnsi="Lato" w:cs="Arial"/>
          <w:spacing w:val="1"/>
          <w:sz w:val="22"/>
          <w:szCs w:val="22"/>
        </w:rPr>
        <w:t>m</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enance</w:t>
      </w:r>
      <w:r w:rsidRPr="00C027DC">
        <w:rPr>
          <w:rFonts w:ascii="Lato" w:eastAsia="Arial" w:hAnsi="Lato" w:cs="Arial"/>
          <w:spacing w:val="-1"/>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1"/>
          <w:sz w:val="22"/>
          <w:szCs w:val="22"/>
        </w:rPr>
        <w:t xml:space="preserve"> 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enab</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 xml:space="preserve"> t</w:t>
      </w:r>
      <w:r w:rsidRPr="00C027DC">
        <w:rPr>
          <w:rFonts w:ascii="Lato" w:eastAsia="Arial" w:hAnsi="Lato" w:cs="Arial"/>
          <w:sz w:val="22"/>
          <w:szCs w:val="22"/>
        </w:rPr>
        <w:t>he</w:t>
      </w:r>
      <w:r w:rsidRPr="00C027DC">
        <w:rPr>
          <w:rFonts w:ascii="Lato" w:eastAsia="Arial" w:hAnsi="Lato" w:cs="Arial"/>
          <w:spacing w:val="-1"/>
          <w:sz w:val="22"/>
          <w:szCs w:val="22"/>
        </w:rPr>
        <w:t xml:space="preserve"> Cli</w:t>
      </w:r>
      <w:r w:rsidRPr="00C027DC">
        <w:rPr>
          <w:rFonts w:ascii="Lato" w:eastAsia="Arial" w:hAnsi="Lato" w:cs="Arial"/>
          <w:sz w:val="22"/>
          <w:szCs w:val="22"/>
        </w:rPr>
        <w:t xml:space="preserve">ent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 xml:space="preserve"> </w:t>
      </w:r>
      <w:r w:rsidRPr="00C027DC">
        <w:rPr>
          <w:rFonts w:ascii="Lato" w:eastAsia="Arial" w:hAnsi="Lato" w:cs="Arial"/>
          <w:sz w:val="22"/>
          <w:szCs w:val="22"/>
        </w:rPr>
        <w:t>o</w:t>
      </w:r>
      <w:r w:rsidRPr="00C027DC">
        <w:rPr>
          <w:rFonts w:ascii="Lato" w:eastAsia="Arial" w:hAnsi="Lato" w:cs="Arial"/>
          <w:spacing w:val="-3"/>
          <w:sz w:val="22"/>
          <w:szCs w:val="22"/>
        </w:rPr>
        <w:t>p</w:t>
      </w:r>
      <w:r w:rsidRPr="00C027DC">
        <w:rPr>
          <w:rFonts w:ascii="Lato" w:eastAsia="Arial" w:hAnsi="Lato" w:cs="Arial"/>
          <w:sz w:val="22"/>
          <w:szCs w:val="22"/>
        </w:rPr>
        <w:t>e</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and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w</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ks</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 coo</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8"/>
          <w:sz w:val="22"/>
          <w:szCs w:val="22"/>
        </w:rPr>
        <w:t xml:space="preserve"> </w:t>
      </w:r>
      <w:r w:rsidRPr="00C027DC">
        <w:rPr>
          <w:rFonts w:ascii="Lato" w:eastAsia="Arial" w:hAnsi="Lato" w:cs="Arial"/>
          <w:sz w:val="22"/>
          <w:szCs w:val="22"/>
        </w:rPr>
        <w:t>of</w:t>
      </w:r>
      <w:r w:rsidRPr="00C027DC">
        <w:rPr>
          <w:rFonts w:ascii="Lato" w:eastAsia="Arial" w:hAnsi="Lato" w:cs="Arial"/>
          <w:spacing w:val="-5"/>
          <w:sz w:val="22"/>
          <w:szCs w:val="22"/>
        </w:rPr>
        <w:t xml:space="preserve"> </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y</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equ</w:t>
      </w:r>
      <w:r w:rsidRPr="00C027DC">
        <w:rPr>
          <w:rFonts w:ascii="Lato" w:eastAsia="Arial" w:hAnsi="Lato" w:cs="Arial"/>
          <w:spacing w:val="-4"/>
          <w:sz w:val="22"/>
          <w:szCs w:val="22"/>
        </w:rPr>
        <w:t>i</w:t>
      </w:r>
      <w:r w:rsidRPr="00C027DC">
        <w:rPr>
          <w:rFonts w:ascii="Lato" w:eastAsia="Arial" w:hAnsi="Lato" w:cs="Arial"/>
          <w:spacing w:val="1"/>
          <w:sz w:val="22"/>
          <w:szCs w:val="22"/>
        </w:rPr>
        <w:t>r</w:t>
      </w:r>
      <w:r w:rsidRPr="00C027DC">
        <w:rPr>
          <w:rFonts w:ascii="Lato" w:eastAsia="Arial" w:hAnsi="Lato" w:cs="Arial"/>
          <w:sz w:val="22"/>
          <w:szCs w:val="22"/>
        </w:rPr>
        <w:t>ed</w:t>
      </w:r>
      <w:r w:rsidRPr="00C027DC">
        <w:rPr>
          <w:rFonts w:ascii="Lato" w:eastAsia="Arial" w:hAnsi="Lato" w:cs="Arial"/>
          <w:spacing w:val="-6"/>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pacing w:val="1"/>
          <w:sz w:val="22"/>
          <w:szCs w:val="22"/>
        </w:rPr>
        <w:t>m</w:t>
      </w:r>
      <w:r w:rsidRPr="00C027DC">
        <w:rPr>
          <w:rFonts w:ascii="Lato" w:eastAsia="Arial" w:hAnsi="Lato" w:cs="Arial"/>
          <w:sz w:val="22"/>
          <w:szCs w:val="22"/>
        </w:rPr>
        <w:t>ons</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0"/>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5"/>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z w:val="22"/>
          <w:szCs w:val="22"/>
        </w:rPr>
        <w:t>any</w:t>
      </w:r>
      <w:r w:rsidRPr="00C027DC">
        <w:rPr>
          <w:rFonts w:ascii="Lato" w:eastAsia="Arial" w:hAnsi="Lato" w:cs="Arial"/>
          <w:spacing w:val="-6"/>
          <w:sz w:val="22"/>
          <w:szCs w:val="22"/>
        </w:rPr>
        <w:t xml:space="preserve"> </w:t>
      </w:r>
      <w:r w:rsidRPr="00C027DC">
        <w:rPr>
          <w:rFonts w:ascii="Lato" w:eastAsia="Arial" w:hAnsi="Lato" w:cs="Arial"/>
          <w:sz w:val="22"/>
          <w:szCs w:val="22"/>
        </w:rPr>
        <w:t>3</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6"/>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a</w:t>
      </w:r>
      <w:r w:rsidRPr="00C027DC">
        <w:rPr>
          <w:rFonts w:ascii="Lato" w:eastAsia="Arial" w:hAnsi="Lato" w:cs="Arial"/>
          <w:spacing w:val="1"/>
          <w:sz w:val="22"/>
          <w:szCs w:val="22"/>
        </w:rPr>
        <w:t>rt</w:t>
      </w:r>
      <w:r w:rsidRPr="00C027DC">
        <w:rPr>
          <w:rFonts w:ascii="Lato" w:eastAsia="Arial" w:hAnsi="Lato" w:cs="Arial"/>
          <w:spacing w:val="-3"/>
          <w:sz w:val="22"/>
          <w:szCs w:val="22"/>
        </w:rPr>
        <w:t>i</w:t>
      </w:r>
      <w:r w:rsidRPr="00C027DC">
        <w:rPr>
          <w:rFonts w:ascii="Lato" w:eastAsia="Arial" w:hAnsi="Lato" w:cs="Arial"/>
          <w:sz w:val="22"/>
          <w:szCs w:val="22"/>
        </w:rPr>
        <w:t>es</w:t>
      </w:r>
      <w:r w:rsidRPr="00C027DC">
        <w:rPr>
          <w:rFonts w:ascii="Lato" w:eastAsia="Arial" w:hAnsi="Lato" w:cs="Arial"/>
          <w:spacing w:val="-6"/>
          <w:sz w:val="22"/>
          <w:szCs w:val="22"/>
        </w:rPr>
        <w:t xml:space="preserve"> </w:t>
      </w:r>
      <w:r w:rsidRPr="00C027DC">
        <w:rPr>
          <w:rFonts w:ascii="Lato" w:eastAsia="Arial" w:hAnsi="Lato" w:cs="Arial"/>
          <w:sz w:val="22"/>
          <w:szCs w:val="22"/>
        </w:rPr>
        <w:t>n</w:t>
      </w:r>
      <w:r w:rsidRPr="00C027DC">
        <w:rPr>
          <w:rFonts w:ascii="Lato" w:eastAsia="Arial" w:hAnsi="Lato" w:cs="Arial"/>
          <w:spacing w:val="-3"/>
          <w:sz w:val="22"/>
          <w:szCs w:val="22"/>
        </w:rPr>
        <w:t>o</w:t>
      </w:r>
      <w:r w:rsidRPr="00C027DC">
        <w:rPr>
          <w:rFonts w:ascii="Lato" w:eastAsia="Arial" w:hAnsi="Lato" w:cs="Arial"/>
          <w:spacing w:val="1"/>
          <w:sz w:val="22"/>
          <w:szCs w:val="22"/>
        </w:rPr>
        <w:t>m</w:t>
      </w:r>
      <w:r w:rsidRPr="00C027DC">
        <w:rPr>
          <w:rFonts w:ascii="Lato" w:eastAsia="Arial" w:hAnsi="Lato" w:cs="Arial"/>
          <w:spacing w:val="-1"/>
          <w:sz w:val="22"/>
          <w:szCs w:val="22"/>
        </w:rPr>
        <w:t>i</w:t>
      </w:r>
      <w:r w:rsidRPr="00C027DC">
        <w:rPr>
          <w:rFonts w:ascii="Lato" w:eastAsia="Arial" w:hAnsi="Lato" w:cs="Arial"/>
          <w:sz w:val="22"/>
          <w:szCs w:val="22"/>
        </w:rPr>
        <w:t>na</w:t>
      </w:r>
      <w:r w:rsidRPr="00C027DC">
        <w:rPr>
          <w:rFonts w:ascii="Lato" w:eastAsia="Arial" w:hAnsi="Lato" w:cs="Arial"/>
          <w:spacing w:val="1"/>
          <w:sz w:val="22"/>
          <w:szCs w:val="22"/>
        </w:rPr>
        <w:t>t</w:t>
      </w:r>
      <w:r w:rsidRPr="00C027DC">
        <w:rPr>
          <w:rFonts w:ascii="Lato" w:eastAsia="Arial" w:hAnsi="Lato" w:cs="Arial"/>
          <w:sz w:val="22"/>
          <w:szCs w:val="22"/>
        </w:rPr>
        <w:t>ed</w:t>
      </w:r>
      <w:r w:rsidRPr="00C027DC">
        <w:rPr>
          <w:rFonts w:ascii="Lato" w:eastAsia="Arial" w:hAnsi="Lato" w:cs="Arial"/>
          <w:spacing w:val="-8"/>
          <w:sz w:val="22"/>
          <w:szCs w:val="22"/>
        </w:rPr>
        <w:t xml:space="preserve"> </w:t>
      </w:r>
      <w:r w:rsidRPr="00C027DC">
        <w:rPr>
          <w:rFonts w:ascii="Lato" w:eastAsia="Arial" w:hAnsi="Lato" w:cs="Arial"/>
          <w:sz w:val="22"/>
          <w:szCs w:val="22"/>
        </w:rPr>
        <w:t>by</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 xml:space="preserve">he </w:t>
      </w:r>
      <w:r w:rsidRPr="00C027DC">
        <w:rPr>
          <w:rFonts w:ascii="Lato" w:eastAsia="Arial" w:hAnsi="Lato" w:cs="Arial"/>
          <w:spacing w:val="-1"/>
          <w:sz w:val="22"/>
          <w:szCs w:val="22"/>
        </w:rPr>
        <w:t>Clie</w:t>
      </w:r>
      <w:r w:rsidRPr="00C027DC">
        <w:rPr>
          <w:rFonts w:ascii="Lato" w:eastAsia="Arial" w:hAnsi="Lato" w:cs="Arial"/>
          <w:sz w:val="22"/>
          <w:szCs w:val="22"/>
        </w:rPr>
        <w:t>n</w:t>
      </w:r>
      <w:r w:rsidRPr="00C027DC">
        <w:rPr>
          <w:rFonts w:ascii="Lato" w:eastAsia="Arial" w:hAnsi="Lato" w:cs="Arial"/>
          <w:spacing w:val="1"/>
          <w:sz w:val="22"/>
          <w:szCs w:val="22"/>
        </w:rPr>
        <w:t>t</w:t>
      </w:r>
      <w:r w:rsidRPr="00C027DC">
        <w:rPr>
          <w:rFonts w:ascii="Lato" w:eastAsia="Arial" w:hAnsi="Lato" w:cs="Arial"/>
          <w:sz w:val="22"/>
          <w:szCs w:val="22"/>
        </w:rPr>
        <w:t>.</w:t>
      </w:r>
    </w:p>
    <w:p w14:paraId="5B5B1E69" w14:textId="77777777" w:rsidR="00461EA2" w:rsidRPr="00C027DC" w:rsidRDefault="00461EA2" w:rsidP="00461EA2">
      <w:pPr>
        <w:pStyle w:val="ListParagraph"/>
        <w:numPr>
          <w:ilvl w:val="0"/>
          <w:numId w:val="5"/>
        </w:numPr>
        <w:spacing w:after="120" w:line="276" w:lineRule="auto"/>
        <w:ind w:left="567" w:right="394" w:hanging="425"/>
        <w:contextualSpacing w:val="0"/>
        <w:rPr>
          <w:rFonts w:ascii="Lato" w:eastAsia="Arial" w:hAnsi="Lato" w:cs="Arial"/>
          <w:sz w:val="22"/>
          <w:szCs w:val="22"/>
        </w:rPr>
      </w:pPr>
      <w:r w:rsidRPr="00C027DC">
        <w:rPr>
          <w:rFonts w:ascii="Lato" w:eastAsia="Arial" w:hAnsi="Lato" w:cs="Arial"/>
          <w:spacing w:val="-1"/>
          <w:sz w:val="22"/>
          <w:szCs w:val="22"/>
        </w:rPr>
        <w:t>A</w:t>
      </w:r>
      <w:r w:rsidRPr="00C027DC">
        <w:rPr>
          <w:rFonts w:ascii="Lato" w:eastAsia="Arial" w:hAnsi="Lato" w:cs="Arial"/>
          <w:sz w:val="22"/>
          <w:szCs w:val="22"/>
        </w:rPr>
        <w:t>g</w:t>
      </w:r>
      <w:r w:rsidRPr="00C027DC">
        <w:rPr>
          <w:rFonts w:ascii="Lato" w:eastAsia="Arial" w:hAnsi="Lato" w:cs="Arial"/>
          <w:spacing w:val="1"/>
          <w:sz w:val="22"/>
          <w:szCs w:val="22"/>
        </w:rPr>
        <w:t>r</w:t>
      </w:r>
      <w:r w:rsidRPr="00C027DC">
        <w:rPr>
          <w:rFonts w:ascii="Lato" w:eastAsia="Arial" w:hAnsi="Lato" w:cs="Arial"/>
          <w:sz w:val="22"/>
          <w:szCs w:val="22"/>
        </w:rPr>
        <w:t>ee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nal</w:t>
      </w:r>
      <w:r w:rsidRPr="00C027DC">
        <w:rPr>
          <w:rFonts w:ascii="Lato" w:eastAsia="Arial" w:hAnsi="Lato" w:cs="Arial"/>
          <w:spacing w:val="-7"/>
          <w:sz w:val="22"/>
          <w:szCs w:val="22"/>
        </w:rPr>
        <w:t xml:space="preserve"> </w:t>
      </w:r>
      <w:r w:rsidRPr="00C027DC">
        <w:rPr>
          <w:rFonts w:ascii="Lato" w:eastAsia="Arial" w:hAnsi="Lato" w:cs="Arial"/>
          <w:sz w:val="22"/>
          <w:szCs w:val="22"/>
        </w:rPr>
        <w:t>account</w:t>
      </w:r>
      <w:r w:rsidRPr="00C027DC">
        <w:rPr>
          <w:rFonts w:ascii="Lato" w:eastAsia="Arial" w:hAnsi="Lato" w:cs="Arial"/>
          <w:spacing w:val="-4"/>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nd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ssue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epo</w:t>
      </w:r>
      <w:r w:rsidRPr="00C027DC">
        <w:rPr>
          <w:rFonts w:ascii="Lato" w:eastAsia="Arial" w:hAnsi="Lato" w:cs="Arial"/>
          <w:spacing w:val="-2"/>
          <w:sz w:val="22"/>
          <w:szCs w:val="22"/>
        </w:rPr>
        <w:t>r</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nc</w:t>
      </w:r>
      <w:r w:rsidRPr="00C027DC">
        <w:rPr>
          <w:rFonts w:ascii="Lato" w:eastAsia="Arial" w:hAnsi="Lato" w:cs="Arial"/>
          <w:spacing w:val="-1"/>
          <w:sz w:val="22"/>
          <w:szCs w:val="22"/>
        </w:rPr>
        <w:t>l</w:t>
      </w:r>
      <w:r w:rsidRPr="00C027DC">
        <w:rPr>
          <w:rFonts w:ascii="Lato" w:eastAsia="Arial" w:hAnsi="Lato" w:cs="Arial"/>
          <w:sz w:val="22"/>
          <w:szCs w:val="22"/>
        </w:rPr>
        <w:t>ud</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6"/>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1"/>
          <w:sz w:val="22"/>
          <w:szCs w:val="22"/>
        </w:rPr>
        <w:t>il</w:t>
      </w:r>
      <w:r w:rsidRPr="00C027DC">
        <w:rPr>
          <w:rFonts w:ascii="Lato" w:eastAsia="Arial" w:hAnsi="Lato" w:cs="Arial"/>
          <w:sz w:val="22"/>
          <w:szCs w:val="22"/>
        </w:rPr>
        <w:t>ed</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j</w:t>
      </w:r>
      <w:r w:rsidRPr="00C027DC">
        <w:rPr>
          <w:rFonts w:ascii="Lato" w:eastAsia="Arial" w:hAnsi="Lato" w:cs="Arial"/>
          <w:sz w:val="22"/>
          <w:szCs w:val="22"/>
        </w:rPr>
        <w:t>u</w:t>
      </w:r>
      <w:r w:rsidRPr="00C027DC">
        <w:rPr>
          <w:rFonts w:ascii="Lato" w:eastAsia="Arial" w:hAnsi="Lato" w:cs="Arial"/>
          <w:spacing w:val="-2"/>
          <w:sz w:val="22"/>
          <w:szCs w:val="22"/>
        </w:rPr>
        <w:t>s</w:t>
      </w:r>
      <w:r w:rsidRPr="00C027DC">
        <w:rPr>
          <w:rFonts w:ascii="Lato" w:eastAsia="Arial" w:hAnsi="Lato" w:cs="Arial"/>
          <w:spacing w:val="-1"/>
          <w:sz w:val="22"/>
          <w:szCs w:val="22"/>
        </w:rPr>
        <w:t>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3"/>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z w:val="22"/>
          <w:szCs w:val="22"/>
        </w:rPr>
        <w:t>any add</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onal</w:t>
      </w:r>
      <w:r w:rsidRPr="00C027DC">
        <w:rPr>
          <w:rFonts w:ascii="Lato" w:eastAsia="Arial" w:hAnsi="Lato" w:cs="Arial"/>
          <w:spacing w:val="-4"/>
          <w:sz w:val="22"/>
          <w:szCs w:val="22"/>
        </w:rPr>
        <w:t xml:space="preserve"> </w:t>
      </w:r>
      <w:r w:rsidRPr="00C027DC">
        <w:rPr>
          <w:rFonts w:ascii="Lato" w:eastAsia="Arial" w:hAnsi="Lato" w:cs="Arial"/>
          <w:sz w:val="22"/>
          <w:szCs w:val="22"/>
        </w:rPr>
        <w:t>cos</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1"/>
          <w:sz w:val="22"/>
          <w:szCs w:val="22"/>
        </w:rPr>
        <w:t>/</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2"/>
          <w:sz w:val="22"/>
          <w:szCs w:val="22"/>
        </w:rPr>
        <w:t>c</w:t>
      </w:r>
      <w:r w:rsidRPr="00C027DC">
        <w:rPr>
          <w:rFonts w:ascii="Lato" w:eastAsia="Arial" w:hAnsi="Lato" w:cs="Arial"/>
          <w:sz w:val="22"/>
          <w:szCs w:val="22"/>
        </w:rPr>
        <w:t>o</w:t>
      </w:r>
      <w:r w:rsidRPr="00C027DC">
        <w:rPr>
          <w:rFonts w:ascii="Lato" w:eastAsia="Arial" w:hAnsi="Lato" w:cs="Arial"/>
          <w:spacing w:val="1"/>
          <w:sz w:val="22"/>
          <w:szCs w:val="22"/>
        </w:rPr>
        <w:t>mm</w:t>
      </w:r>
      <w:r w:rsidRPr="00C027DC">
        <w:rPr>
          <w:rFonts w:ascii="Lato" w:eastAsia="Arial" w:hAnsi="Lato" w:cs="Arial"/>
          <w:sz w:val="22"/>
          <w:szCs w:val="22"/>
        </w:rPr>
        <w:t>ended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2"/>
          <w:sz w:val="22"/>
          <w:szCs w:val="22"/>
        </w:rPr>
        <w:t xml:space="preserve"> </w:t>
      </w:r>
      <w:r w:rsidRPr="00C027DC">
        <w:rPr>
          <w:rFonts w:ascii="Lato" w:eastAsia="Arial" w:hAnsi="Lato" w:cs="Arial"/>
          <w:sz w:val="22"/>
          <w:szCs w:val="22"/>
        </w:rPr>
        <w:t>acce</w:t>
      </w:r>
      <w:r w:rsidRPr="00C027DC">
        <w:rPr>
          <w:rFonts w:ascii="Lato" w:eastAsia="Arial" w:hAnsi="Lato" w:cs="Arial"/>
          <w:spacing w:val="-3"/>
          <w:sz w:val="22"/>
          <w:szCs w:val="22"/>
        </w:rPr>
        <w:t>p</w:t>
      </w:r>
      <w:r w:rsidRPr="00C027DC">
        <w:rPr>
          <w:rFonts w:ascii="Lato" w:eastAsia="Arial" w:hAnsi="Lato" w:cs="Arial"/>
          <w:spacing w:val="1"/>
          <w:sz w:val="22"/>
          <w:szCs w:val="22"/>
        </w:rPr>
        <w:t>t</w:t>
      </w:r>
      <w:r w:rsidRPr="00C027DC">
        <w:rPr>
          <w:rFonts w:ascii="Lato" w:eastAsia="Arial" w:hAnsi="Lato" w:cs="Arial"/>
          <w:sz w:val="22"/>
          <w:szCs w:val="22"/>
        </w:rPr>
        <w:t>a</w:t>
      </w:r>
      <w:r w:rsidRPr="00C027DC">
        <w:rPr>
          <w:rFonts w:ascii="Lato" w:eastAsia="Arial" w:hAnsi="Lato" w:cs="Arial"/>
          <w:spacing w:val="-3"/>
          <w:sz w:val="22"/>
          <w:szCs w:val="22"/>
        </w:rPr>
        <w:t>n</w:t>
      </w:r>
      <w:r w:rsidRPr="00C027DC">
        <w:rPr>
          <w:rFonts w:ascii="Lato" w:eastAsia="Arial" w:hAnsi="Lato" w:cs="Arial"/>
          <w:sz w:val="22"/>
          <w:szCs w:val="22"/>
        </w:rPr>
        <w:t>ce.</w:t>
      </w:r>
    </w:p>
    <w:p w14:paraId="51AA7889" w14:textId="77777777" w:rsidR="00461EA2" w:rsidRPr="00C027DC" w:rsidRDefault="00461EA2" w:rsidP="00461EA2">
      <w:pPr>
        <w:pStyle w:val="ListParagraph"/>
        <w:numPr>
          <w:ilvl w:val="0"/>
          <w:numId w:val="5"/>
        </w:numPr>
        <w:spacing w:after="120" w:line="276" w:lineRule="auto"/>
        <w:ind w:left="567" w:right="155" w:hanging="425"/>
        <w:contextualSpacing w:val="0"/>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or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end</w:t>
      </w:r>
      <w:r w:rsidRPr="00C027DC">
        <w:rPr>
          <w:rFonts w:ascii="Lato" w:eastAsia="Arial" w:hAnsi="Lato" w:cs="Arial"/>
          <w:spacing w:val="-8"/>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de</w:t>
      </w:r>
      <w:r w:rsidRPr="00C027DC">
        <w:rPr>
          <w:rFonts w:ascii="Lato" w:eastAsia="Arial" w:hAnsi="Lato" w:cs="Arial"/>
          <w:spacing w:val="-1"/>
          <w:sz w:val="22"/>
          <w:szCs w:val="22"/>
        </w:rPr>
        <w:t>f</w:t>
      </w:r>
      <w:r w:rsidRPr="00C027DC">
        <w:rPr>
          <w:rFonts w:ascii="Lato" w:eastAsia="Arial" w:hAnsi="Lato" w:cs="Arial"/>
          <w:sz w:val="22"/>
          <w:szCs w:val="22"/>
        </w:rPr>
        <w:t>ect</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li</w:t>
      </w:r>
      <w:r w:rsidRPr="00C027DC">
        <w:rPr>
          <w:rFonts w:ascii="Lato" w:eastAsia="Arial" w:hAnsi="Lato" w:cs="Arial"/>
          <w:sz w:val="22"/>
          <w:szCs w:val="22"/>
        </w:rPr>
        <w:t>ab</w:t>
      </w:r>
      <w:r w:rsidRPr="00C027DC">
        <w:rPr>
          <w:rFonts w:ascii="Lato" w:eastAsia="Arial" w:hAnsi="Lato" w:cs="Arial"/>
          <w:spacing w:val="-1"/>
          <w:sz w:val="22"/>
          <w:szCs w:val="22"/>
        </w:rPr>
        <w:t>ili</w:t>
      </w:r>
      <w:r w:rsidRPr="00C027DC">
        <w:rPr>
          <w:rFonts w:ascii="Lato" w:eastAsia="Arial" w:hAnsi="Lato" w:cs="Arial"/>
          <w:spacing w:val="1"/>
          <w:sz w:val="22"/>
          <w:szCs w:val="22"/>
        </w:rPr>
        <w:t>t</w:t>
      </w:r>
      <w:r w:rsidRPr="00C027DC">
        <w:rPr>
          <w:rFonts w:ascii="Lato" w:eastAsia="Arial" w:hAnsi="Lato" w:cs="Arial"/>
          <w:sz w:val="22"/>
          <w:szCs w:val="22"/>
        </w:rPr>
        <w:t>y</w:t>
      </w:r>
      <w:r w:rsidRPr="00C027DC">
        <w:rPr>
          <w:rFonts w:ascii="Lato" w:eastAsia="Arial" w:hAnsi="Lato" w:cs="Arial"/>
          <w:spacing w:val="-3"/>
          <w:sz w:val="22"/>
          <w:szCs w:val="22"/>
        </w:rPr>
        <w:t xml:space="preserve"> </w:t>
      </w:r>
      <w:r w:rsidRPr="00C027DC">
        <w:rPr>
          <w:rFonts w:ascii="Lato" w:eastAsia="Arial" w:hAnsi="Lato" w:cs="Arial"/>
          <w:sz w:val="22"/>
          <w:szCs w:val="22"/>
        </w:rPr>
        <w:t>pe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od,</w:t>
      </w:r>
      <w:r w:rsidRPr="00C027DC">
        <w:rPr>
          <w:rFonts w:ascii="Lato" w:eastAsia="Arial" w:hAnsi="Lato" w:cs="Arial"/>
          <w:spacing w:val="-5"/>
          <w:sz w:val="22"/>
          <w:szCs w:val="22"/>
        </w:rPr>
        <w:t xml:space="preserve"> </w:t>
      </w:r>
      <w:r w:rsidRPr="00C027DC">
        <w:rPr>
          <w:rFonts w:ascii="Lato" w:eastAsia="Arial" w:hAnsi="Lato" w:cs="Arial"/>
          <w:sz w:val="22"/>
          <w:szCs w:val="22"/>
        </w:rPr>
        <w:t>v</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z w:val="22"/>
          <w:szCs w:val="22"/>
        </w:rPr>
        <w:t>s</w:t>
      </w:r>
      <w:r w:rsidRPr="00C027DC">
        <w:rPr>
          <w:rFonts w:ascii="Lato" w:eastAsia="Arial" w:hAnsi="Lato" w:cs="Arial"/>
          <w:spacing w:val="-1"/>
          <w:sz w:val="22"/>
          <w:szCs w:val="22"/>
        </w:rPr>
        <w:t>i</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nspe</w:t>
      </w:r>
      <w:r w:rsidRPr="00C027DC">
        <w:rPr>
          <w:rFonts w:ascii="Lato" w:eastAsia="Arial" w:hAnsi="Lato" w:cs="Arial"/>
          <w:spacing w:val="-2"/>
          <w:sz w:val="22"/>
          <w:szCs w:val="22"/>
        </w:rPr>
        <w:t>c</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pacing w:val="-2"/>
          <w:sz w:val="22"/>
          <w:szCs w:val="22"/>
        </w:rPr>
        <w:t>k</w:t>
      </w:r>
      <w:r w:rsidRPr="00C027DC">
        <w:rPr>
          <w:rFonts w:ascii="Lato" w:eastAsia="Arial" w:hAnsi="Lato" w:cs="Arial"/>
          <w:sz w:val="22"/>
          <w:szCs w:val="22"/>
        </w:rPr>
        <w:t>s</w:t>
      </w:r>
      <w:r w:rsidRPr="00C027DC">
        <w:rPr>
          <w:rFonts w:ascii="Lato" w:eastAsia="Arial" w:hAnsi="Lato" w:cs="Arial"/>
          <w:spacing w:val="-11"/>
          <w:sz w:val="22"/>
          <w:szCs w:val="22"/>
        </w:rPr>
        <w:t xml:space="preserve"> </w:t>
      </w:r>
      <w:r w:rsidRPr="00C027DC">
        <w:rPr>
          <w:rFonts w:ascii="Lato" w:eastAsia="Arial" w:hAnsi="Lato" w:cs="Arial"/>
          <w:sz w:val="22"/>
          <w:szCs w:val="22"/>
        </w:rPr>
        <w:t>and</w:t>
      </w:r>
      <w:r w:rsidRPr="00C027DC">
        <w:rPr>
          <w:rFonts w:ascii="Lato" w:eastAsia="Arial" w:hAnsi="Lato" w:cs="Arial"/>
          <w:spacing w:val="-4"/>
          <w:sz w:val="22"/>
          <w:szCs w:val="22"/>
        </w:rPr>
        <w:t xml:space="preserve"> </w:t>
      </w:r>
      <w:r w:rsidRPr="00C027DC">
        <w:rPr>
          <w:rFonts w:ascii="Lato" w:eastAsia="Arial" w:hAnsi="Lato" w:cs="Arial"/>
          <w:sz w:val="22"/>
          <w:szCs w:val="22"/>
        </w:rPr>
        <w:t>adv</w:t>
      </w:r>
      <w:r w:rsidRPr="00C027DC">
        <w:rPr>
          <w:rFonts w:ascii="Lato" w:eastAsia="Arial" w:hAnsi="Lato" w:cs="Arial"/>
          <w:spacing w:val="-1"/>
          <w:sz w:val="22"/>
          <w:szCs w:val="22"/>
        </w:rPr>
        <w:t>i</w:t>
      </w:r>
      <w:r w:rsidRPr="00C027DC">
        <w:rPr>
          <w:rFonts w:ascii="Lato" w:eastAsia="Arial" w:hAnsi="Lato" w:cs="Arial"/>
          <w:sz w:val="22"/>
          <w:szCs w:val="22"/>
        </w:rPr>
        <w:t>se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Cli</w:t>
      </w:r>
      <w:r w:rsidRPr="00C027DC">
        <w:rPr>
          <w:rFonts w:ascii="Lato" w:eastAsia="Arial" w:hAnsi="Lato" w:cs="Arial"/>
          <w:sz w:val="22"/>
          <w:szCs w:val="22"/>
        </w:rPr>
        <w:t>ent of any</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pacing w:val="1"/>
          <w:sz w:val="22"/>
          <w:szCs w:val="22"/>
        </w:rPr>
        <w:t>f</w:t>
      </w:r>
      <w:r w:rsidRPr="00C027DC">
        <w:rPr>
          <w:rFonts w:ascii="Lato" w:eastAsia="Arial" w:hAnsi="Lato" w:cs="Arial"/>
          <w:sz w:val="22"/>
          <w:szCs w:val="22"/>
        </w:rPr>
        <w:t>e</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A</w:t>
      </w:r>
      <w:r w:rsidRPr="00C027DC">
        <w:rPr>
          <w:rFonts w:ascii="Lato" w:eastAsia="Arial" w:hAnsi="Lato" w:cs="Arial"/>
          <w:spacing w:val="1"/>
          <w:sz w:val="22"/>
          <w:szCs w:val="22"/>
        </w:rPr>
        <w:t>rr</w:t>
      </w:r>
      <w:r w:rsidRPr="00C027DC">
        <w:rPr>
          <w:rFonts w:ascii="Lato" w:eastAsia="Arial" w:hAnsi="Lato" w:cs="Arial"/>
          <w:sz w:val="22"/>
          <w:szCs w:val="22"/>
        </w:rPr>
        <w:t>ange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wi</w:t>
      </w:r>
      <w:r w:rsidRPr="00C027DC">
        <w:rPr>
          <w:rFonts w:ascii="Lato" w:eastAsia="Arial" w:hAnsi="Lato" w:cs="Arial"/>
          <w:spacing w:val="1"/>
          <w:sz w:val="22"/>
          <w:szCs w:val="22"/>
        </w:rPr>
        <w:t>t</w:t>
      </w:r>
      <w:r w:rsidRPr="00C027DC">
        <w:rPr>
          <w:rFonts w:ascii="Lato" w:eastAsia="Arial" w:hAnsi="Lato" w:cs="Arial"/>
          <w:sz w:val="22"/>
          <w:szCs w:val="22"/>
        </w:rPr>
        <w:t>h</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4"/>
          <w:sz w:val="22"/>
          <w:szCs w:val="22"/>
        </w:rPr>
        <w:t xml:space="preserve"> </w:t>
      </w:r>
      <w:r w:rsidRPr="00C027DC">
        <w:rPr>
          <w:rFonts w:ascii="Lato" w:eastAsia="Arial" w:hAnsi="Lato" w:cs="Arial"/>
          <w:sz w:val="22"/>
          <w:szCs w:val="22"/>
        </w:rPr>
        <w:t>con</w:t>
      </w:r>
      <w:r w:rsidRPr="00C027DC">
        <w:rPr>
          <w:rFonts w:ascii="Lato" w:eastAsia="Arial" w:hAnsi="Lato" w:cs="Arial"/>
          <w:spacing w:val="-1"/>
          <w:sz w:val="22"/>
          <w:szCs w:val="22"/>
        </w:rPr>
        <w:t>t</w:t>
      </w:r>
      <w:r w:rsidRPr="00C027DC">
        <w:rPr>
          <w:rFonts w:ascii="Lato" w:eastAsia="Arial" w:hAnsi="Lato" w:cs="Arial"/>
          <w:spacing w:val="1"/>
          <w:sz w:val="22"/>
          <w:szCs w:val="22"/>
        </w:rPr>
        <w:t>r</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or</w:t>
      </w:r>
      <w:r w:rsidRPr="00C027DC">
        <w:rPr>
          <w:rFonts w:ascii="Lato" w:eastAsia="Arial" w:hAnsi="Lato" w:cs="Arial"/>
          <w:spacing w:val="-2"/>
          <w:sz w:val="22"/>
          <w:szCs w:val="22"/>
        </w:rPr>
        <w:t xml:space="preserve"> </w:t>
      </w:r>
      <w:r w:rsidRPr="00C027DC">
        <w:rPr>
          <w:rFonts w:ascii="Lato" w:eastAsia="Arial" w:hAnsi="Lato" w:cs="Arial"/>
          <w:spacing w:val="1"/>
          <w:sz w:val="22"/>
          <w:szCs w:val="22"/>
        </w:rPr>
        <w:t>r</w:t>
      </w:r>
      <w:r w:rsidRPr="00C027DC">
        <w:rPr>
          <w:rFonts w:ascii="Lato" w:eastAsia="Arial" w:hAnsi="Lato" w:cs="Arial"/>
          <w:spacing w:val="-3"/>
          <w:sz w:val="22"/>
          <w:szCs w:val="22"/>
        </w:rPr>
        <w:t>e</w:t>
      </w:r>
      <w:r w:rsidRPr="00C027DC">
        <w:rPr>
          <w:rFonts w:ascii="Lato" w:eastAsia="Arial" w:hAnsi="Lato" w:cs="Arial"/>
          <w:sz w:val="22"/>
          <w:szCs w:val="22"/>
        </w:rPr>
        <w:t>pa</w:t>
      </w:r>
      <w:r w:rsidRPr="00C027DC">
        <w:rPr>
          <w:rFonts w:ascii="Lato" w:eastAsia="Arial" w:hAnsi="Lato" w:cs="Arial"/>
          <w:spacing w:val="-1"/>
          <w:sz w:val="22"/>
          <w:szCs w:val="22"/>
        </w:rPr>
        <w:t>i</w:t>
      </w:r>
      <w:r w:rsidRPr="00C027DC">
        <w:rPr>
          <w:rFonts w:ascii="Lato" w:eastAsia="Arial" w:hAnsi="Lato" w:cs="Arial"/>
          <w:sz w:val="22"/>
          <w:szCs w:val="22"/>
        </w:rPr>
        <w:t>r</w:t>
      </w:r>
      <w:r w:rsidRPr="00C027DC">
        <w:rPr>
          <w:rFonts w:ascii="Lato" w:eastAsia="Arial" w:hAnsi="Lato" w:cs="Arial"/>
          <w:spacing w:val="2"/>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2"/>
          <w:sz w:val="22"/>
          <w:szCs w:val="22"/>
        </w:rPr>
        <w:t xml:space="preserve"> </w:t>
      </w:r>
      <w:r w:rsidRPr="00C027DC">
        <w:rPr>
          <w:rFonts w:ascii="Lato" w:eastAsia="Arial" w:hAnsi="Lato" w:cs="Arial"/>
          <w:sz w:val="22"/>
          <w:szCs w:val="22"/>
        </w:rPr>
        <w:t>such</w:t>
      </w:r>
      <w:r w:rsidRPr="00C027DC">
        <w:rPr>
          <w:rFonts w:ascii="Lato" w:eastAsia="Arial" w:hAnsi="Lato" w:cs="Arial"/>
          <w:spacing w:val="-1"/>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pacing w:val="1"/>
          <w:sz w:val="22"/>
          <w:szCs w:val="22"/>
        </w:rPr>
        <w:t>f</w:t>
      </w:r>
      <w:r w:rsidRPr="00C027DC">
        <w:rPr>
          <w:rFonts w:ascii="Lato" w:eastAsia="Arial" w:hAnsi="Lato" w:cs="Arial"/>
          <w:sz w:val="22"/>
          <w:szCs w:val="22"/>
        </w:rPr>
        <w:t>ec</w:t>
      </w:r>
      <w:r w:rsidRPr="00C027DC">
        <w:rPr>
          <w:rFonts w:ascii="Lato" w:eastAsia="Arial" w:hAnsi="Lato" w:cs="Arial"/>
          <w:spacing w:val="-1"/>
          <w:sz w:val="22"/>
          <w:szCs w:val="22"/>
        </w:rPr>
        <w:t>t</w:t>
      </w:r>
      <w:r w:rsidRPr="00C027DC">
        <w:rPr>
          <w:rFonts w:ascii="Lato" w:eastAsia="Arial" w:hAnsi="Lato" w:cs="Arial"/>
          <w:sz w:val="22"/>
          <w:szCs w:val="22"/>
        </w:rPr>
        <w:t>s.</w:t>
      </w:r>
    </w:p>
    <w:p w14:paraId="13DF0A2C" w14:textId="77777777" w:rsidR="00461EA2" w:rsidRPr="00C027DC" w:rsidRDefault="00461EA2" w:rsidP="00461EA2">
      <w:pPr>
        <w:pStyle w:val="ListParagraph"/>
        <w:numPr>
          <w:ilvl w:val="0"/>
          <w:numId w:val="5"/>
        </w:numPr>
        <w:spacing w:after="120" w:line="276" w:lineRule="auto"/>
        <w:ind w:left="567" w:right="311" w:hanging="425"/>
        <w:contextualSpacing w:val="0"/>
        <w:rPr>
          <w:rFonts w:ascii="Lato" w:eastAsia="Arial" w:hAnsi="Lato" w:cs="Arial"/>
          <w:sz w:val="22"/>
          <w:szCs w:val="22"/>
        </w:rPr>
      </w:pPr>
      <w:r w:rsidRPr="00C027DC">
        <w:rPr>
          <w:rFonts w:ascii="Lato" w:eastAsia="Arial" w:hAnsi="Lato" w:cs="Arial"/>
          <w:spacing w:val="-1"/>
          <w:sz w:val="22"/>
          <w:szCs w:val="22"/>
        </w:rPr>
        <w:t>C</w:t>
      </w:r>
      <w:r w:rsidRPr="00C027DC">
        <w:rPr>
          <w:rFonts w:ascii="Lato" w:eastAsia="Arial" w:hAnsi="Lato" w:cs="Arial"/>
          <w:sz w:val="22"/>
          <w:szCs w:val="22"/>
        </w:rPr>
        <w:t>oo</w:t>
      </w:r>
      <w:r w:rsidRPr="00C027DC">
        <w:rPr>
          <w:rFonts w:ascii="Lato" w:eastAsia="Arial" w:hAnsi="Lato" w:cs="Arial"/>
          <w:spacing w:val="1"/>
          <w:sz w:val="22"/>
          <w:szCs w:val="22"/>
        </w:rPr>
        <w:t>r</w:t>
      </w:r>
      <w:r w:rsidRPr="00C027DC">
        <w:rPr>
          <w:rFonts w:ascii="Lato" w:eastAsia="Arial" w:hAnsi="Lato" w:cs="Arial"/>
          <w:sz w:val="22"/>
          <w:szCs w:val="22"/>
        </w:rPr>
        <w:t>d</w:t>
      </w:r>
      <w:r w:rsidRPr="00C027DC">
        <w:rPr>
          <w:rFonts w:ascii="Lato" w:eastAsia="Arial" w:hAnsi="Lato" w:cs="Arial"/>
          <w:spacing w:val="-1"/>
          <w:sz w:val="22"/>
          <w:szCs w:val="22"/>
        </w:rPr>
        <w:t>i</w:t>
      </w:r>
      <w:r w:rsidRPr="00C027DC">
        <w:rPr>
          <w:rFonts w:ascii="Lato" w:eastAsia="Arial" w:hAnsi="Lato" w:cs="Arial"/>
          <w:sz w:val="22"/>
          <w:szCs w:val="22"/>
        </w:rPr>
        <w:t>na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nspec</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wit</w:t>
      </w:r>
      <w:r w:rsidRPr="00C027DC">
        <w:rPr>
          <w:rFonts w:ascii="Lato" w:eastAsia="Arial" w:hAnsi="Lato" w:cs="Arial"/>
          <w:sz w:val="22"/>
          <w:szCs w:val="22"/>
        </w:rPr>
        <w:t>h</w:t>
      </w:r>
      <w:r w:rsidRPr="00C027DC">
        <w:rPr>
          <w:rFonts w:ascii="Lato" w:eastAsia="Arial" w:hAnsi="Lato" w:cs="Arial"/>
          <w:spacing w:val="-3"/>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z w:val="22"/>
          <w:szCs w:val="22"/>
        </w:rPr>
        <w:t>and</w:t>
      </w:r>
      <w:r w:rsidRPr="00C027DC">
        <w:rPr>
          <w:rFonts w:ascii="Lato" w:eastAsia="Arial" w:hAnsi="Lato" w:cs="Arial"/>
          <w:spacing w:val="-8"/>
          <w:sz w:val="22"/>
          <w:szCs w:val="22"/>
        </w:rPr>
        <w:t xml:space="preserve"> </w:t>
      </w:r>
      <w:r w:rsidRPr="00C027DC">
        <w:rPr>
          <w:rFonts w:ascii="Lato" w:eastAsia="Arial" w:hAnsi="Lato" w:cs="Arial"/>
          <w:sz w:val="22"/>
          <w:szCs w:val="22"/>
        </w:rPr>
        <w:t>co</w:t>
      </w:r>
      <w:r w:rsidRPr="00C027DC">
        <w:rPr>
          <w:rFonts w:ascii="Lato" w:eastAsia="Arial" w:hAnsi="Lato" w:cs="Arial"/>
          <w:spacing w:val="-3"/>
          <w:sz w:val="22"/>
          <w:szCs w:val="22"/>
        </w:rPr>
        <w:t>n</w:t>
      </w:r>
      <w:r w:rsidRPr="00C027DC">
        <w:rPr>
          <w:rFonts w:ascii="Lato" w:eastAsia="Arial" w:hAnsi="Lato" w:cs="Arial"/>
          <w:spacing w:val="1"/>
          <w:sz w:val="22"/>
          <w:szCs w:val="22"/>
        </w:rPr>
        <w:t>tr</w:t>
      </w:r>
      <w:r w:rsidRPr="00C027DC">
        <w:rPr>
          <w:rFonts w:ascii="Lato" w:eastAsia="Arial" w:hAnsi="Lato" w:cs="Arial"/>
          <w:spacing w:val="-3"/>
          <w:sz w:val="22"/>
          <w:szCs w:val="22"/>
        </w:rPr>
        <w:t>a</w:t>
      </w:r>
      <w:r w:rsidRPr="00C027DC">
        <w:rPr>
          <w:rFonts w:ascii="Lato" w:eastAsia="Arial" w:hAnsi="Lato" w:cs="Arial"/>
          <w:sz w:val="22"/>
          <w:szCs w:val="22"/>
        </w:rPr>
        <w:t>c</w:t>
      </w:r>
      <w:r w:rsidRPr="00C027DC">
        <w:rPr>
          <w:rFonts w:ascii="Lato" w:eastAsia="Arial" w:hAnsi="Lato" w:cs="Arial"/>
          <w:spacing w:val="1"/>
          <w:sz w:val="22"/>
          <w:szCs w:val="22"/>
        </w:rPr>
        <w:t>t</w:t>
      </w:r>
      <w:r w:rsidRPr="00C027DC">
        <w:rPr>
          <w:rFonts w:ascii="Lato" w:eastAsia="Arial" w:hAnsi="Lato" w:cs="Arial"/>
          <w:spacing w:val="-3"/>
          <w:sz w:val="22"/>
          <w:szCs w:val="22"/>
        </w:rPr>
        <w:t>o</w:t>
      </w:r>
      <w:r w:rsidRPr="00C027DC">
        <w:rPr>
          <w:rFonts w:ascii="Lato" w:eastAsia="Arial" w:hAnsi="Lato" w:cs="Arial"/>
          <w:sz w:val="22"/>
          <w:szCs w:val="22"/>
        </w:rPr>
        <w:t>r</w:t>
      </w:r>
      <w:r w:rsidRPr="00C027DC">
        <w:rPr>
          <w:rFonts w:ascii="Lato" w:eastAsia="Arial" w:hAnsi="Lato" w:cs="Arial"/>
          <w:spacing w:val="-5"/>
          <w:sz w:val="22"/>
          <w:szCs w:val="22"/>
        </w:rPr>
        <w:t xml:space="preserve"> </w:t>
      </w:r>
      <w:r w:rsidRPr="00C027DC">
        <w:rPr>
          <w:rFonts w:ascii="Lato" w:eastAsia="Arial" w:hAnsi="Lato" w:cs="Arial"/>
          <w:sz w:val="22"/>
          <w:szCs w:val="22"/>
        </w:rPr>
        <w:t>at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z w:val="22"/>
          <w:szCs w:val="22"/>
        </w:rPr>
        <w:t>end</w:t>
      </w:r>
      <w:r w:rsidRPr="00C027DC">
        <w:rPr>
          <w:rFonts w:ascii="Lato" w:eastAsia="Arial" w:hAnsi="Lato" w:cs="Arial"/>
          <w:spacing w:val="-6"/>
          <w:sz w:val="22"/>
          <w:szCs w:val="22"/>
        </w:rPr>
        <w:t xml:space="preserve"> </w:t>
      </w:r>
      <w:r w:rsidRPr="00C027DC">
        <w:rPr>
          <w:rFonts w:ascii="Lato" w:eastAsia="Arial" w:hAnsi="Lato" w:cs="Arial"/>
          <w:sz w:val="22"/>
          <w:szCs w:val="22"/>
        </w:rPr>
        <w:t>of</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pacing w:val="-3"/>
          <w:sz w:val="22"/>
          <w:szCs w:val="22"/>
        </w:rPr>
        <w:t>h</w:t>
      </w:r>
      <w:r w:rsidRPr="00C027DC">
        <w:rPr>
          <w:rFonts w:ascii="Lato" w:eastAsia="Arial" w:hAnsi="Lato" w:cs="Arial"/>
          <w:sz w:val="22"/>
          <w:szCs w:val="22"/>
        </w:rPr>
        <w:t>e</w:t>
      </w:r>
      <w:r w:rsidRPr="00C027DC">
        <w:rPr>
          <w:rFonts w:ascii="Lato" w:eastAsia="Arial" w:hAnsi="Lato" w:cs="Arial"/>
          <w:spacing w:val="-6"/>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pacing w:val="1"/>
          <w:sz w:val="22"/>
          <w:szCs w:val="22"/>
        </w:rPr>
        <w:t>f</w:t>
      </w:r>
      <w:r w:rsidRPr="00C027DC">
        <w:rPr>
          <w:rFonts w:ascii="Lato" w:eastAsia="Arial" w:hAnsi="Lato" w:cs="Arial"/>
          <w:sz w:val="22"/>
          <w:szCs w:val="22"/>
        </w:rPr>
        <w:t>e</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8"/>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e</w:t>
      </w:r>
      <w:r w:rsidRPr="00C027DC">
        <w:rPr>
          <w:rFonts w:ascii="Lato" w:eastAsia="Arial" w:hAnsi="Lato" w:cs="Arial"/>
          <w:spacing w:val="1"/>
          <w:sz w:val="22"/>
          <w:szCs w:val="22"/>
        </w:rPr>
        <w:t>r</w:t>
      </w:r>
      <w:r w:rsidRPr="00C027DC">
        <w:rPr>
          <w:rFonts w:ascii="Lato" w:eastAsia="Arial" w:hAnsi="Lato" w:cs="Arial"/>
          <w:spacing w:val="-1"/>
          <w:sz w:val="22"/>
          <w:szCs w:val="22"/>
        </w:rPr>
        <w:t>i</w:t>
      </w:r>
      <w:r w:rsidRPr="00C027DC">
        <w:rPr>
          <w:rFonts w:ascii="Lato" w:eastAsia="Arial" w:hAnsi="Lato" w:cs="Arial"/>
          <w:sz w:val="22"/>
          <w:szCs w:val="22"/>
        </w:rPr>
        <w:t>od</w:t>
      </w:r>
      <w:r w:rsidRPr="00C027DC">
        <w:rPr>
          <w:rFonts w:ascii="Lato" w:eastAsia="Arial" w:hAnsi="Lato" w:cs="Arial"/>
          <w:spacing w:val="-6"/>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ssue de</w:t>
      </w:r>
      <w:r w:rsidRPr="00C027DC">
        <w:rPr>
          <w:rFonts w:ascii="Lato" w:eastAsia="Arial" w:hAnsi="Lato" w:cs="Arial"/>
          <w:spacing w:val="1"/>
          <w:sz w:val="22"/>
          <w:szCs w:val="22"/>
        </w:rPr>
        <w:t>f</w:t>
      </w:r>
      <w:r w:rsidRPr="00C027DC">
        <w:rPr>
          <w:rFonts w:ascii="Lato" w:eastAsia="Arial" w:hAnsi="Lato" w:cs="Arial"/>
          <w:sz w:val="22"/>
          <w:szCs w:val="22"/>
        </w:rPr>
        <w:t>ec</w:t>
      </w:r>
      <w:r w:rsidRPr="00C027DC">
        <w:rPr>
          <w:rFonts w:ascii="Lato" w:eastAsia="Arial" w:hAnsi="Lato" w:cs="Arial"/>
          <w:spacing w:val="1"/>
          <w:sz w:val="22"/>
          <w:szCs w:val="22"/>
        </w:rPr>
        <w:t>t</w:t>
      </w:r>
      <w:r w:rsidRPr="00C027DC">
        <w:rPr>
          <w:rFonts w:ascii="Lato" w:eastAsia="Arial" w:hAnsi="Lato" w:cs="Arial"/>
          <w:sz w:val="22"/>
          <w:szCs w:val="22"/>
        </w:rPr>
        <w:t>s</w:t>
      </w:r>
      <w:r w:rsidRPr="00C027DC">
        <w:rPr>
          <w:rFonts w:ascii="Lato" w:eastAsia="Arial" w:hAnsi="Lato" w:cs="Arial"/>
          <w:spacing w:val="-1"/>
          <w:sz w:val="22"/>
          <w:szCs w:val="22"/>
        </w:rPr>
        <w:t xml:space="preserve"> </w:t>
      </w:r>
      <w:r w:rsidRPr="00C027DC">
        <w:rPr>
          <w:rFonts w:ascii="Lato" w:eastAsia="Arial" w:hAnsi="Lato" w:cs="Arial"/>
          <w:sz w:val="22"/>
          <w:szCs w:val="22"/>
        </w:rPr>
        <w:t>c</w:t>
      </w:r>
      <w:r w:rsidRPr="00C027DC">
        <w:rPr>
          <w:rFonts w:ascii="Lato" w:eastAsia="Arial" w:hAnsi="Lato" w:cs="Arial"/>
          <w:spacing w:val="-3"/>
          <w:sz w:val="22"/>
          <w:szCs w:val="22"/>
        </w:rPr>
        <w:t>e</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upon</w:t>
      </w:r>
      <w:r w:rsidRPr="00C027DC">
        <w:rPr>
          <w:rFonts w:ascii="Lato" w:eastAsia="Arial" w:hAnsi="Lato" w:cs="Arial"/>
          <w:spacing w:val="-1"/>
          <w:sz w:val="22"/>
          <w:szCs w:val="22"/>
        </w:rPr>
        <w:t xml:space="preserve"> </w:t>
      </w:r>
      <w:r w:rsidRPr="00C027DC">
        <w:rPr>
          <w:rFonts w:ascii="Lato" w:eastAsia="Arial" w:hAnsi="Lato" w:cs="Arial"/>
          <w:spacing w:val="-3"/>
          <w:sz w:val="22"/>
          <w:szCs w:val="22"/>
        </w:rPr>
        <w:t>a</w:t>
      </w:r>
      <w:r w:rsidRPr="00C027DC">
        <w:rPr>
          <w:rFonts w:ascii="Lato" w:eastAsia="Arial" w:hAnsi="Lato" w:cs="Arial"/>
          <w:sz w:val="22"/>
          <w:szCs w:val="22"/>
        </w:rPr>
        <w:t>g</w:t>
      </w:r>
      <w:r w:rsidRPr="00C027DC">
        <w:rPr>
          <w:rFonts w:ascii="Lato" w:eastAsia="Arial" w:hAnsi="Lato" w:cs="Arial"/>
          <w:spacing w:val="1"/>
          <w:sz w:val="22"/>
          <w:szCs w:val="22"/>
        </w:rPr>
        <w:t>r</w:t>
      </w:r>
      <w:r w:rsidRPr="00C027DC">
        <w:rPr>
          <w:rFonts w:ascii="Lato" w:eastAsia="Arial" w:hAnsi="Lato" w:cs="Arial"/>
          <w:sz w:val="22"/>
          <w:szCs w:val="22"/>
        </w:rPr>
        <w:t>ee</w:t>
      </w:r>
      <w:r w:rsidRPr="00C027DC">
        <w:rPr>
          <w:rFonts w:ascii="Lato" w:eastAsia="Arial" w:hAnsi="Lato" w:cs="Arial"/>
          <w:spacing w:val="1"/>
          <w:sz w:val="22"/>
          <w:szCs w:val="22"/>
        </w:rPr>
        <w:t>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t</w:t>
      </w:r>
      <w:r w:rsidRPr="00C027DC">
        <w:rPr>
          <w:rFonts w:ascii="Lato" w:eastAsia="Arial" w:hAnsi="Lato" w:cs="Arial"/>
          <w:spacing w:val="3"/>
          <w:sz w:val="22"/>
          <w:szCs w:val="22"/>
        </w:rPr>
        <w:t xml:space="preserve"> </w:t>
      </w:r>
      <w:r w:rsidRPr="00C027DC">
        <w:rPr>
          <w:rFonts w:ascii="Lato" w:eastAsia="Arial" w:hAnsi="Lato" w:cs="Arial"/>
          <w:sz w:val="22"/>
          <w:szCs w:val="22"/>
        </w:rPr>
        <w:t>b</w:t>
      </w:r>
      <w:r w:rsidRPr="00C027DC">
        <w:rPr>
          <w:rFonts w:ascii="Lato" w:eastAsia="Arial" w:hAnsi="Lato" w:cs="Arial"/>
          <w:spacing w:val="-3"/>
          <w:sz w:val="22"/>
          <w:szCs w:val="22"/>
        </w:rPr>
        <w:t>e</w:t>
      </w:r>
      <w:r w:rsidRPr="00C027DC">
        <w:rPr>
          <w:rFonts w:ascii="Lato" w:eastAsia="Arial" w:hAnsi="Lato" w:cs="Arial"/>
          <w:spacing w:val="1"/>
          <w:sz w:val="22"/>
          <w:szCs w:val="22"/>
        </w:rPr>
        <w:t>t</w:t>
      </w:r>
      <w:r w:rsidRPr="00C027DC">
        <w:rPr>
          <w:rFonts w:ascii="Lato" w:eastAsia="Arial" w:hAnsi="Lato" w:cs="Arial"/>
          <w:spacing w:val="-1"/>
          <w:sz w:val="22"/>
          <w:szCs w:val="22"/>
        </w:rPr>
        <w:t>w</w:t>
      </w:r>
      <w:r w:rsidRPr="00C027DC">
        <w:rPr>
          <w:rFonts w:ascii="Lato" w:eastAsia="Arial" w:hAnsi="Lato" w:cs="Arial"/>
          <w:sz w:val="22"/>
          <w:szCs w:val="22"/>
        </w:rPr>
        <w:t>een</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l</w:t>
      </w:r>
      <w:r w:rsidRPr="00C027DC">
        <w:rPr>
          <w:rFonts w:ascii="Lato" w:eastAsia="Arial" w:hAnsi="Lato" w:cs="Arial"/>
          <w:sz w:val="22"/>
          <w:szCs w:val="22"/>
        </w:rPr>
        <w:t>l p</w:t>
      </w:r>
      <w:r w:rsidRPr="00C027DC">
        <w:rPr>
          <w:rFonts w:ascii="Lato" w:eastAsia="Arial" w:hAnsi="Lato" w:cs="Arial"/>
          <w:spacing w:val="-3"/>
          <w:sz w:val="22"/>
          <w:szCs w:val="22"/>
        </w:rPr>
        <w:t>a</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hat a</w:t>
      </w:r>
      <w:r w:rsidRPr="00C027DC">
        <w:rPr>
          <w:rFonts w:ascii="Lato" w:eastAsia="Arial" w:hAnsi="Lato" w:cs="Arial"/>
          <w:spacing w:val="-1"/>
          <w:sz w:val="22"/>
          <w:szCs w:val="22"/>
        </w:rPr>
        <w:t>l</w:t>
      </w:r>
      <w:r w:rsidRPr="00C027DC">
        <w:rPr>
          <w:rFonts w:ascii="Lato" w:eastAsia="Arial" w:hAnsi="Lato" w:cs="Arial"/>
          <w:sz w:val="22"/>
          <w:szCs w:val="22"/>
        </w:rPr>
        <w:t xml:space="preserve">l </w:t>
      </w:r>
      <w:r w:rsidRPr="00C027DC">
        <w:rPr>
          <w:rFonts w:ascii="Lato" w:eastAsia="Arial" w:hAnsi="Lato" w:cs="Arial"/>
          <w:spacing w:val="-1"/>
          <w:sz w:val="22"/>
          <w:szCs w:val="22"/>
        </w:rPr>
        <w:t>w</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z w:val="22"/>
          <w:szCs w:val="22"/>
        </w:rPr>
        <w:t>ks</w:t>
      </w:r>
      <w:r w:rsidRPr="00C027DC">
        <w:rPr>
          <w:rFonts w:ascii="Lato" w:eastAsia="Arial" w:hAnsi="Lato" w:cs="Arial"/>
          <w:spacing w:val="-1"/>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 xml:space="preserve"> </w:t>
      </w:r>
      <w:r w:rsidRPr="00C027DC">
        <w:rPr>
          <w:rFonts w:ascii="Lato" w:eastAsia="Arial" w:hAnsi="Lato" w:cs="Arial"/>
          <w:sz w:val="22"/>
          <w:szCs w:val="22"/>
        </w:rPr>
        <w:t>s</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s</w:t>
      </w:r>
      <w:r w:rsidRPr="00C027DC">
        <w:rPr>
          <w:rFonts w:ascii="Lato" w:eastAsia="Arial" w:hAnsi="Lato" w:cs="Arial"/>
          <w:spacing w:val="1"/>
          <w:sz w:val="22"/>
          <w:szCs w:val="22"/>
        </w:rPr>
        <w:t>f</w:t>
      </w:r>
      <w:r w:rsidRPr="00C027DC">
        <w:rPr>
          <w:rFonts w:ascii="Lato" w:eastAsia="Arial" w:hAnsi="Lato" w:cs="Arial"/>
          <w:sz w:val="22"/>
          <w:szCs w:val="22"/>
        </w:rPr>
        <w:t>a</w:t>
      </w:r>
      <w:r w:rsidRPr="00C027DC">
        <w:rPr>
          <w:rFonts w:ascii="Lato" w:eastAsia="Arial" w:hAnsi="Lato" w:cs="Arial"/>
          <w:spacing w:val="-2"/>
          <w:sz w:val="22"/>
          <w:szCs w:val="22"/>
        </w:rPr>
        <w:t>c</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1"/>
          <w:sz w:val="22"/>
          <w:szCs w:val="22"/>
        </w:rPr>
        <w:t>r</w:t>
      </w:r>
      <w:r w:rsidRPr="00C027DC">
        <w:rPr>
          <w:rFonts w:ascii="Lato" w:eastAsia="Arial" w:hAnsi="Lato" w:cs="Arial"/>
          <w:spacing w:val="-1"/>
          <w:sz w:val="22"/>
          <w:szCs w:val="22"/>
        </w:rPr>
        <w:t>il</w:t>
      </w:r>
      <w:r w:rsidRPr="00C027DC">
        <w:rPr>
          <w:rFonts w:ascii="Lato" w:eastAsia="Arial" w:hAnsi="Lato" w:cs="Arial"/>
          <w:sz w:val="22"/>
          <w:szCs w:val="22"/>
        </w:rPr>
        <w:t>y co</w:t>
      </w:r>
      <w:r w:rsidRPr="00C027DC">
        <w:rPr>
          <w:rFonts w:ascii="Lato" w:eastAsia="Arial" w:hAnsi="Lato" w:cs="Arial"/>
          <w:spacing w:val="1"/>
          <w:sz w:val="22"/>
          <w:szCs w:val="22"/>
        </w:rPr>
        <w:t>m</w:t>
      </w:r>
      <w:r w:rsidRPr="00C027DC">
        <w:rPr>
          <w:rFonts w:ascii="Lato" w:eastAsia="Arial" w:hAnsi="Lato" w:cs="Arial"/>
          <w:sz w:val="22"/>
          <w:szCs w:val="22"/>
        </w:rPr>
        <w:t>p</w:t>
      </w:r>
      <w:r w:rsidRPr="00C027DC">
        <w:rPr>
          <w:rFonts w:ascii="Lato" w:eastAsia="Arial" w:hAnsi="Lato" w:cs="Arial"/>
          <w:spacing w:val="-1"/>
          <w:sz w:val="22"/>
          <w:szCs w:val="22"/>
        </w:rPr>
        <w:t>l</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3"/>
          <w:sz w:val="22"/>
          <w:szCs w:val="22"/>
        </w:rPr>
        <w:t>d</w:t>
      </w:r>
      <w:r w:rsidRPr="00C027DC">
        <w:rPr>
          <w:rFonts w:ascii="Lato" w:eastAsia="Arial" w:hAnsi="Lato" w:cs="Arial"/>
          <w:sz w:val="22"/>
          <w:szCs w:val="22"/>
        </w:rPr>
        <w:t>.</w:t>
      </w:r>
    </w:p>
    <w:p w14:paraId="6E95EAC3" w14:textId="77777777" w:rsidR="00461EA2" w:rsidRPr="00C027DC" w:rsidRDefault="00461EA2" w:rsidP="00461EA2">
      <w:pPr>
        <w:pStyle w:val="ListParagraph"/>
        <w:numPr>
          <w:ilvl w:val="0"/>
          <w:numId w:val="5"/>
        </w:numPr>
        <w:spacing w:after="120" w:line="276" w:lineRule="auto"/>
        <w:ind w:left="567" w:right="1118" w:hanging="425"/>
        <w:contextualSpacing w:val="0"/>
        <w:rPr>
          <w:rFonts w:ascii="Lato" w:eastAsia="Arial" w:hAnsi="Lato" w:cs="Arial"/>
          <w:sz w:val="22"/>
          <w:szCs w:val="22"/>
        </w:rPr>
      </w:pPr>
      <w:r w:rsidRPr="00C027DC">
        <w:rPr>
          <w:rFonts w:ascii="Lato" w:eastAsia="Arial" w:hAnsi="Lato" w:cs="Arial"/>
          <w:spacing w:val="1"/>
          <w:sz w:val="22"/>
          <w:szCs w:val="22"/>
        </w:rPr>
        <w:t>M</w:t>
      </w:r>
      <w:r w:rsidRPr="00C027DC">
        <w:rPr>
          <w:rFonts w:ascii="Lato" w:eastAsia="Arial" w:hAnsi="Lato" w:cs="Arial"/>
          <w:sz w:val="22"/>
          <w:szCs w:val="22"/>
        </w:rPr>
        <w:t>ake</w:t>
      </w:r>
      <w:r w:rsidRPr="00C027DC">
        <w:rPr>
          <w:rFonts w:ascii="Lato" w:eastAsia="Arial" w:hAnsi="Lato" w:cs="Arial"/>
          <w:spacing w:val="-1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eco</w:t>
      </w:r>
      <w:r w:rsidRPr="00C027DC">
        <w:rPr>
          <w:rFonts w:ascii="Lato" w:eastAsia="Arial" w:hAnsi="Lato" w:cs="Arial"/>
          <w:spacing w:val="-2"/>
          <w:sz w:val="22"/>
          <w:szCs w:val="22"/>
        </w:rPr>
        <w:t>m</w:t>
      </w:r>
      <w:r w:rsidRPr="00C027DC">
        <w:rPr>
          <w:rFonts w:ascii="Lato" w:eastAsia="Arial" w:hAnsi="Lato" w:cs="Arial"/>
          <w:spacing w:val="1"/>
          <w:sz w:val="22"/>
          <w:szCs w:val="22"/>
        </w:rPr>
        <w:t>m</w:t>
      </w:r>
      <w:r w:rsidRPr="00C027DC">
        <w:rPr>
          <w:rFonts w:ascii="Lato" w:eastAsia="Arial" w:hAnsi="Lato" w:cs="Arial"/>
          <w:sz w:val="22"/>
          <w:szCs w:val="22"/>
        </w:rPr>
        <w:t>end</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ons</w:t>
      </w:r>
      <w:r w:rsidRPr="00C027DC">
        <w:rPr>
          <w:rFonts w:ascii="Lato" w:eastAsia="Arial" w:hAnsi="Lato" w:cs="Arial"/>
          <w:spacing w:val="-10"/>
          <w:sz w:val="22"/>
          <w:szCs w:val="22"/>
        </w:rPr>
        <w:t xml:space="preserve"> </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u</w:t>
      </w:r>
      <w:r w:rsidRPr="00C027DC">
        <w:rPr>
          <w:rFonts w:ascii="Lato" w:eastAsia="Arial" w:hAnsi="Lato" w:cs="Arial"/>
          <w:spacing w:val="-2"/>
          <w:sz w:val="22"/>
          <w:szCs w:val="22"/>
        </w:rPr>
        <w:t>r</w:t>
      </w:r>
      <w:r w:rsidRPr="00C027DC">
        <w:rPr>
          <w:rFonts w:ascii="Lato" w:eastAsia="Arial" w:hAnsi="Lato" w:cs="Arial"/>
          <w:spacing w:val="1"/>
          <w:sz w:val="22"/>
          <w:szCs w:val="22"/>
        </w:rPr>
        <w:t>t</w:t>
      </w:r>
      <w:r w:rsidRPr="00C027DC">
        <w:rPr>
          <w:rFonts w:ascii="Lato" w:eastAsia="Arial" w:hAnsi="Lato" w:cs="Arial"/>
          <w:sz w:val="22"/>
          <w:szCs w:val="22"/>
        </w:rPr>
        <w:t>her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6"/>
          <w:sz w:val="22"/>
          <w:szCs w:val="22"/>
        </w:rPr>
        <w:t xml:space="preserve"> </w:t>
      </w:r>
      <w:r w:rsidRPr="00C027DC">
        <w:rPr>
          <w:rFonts w:ascii="Lato" w:eastAsia="Arial" w:hAnsi="Lato" w:cs="Arial"/>
          <w:spacing w:val="-3"/>
          <w:sz w:val="22"/>
          <w:szCs w:val="22"/>
        </w:rPr>
        <w:t>o</w:t>
      </w:r>
      <w:r w:rsidRPr="00C027DC">
        <w:rPr>
          <w:rFonts w:ascii="Lato" w:eastAsia="Arial" w:hAnsi="Lato" w:cs="Arial"/>
          <w:sz w:val="22"/>
          <w:szCs w:val="22"/>
        </w:rPr>
        <w:t>f</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m</w:t>
      </w:r>
      <w:r w:rsidRPr="00C027DC">
        <w:rPr>
          <w:rFonts w:ascii="Lato" w:eastAsia="Arial" w:hAnsi="Lato" w:cs="Arial"/>
          <w:spacing w:val="-3"/>
          <w:sz w:val="22"/>
          <w:szCs w:val="22"/>
        </w:rPr>
        <w:t>o</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z w:val="22"/>
          <w:szCs w:val="22"/>
        </w:rPr>
        <w:t>es</w:t>
      </w:r>
      <w:r w:rsidRPr="00C027DC">
        <w:rPr>
          <w:rFonts w:ascii="Lato" w:eastAsia="Arial" w:hAnsi="Lato" w:cs="Arial"/>
          <w:spacing w:val="-3"/>
          <w:sz w:val="22"/>
          <w:szCs w:val="22"/>
        </w:rPr>
        <w:t xml:space="preserve"> </w:t>
      </w:r>
      <w:r w:rsidRPr="00C027DC">
        <w:rPr>
          <w:rFonts w:ascii="Lato" w:eastAsia="Arial" w:hAnsi="Lato" w:cs="Arial"/>
          <w:sz w:val="22"/>
          <w:szCs w:val="22"/>
        </w:rPr>
        <w:t>or</w:t>
      </w:r>
      <w:r w:rsidRPr="00C027DC">
        <w:rPr>
          <w:rFonts w:ascii="Lato" w:eastAsia="Arial" w:hAnsi="Lato" w:cs="Arial"/>
          <w:spacing w:val="-7"/>
          <w:sz w:val="22"/>
          <w:szCs w:val="22"/>
        </w:rPr>
        <w:t xml:space="preserve"> </w:t>
      </w:r>
      <w:r w:rsidRPr="00C027DC">
        <w:rPr>
          <w:rFonts w:ascii="Lato" w:eastAsia="Arial" w:hAnsi="Lato" w:cs="Arial"/>
          <w:sz w:val="22"/>
          <w:szCs w:val="22"/>
        </w:rPr>
        <w:t>d</w:t>
      </w:r>
      <w:r w:rsidRPr="00C027DC">
        <w:rPr>
          <w:rFonts w:ascii="Lato" w:eastAsia="Arial" w:hAnsi="Lato" w:cs="Arial"/>
          <w:spacing w:val="1"/>
          <w:sz w:val="22"/>
          <w:szCs w:val="22"/>
        </w:rPr>
        <w:t>r</w:t>
      </w:r>
      <w:r w:rsidRPr="00C027DC">
        <w:rPr>
          <w:rFonts w:ascii="Lato" w:eastAsia="Arial" w:hAnsi="Lato" w:cs="Arial"/>
          <w:spacing w:val="-3"/>
          <w:sz w:val="22"/>
          <w:szCs w:val="22"/>
        </w:rPr>
        <w:t>a</w:t>
      </w:r>
      <w:r w:rsidRPr="00C027DC">
        <w:rPr>
          <w:rFonts w:ascii="Lato" w:eastAsia="Arial" w:hAnsi="Lato" w:cs="Arial"/>
          <w:spacing w:val="1"/>
          <w:sz w:val="22"/>
          <w:szCs w:val="22"/>
        </w:rPr>
        <w:t>f</w:t>
      </w:r>
      <w:r w:rsidRPr="00C027DC">
        <w:rPr>
          <w:rFonts w:ascii="Lato" w:eastAsia="Arial" w:hAnsi="Lato" w:cs="Arial"/>
          <w:sz w:val="22"/>
          <w:szCs w:val="22"/>
        </w:rPr>
        <w:t>t</w:t>
      </w:r>
      <w:r w:rsidRPr="00C027DC">
        <w:rPr>
          <w:rFonts w:ascii="Lato" w:eastAsia="Arial" w:hAnsi="Lato" w:cs="Arial"/>
          <w:spacing w:val="-7"/>
          <w:sz w:val="22"/>
          <w:szCs w:val="22"/>
        </w:rPr>
        <w:t xml:space="preserve"> </w:t>
      </w:r>
      <w:r w:rsidRPr="00C027DC">
        <w:rPr>
          <w:rFonts w:ascii="Lato" w:eastAsia="Arial" w:hAnsi="Lato" w:cs="Arial"/>
          <w:sz w:val="22"/>
          <w:szCs w:val="22"/>
        </w:rPr>
        <w:t>and</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i</w:t>
      </w:r>
      <w:r w:rsidRPr="00C027DC">
        <w:rPr>
          <w:rFonts w:ascii="Lato" w:eastAsia="Arial" w:hAnsi="Lato" w:cs="Arial"/>
          <w:sz w:val="22"/>
          <w:szCs w:val="22"/>
        </w:rPr>
        <w:t>ssue</w:t>
      </w:r>
      <w:r w:rsidRPr="00C027DC">
        <w:rPr>
          <w:rFonts w:ascii="Lato" w:eastAsia="Arial" w:hAnsi="Lato" w:cs="Arial"/>
          <w:spacing w:val="-9"/>
          <w:sz w:val="22"/>
          <w:szCs w:val="22"/>
        </w:rPr>
        <w:t xml:space="preserve"> </w:t>
      </w:r>
      <w:r w:rsidRPr="00C027DC">
        <w:rPr>
          <w:rFonts w:ascii="Lato" w:eastAsia="Arial" w:hAnsi="Lato" w:cs="Arial"/>
          <w:sz w:val="22"/>
          <w:szCs w:val="22"/>
        </w:rPr>
        <w:t>p</w:t>
      </w:r>
      <w:r w:rsidRPr="00C027DC">
        <w:rPr>
          <w:rFonts w:ascii="Lato" w:eastAsia="Arial" w:hAnsi="Lato" w:cs="Arial"/>
          <w:spacing w:val="-3"/>
          <w:sz w:val="22"/>
          <w:szCs w:val="22"/>
        </w:rPr>
        <w:t>a</w:t>
      </w:r>
      <w:r w:rsidRPr="00C027DC">
        <w:rPr>
          <w:rFonts w:ascii="Lato" w:eastAsia="Arial" w:hAnsi="Lato" w:cs="Arial"/>
          <w:sz w:val="22"/>
          <w:szCs w:val="22"/>
        </w:rPr>
        <w:t>y</w:t>
      </w:r>
      <w:r w:rsidRPr="00C027DC">
        <w:rPr>
          <w:rFonts w:ascii="Lato" w:eastAsia="Arial" w:hAnsi="Lato" w:cs="Arial"/>
          <w:spacing w:val="1"/>
          <w:sz w:val="22"/>
          <w:szCs w:val="22"/>
        </w:rPr>
        <w:t>m</w:t>
      </w:r>
      <w:r w:rsidRPr="00C027DC">
        <w:rPr>
          <w:rFonts w:ascii="Lato" w:eastAsia="Arial" w:hAnsi="Lato" w:cs="Arial"/>
          <w:sz w:val="22"/>
          <w:szCs w:val="22"/>
        </w:rPr>
        <w:t>ent ce</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es</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ec</w:t>
      </w:r>
      <w:r w:rsidRPr="00C027DC">
        <w:rPr>
          <w:rFonts w:ascii="Lato" w:eastAsia="Arial" w:hAnsi="Lato" w:cs="Arial"/>
          <w:spacing w:val="-3"/>
          <w:sz w:val="22"/>
          <w:szCs w:val="22"/>
        </w:rPr>
        <w:t>o</w:t>
      </w:r>
      <w:r w:rsidRPr="00C027DC">
        <w:rPr>
          <w:rFonts w:ascii="Lato" w:eastAsia="Arial" w:hAnsi="Lato" w:cs="Arial"/>
          <w:spacing w:val="1"/>
          <w:sz w:val="22"/>
          <w:szCs w:val="22"/>
        </w:rPr>
        <w:t>mm</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z w:val="22"/>
          <w:szCs w:val="22"/>
        </w:rPr>
        <w:t>d</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l</w:t>
      </w:r>
      <w:r w:rsidRPr="00C027DC">
        <w:rPr>
          <w:rFonts w:ascii="Lato" w:eastAsia="Arial" w:hAnsi="Lato" w:cs="Arial"/>
          <w:sz w:val="22"/>
          <w:szCs w:val="22"/>
        </w:rPr>
        <w:t>ease</w:t>
      </w:r>
      <w:r w:rsidRPr="00C027DC">
        <w:rPr>
          <w:rFonts w:ascii="Lato" w:eastAsia="Arial" w:hAnsi="Lato" w:cs="Arial"/>
          <w:spacing w:val="-3"/>
          <w:sz w:val="22"/>
          <w:szCs w:val="22"/>
        </w:rPr>
        <w:t xml:space="preserve"> o</w:t>
      </w:r>
      <w:r w:rsidRPr="00C027DC">
        <w:rPr>
          <w:rFonts w:ascii="Lato" w:eastAsia="Arial" w:hAnsi="Lato" w:cs="Arial"/>
          <w:sz w:val="22"/>
          <w:szCs w:val="22"/>
        </w:rPr>
        <w:t>f</w:t>
      </w:r>
      <w:r w:rsidRPr="00C027DC">
        <w:rPr>
          <w:rFonts w:ascii="Lato" w:eastAsia="Arial" w:hAnsi="Lato" w:cs="Arial"/>
          <w:spacing w:val="-2"/>
          <w:sz w:val="22"/>
          <w:szCs w:val="22"/>
        </w:rPr>
        <w:t xml:space="preserve"> </w:t>
      </w:r>
      <w:r w:rsidRPr="00C027DC">
        <w:rPr>
          <w:rFonts w:ascii="Lato" w:eastAsia="Arial" w:hAnsi="Lato" w:cs="Arial"/>
          <w:sz w:val="22"/>
          <w:szCs w:val="22"/>
        </w:rPr>
        <w:t>any</w:t>
      </w:r>
      <w:r w:rsidRPr="00C027DC">
        <w:rPr>
          <w:rFonts w:ascii="Lato" w:eastAsia="Arial" w:hAnsi="Lato" w:cs="Arial"/>
          <w:spacing w:val="-6"/>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2"/>
          <w:sz w:val="22"/>
          <w:szCs w:val="22"/>
        </w:rPr>
        <w:t>m</w:t>
      </w:r>
      <w:r w:rsidRPr="00C027DC">
        <w:rPr>
          <w:rFonts w:ascii="Lato" w:eastAsia="Arial" w:hAnsi="Lato" w:cs="Arial"/>
          <w:sz w:val="22"/>
          <w:szCs w:val="22"/>
        </w:rPr>
        <w:t>a</w:t>
      </w:r>
      <w:r w:rsidRPr="00C027DC">
        <w:rPr>
          <w:rFonts w:ascii="Lato" w:eastAsia="Arial" w:hAnsi="Lato" w:cs="Arial"/>
          <w:spacing w:val="-1"/>
          <w:sz w:val="22"/>
          <w:szCs w:val="22"/>
        </w:rPr>
        <w:t>i</w:t>
      </w:r>
      <w:r w:rsidRPr="00C027DC">
        <w:rPr>
          <w:rFonts w:ascii="Lato" w:eastAsia="Arial" w:hAnsi="Lato" w:cs="Arial"/>
          <w:sz w:val="22"/>
          <w:szCs w:val="22"/>
        </w:rPr>
        <w:t>n</w:t>
      </w:r>
      <w:r w:rsidRPr="00C027DC">
        <w:rPr>
          <w:rFonts w:ascii="Lato" w:eastAsia="Arial" w:hAnsi="Lato" w:cs="Arial"/>
          <w:spacing w:val="-1"/>
          <w:sz w:val="22"/>
          <w:szCs w:val="22"/>
        </w:rPr>
        <w:t>i</w:t>
      </w:r>
      <w:r w:rsidRPr="00C027DC">
        <w:rPr>
          <w:rFonts w:ascii="Lato" w:eastAsia="Arial" w:hAnsi="Lato" w:cs="Arial"/>
          <w:sz w:val="22"/>
          <w:szCs w:val="22"/>
        </w:rPr>
        <w:t>ng</w:t>
      </w:r>
      <w:r w:rsidRPr="00C027DC">
        <w:rPr>
          <w:rFonts w:ascii="Lato" w:eastAsia="Arial" w:hAnsi="Lato" w:cs="Arial"/>
          <w:spacing w:val="-1"/>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1"/>
          <w:sz w:val="22"/>
          <w:szCs w:val="22"/>
        </w:rPr>
        <w:t>t</w:t>
      </w:r>
      <w:r w:rsidRPr="00C027DC">
        <w:rPr>
          <w:rFonts w:ascii="Lato" w:eastAsia="Arial" w:hAnsi="Lato" w:cs="Arial"/>
          <w:sz w:val="22"/>
          <w:szCs w:val="22"/>
        </w:rPr>
        <w:t>e</w:t>
      </w:r>
      <w:r w:rsidRPr="00C027DC">
        <w:rPr>
          <w:rFonts w:ascii="Lato" w:eastAsia="Arial" w:hAnsi="Lato" w:cs="Arial"/>
          <w:spacing w:val="-3"/>
          <w:sz w:val="22"/>
          <w:szCs w:val="22"/>
        </w:rPr>
        <w:t>n</w:t>
      </w:r>
      <w:r w:rsidRPr="00C027DC">
        <w:rPr>
          <w:rFonts w:ascii="Lato" w:eastAsia="Arial" w:hAnsi="Lato" w:cs="Arial"/>
          <w:spacing w:val="1"/>
          <w:sz w:val="22"/>
          <w:szCs w:val="22"/>
        </w:rPr>
        <w:t>t</w:t>
      </w:r>
      <w:r w:rsidRPr="00C027DC">
        <w:rPr>
          <w:rFonts w:ascii="Lato" w:eastAsia="Arial" w:hAnsi="Lato" w:cs="Arial"/>
          <w:spacing w:val="-1"/>
          <w:sz w:val="22"/>
          <w:szCs w:val="22"/>
        </w:rPr>
        <w:t>i</w:t>
      </w:r>
      <w:r w:rsidRPr="00C027DC">
        <w:rPr>
          <w:rFonts w:ascii="Lato" w:eastAsia="Arial" w:hAnsi="Lato" w:cs="Arial"/>
          <w:sz w:val="22"/>
          <w:szCs w:val="22"/>
        </w:rPr>
        <w:t>on</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f</w:t>
      </w:r>
      <w:r w:rsidRPr="00C027DC">
        <w:rPr>
          <w:rFonts w:ascii="Lato" w:eastAsia="Arial" w:hAnsi="Lato" w:cs="Arial"/>
          <w:sz w:val="22"/>
          <w:szCs w:val="22"/>
        </w:rPr>
        <w:t>und</w:t>
      </w:r>
      <w:r w:rsidRPr="00C027DC">
        <w:rPr>
          <w:rFonts w:ascii="Lato" w:eastAsia="Arial" w:hAnsi="Lato" w:cs="Arial"/>
          <w:spacing w:val="-3"/>
          <w:sz w:val="22"/>
          <w:szCs w:val="22"/>
        </w:rPr>
        <w:t>s</w:t>
      </w:r>
      <w:r w:rsidRPr="00C027DC">
        <w:rPr>
          <w:rFonts w:ascii="Lato" w:eastAsia="Arial" w:hAnsi="Lato" w:cs="Arial"/>
          <w:sz w:val="22"/>
          <w:szCs w:val="22"/>
        </w:rPr>
        <w:t>.</w:t>
      </w:r>
    </w:p>
    <w:p w14:paraId="085C1E33" w14:textId="77777777" w:rsidR="00461EA2" w:rsidRPr="00C027DC" w:rsidRDefault="00461EA2" w:rsidP="00461EA2">
      <w:pPr>
        <w:pStyle w:val="ListParagraph"/>
        <w:numPr>
          <w:ilvl w:val="0"/>
          <w:numId w:val="5"/>
        </w:numPr>
        <w:spacing w:after="120" w:line="276" w:lineRule="auto"/>
        <w:ind w:left="567" w:right="80" w:hanging="425"/>
        <w:contextualSpacing w:val="0"/>
        <w:rPr>
          <w:rFonts w:ascii="Lato" w:eastAsia="Arial" w:hAnsi="Lato" w:cs="Arial"/>
          <w:sz w:val="22"/>
          <w:szCs w:val="22"/>
        </w:rPr>
      </w:pPr>
      <w:r w:rsidRPr="00C027DC">
        <w:rPr>
          <w:rFonts w:ascii="Lato" w:eastAsia="Arial" w:hAnsi="Lato" w:cs="Arial"/>
          <w:spacing w:val="-1"/>
          <w:sz w:val="22"/>
          <w:szCs w:val="22"/>
        </w:rPr>
        <w:t>P</w:t>
      </w:r>
      <w:r w:rsidRPr="00C027DC">
        <w:rPr>
          <w:rFonts w:ascii="Lato" w:eastAsia="Arial" w:hAnsi="Lato" w:cs="Arial"/>
          <w:spacing w:val="1"/>
          <w:sz w:val="22"/>
          <w:szCs w:val="22"/>
        </w:rPr>
        <w:t>r</w:t>
      </w:r>
      <w:r w:rsidRPr="00C027DC">
        <w:rPr>
          <w:rFonts w:ascii="Lato" w:eastAsia="Arial" w:hAnsi="Lato" w:cs="Arial"/>
          <w:sz w:val="22"/>
          <w:szCs w:val="22"/>
        </w:rPr>
        <w:t>epa</w:t>
      </w:r>
      <w:r w:rsidRPr="00C027DC">
        <w:rPr>
          <w:rFonts w:ascii="Lato" w:eastAsia="Arial" w:hAnsi="Lato" w:cs="Arial"/>
          <w:spacing w:val="1"/>
          <w:sz w:val="22"/>
          <w:szCs w:val="22"/>
        </w:rPr>
        <w:t>r</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nal</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r</w:t>
      </w:r>
      <w:r w:rsidRPr="00C027DC">
        <w:rPr>
          <w:rFonts w:ascii="Lato" w:eastAsia="Arial" w:hAnsi="Lato" w:cs="Arial"/>
          <w:sz w:val="22"/>
          <w:szCs w:val="22"/>
        </w:rPr>
        <w:t>epo</w:t>
      </w:r>
      <w:r w:rsidRPr="00C027DC">
        <w:rPr>
          <w:rFonts w:ascii="Lato" w:eastAsia="Arial" w:hAnsi="Lato" w:cs="Arial"/>
          <w:spacing w:val="-2"/>
          <w:sz w:val="22"/>
          <w:szCs w:val="22"/>
        </w:rPr>
        <w:t>r</w:t>
      </w:r>
      <w:r w:rsidRPr="00C027DC">
        <w:rPr>
          <w:rFonts w:ascii="Lato" w:eastAsia="Arial" w:hAnsi="Lato" w:cs="Arial"/>
          <w:sz w:val="22"/>
          <w:szCs w:val="22"/>
        </w:rPr>
        <w:t>t a</w:t>
      </w:r>
      <w:r w:rsidRPr="00C027DC">
        <w:rPr>
          <w:rFonts w:ascii="Lato" w:eastAsia="Arial" w:hAnsi="Lato" w:cs="Arial"/>
          <w:spacing w:val="-3"/>
          <w:sz w:val="22"/>
          <w:szCs w:val="22"/>
        </w:rPr>
        <w:t>n</w:t>
      </w:r>
      <w:r w:rsidRPr="00C027DC">
        <w:rPr>
          <w:rFonts w:ascii="Lato" w:eastAsia="Arial" w:hAnsi="Lato" w:cs="Arial"/>
          <w:sz w:val="22"/>
          <w:szCs w:val="22"/>
        </w:rPr>
        <w:t>d</w:t>
      </w:r>
      <w:r w:rsidRPr="00C027DC">
        <w:rPr>
          <w:rFonts w:ascii="Lato" w:eastAsia="Arial" w:hAnsi="Lato" w:cs="Arial"/>
          <w:spacing w:val="-4"/>
          <w:sz w:val="22"/>
          <w:szCs w:val="22"/>
        </w:rPr>
        <w:t xml:space="preserve"> </w:t>
      </w:r>
      <w:r w:rsidRPr="00C027DC">
        <w:rPr>
          <w:rFonts w:ascii="Lato" w:eastAsia="Arial" w:hAnsi="Lato" w:cs="Arial"/>
          <w:spacing w:val="-3"/>
          <w:sz w:val="22"/>
          <w:szCs w:val="22"/>
        </w:rPr>
        <w:t>i</w:t>
      </w:r>
      <w:r w:rsidRPr="00C027DC">
        <w:rPr>
          <w:rFonts w:ascii="Lato" w:eastAsia="Arial" w:hAnsi="Lato" w:cs="Arial"/>
          <w:sz w:val="22"/>
          <w:szCs w:val="22"/>
        </w:rPr>
        <w:t>ssue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o</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Clie</w:t>
      </w:r>
      <w:r w:rsidRPr="00C027DC">
        <w:rPr>
          <w:rFonts w:ascii="Lato" w:eastAsia="Arial" w:hAnsi="Lato" w:cs="Arial"/>
          <w:sz w:val="22"/>
          <w:szCs w:val="22"/>
        </w:rPr>
        <w:t>nt</w:t>
      </w:r>
      <w:r w:rsidRPr="00C027DC">
        <w:rPr>
          <w:rFonts w:ascii="Lato" w:eastAsia="Arial" w:hAnsi="Lato" w:cs="Arial"/>
          <w:spacing w:val="-2"/>
          <w:sz w:val="22"/>
          <w:szCs w:val="22"/>
        </w:rPr>
        <w:t xml:space="preserve"> </w:t>
      </w:r>
      <w:r w:rsidRPr="00C027DC">
        <w:rPr>
          <w:rFonts w:ascii="Lato" w:eastAsia="Arial" w:hAnsi="Lato" w:cs="Arial"/>
          <w:sz w:val="22"/>
          <w:szCs w:val="22"/>
        </w:rPr>
        <w:t>not</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m</w:t>
      </w:r>
      <w:r w:rsidRPr="00C027DC">
        <w:rPr>
          <w:rFonts w:ascii="Lato" w:eastAsia="Arial" w:hAnsi="Lato" w:cs="Arial"/>
          <w:sz w:val="22"/>
          <w:szCs w:val="22"/>
        </w:rPr>
        <w:t>o</w:t>
      </w:r>
      <w:r w:rsidRPr="00C027DC">
        <w:rPr>
          <w:rFonts w:ascii="Lato" w:eastAsia="Arial" w:hAnsi="Lato" w:cs="Arial"/>
          <w:spacing w:val="-2"/>
          <w:sz w:val="22"/>
          <w:szCs w:val="22"/>
        </w:rPr>
        <w:t>r</w:t>
      </w:r>
      <w:r w:rsidRPr="00C027DC">
        <w:rPr>
          <w:rFonts w:ascii="Lato" w:eastAsia="Arial" w:hAnsi="Lato" w:cs="Arial"/>
          <w:sz w:val="22"/>
          <w:szCs w:val="22"/>
        </w:rPr>
        <w:t>e</w:t>
      </w:r>
      <w:r w:rsidRPr="00C027DC">
        <w:rPr>
          <w:rFonts w:ascii="Lato" w:eastAsia="Arial" w:hAnsi="Lato" w:cs="Arial"/>
          <w:spacing w:val="-8"/>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han</w:t>
      </w:r>
      <w:r w:rsidRPr="00C027DC">
        <w:rPr>
          <w:rFonts w:ascii="Lato" w:eastAsia="Arial" w:hAnsi="Lato" w:cs="Arial"/>
          <w:spacing w:val="-6"/>
          <w:sz w:val="22"/>
          <w:szCs w:val="22"/>
        </w:rPr>
        <w:t xml:space="preserve"> </w:t>
      </w:r>
      <w:r w:rsidRPr="00C027DC">
        <w:rPr>
          <w:rFonts w:ascii="Lato" w:eastAsia="Arial" w:hAnsi="Lato" w:cs="Arial"/>
          <w:sz w:val="22"/>
          <w:szCs w:val="22"/>
        </w:rPr>
        <w:t>one</w:t>
      </w:r>
      <w:r w:rsidRPr="00C027DC">
        <w:rPr>
          <w:rFonts w:ascii="Lato" w:eastAsia="Arial" w:hAnsi="Lato" w:cs="Arial"/>
          <w:spacing w:val="-4"/>
          <w:sz w:val="22"/>
          <w:szCs w:val="22"/>
        </w:rPr>
        <w:t xml:space="preserve"> </w:t>
      </w:r>
      <w:r w:rsidRPr="00C027DC">
        <w:rPr>
          <w:rFonts w:ascii="Lato" w:eastAsia="Arial" w:hAnsi="Lato" w:cs="Arial"/>
          <w:spacing w:val="-1"/>
          <w:sz w:val="22"/>
          <w:szCs w:val="22"/>
        </w:rPr>
        <w:t>w</w:t>
      </w:r>
      <w:r w:rsidRPr="00C027DC">
        <w:rPr>
          <w:rFonts w:ascii="Lato" w:eastAsia="Arial" w:hAnsi="Lato" w:cs="Arial"/>
          <w:sz w:val="22"/>
          <w:szCs w:val="22"/>
        </w:rPr>
        <w:t>eek</w:t>
      </w:r>
      <w:r w:rsidRPr="00C027DC">
        <w:rPr>
          <w:rFonts w:ascii="Lato" w:eastAsia="Arial" w:hAnsi="Lato" w:cs="Arial"/>
          <w:spacing w:val="-3"/>
          <w:sz w:val="22"/>
          <w:szCs w:val="22"/>
        </w:rPr>
        <w:t xml:space="preserve"> </w:t>
      </w:r>
      <w:r w:rsidRPr="00C027DC">
        <w:rPr>
          <w:rFonts w:ascii="Lato" w:eastAsia="Arial" w:hAnsi="Lato" w:cs="Arial"/>
          <w:sz w:val="22"/>
          <w:szCs w:val="22"/>
        </w:rPr>
        <w:t>a</w:t>
      </w:r>
      <w:r w:rsidRPr="00C027DC">
        <w:rPr>
          <w:rFonts w:ascii="Lato" w:eastAsia="Arial" w:hAnsi="Lato" w:cs="Arial"/>
          <w:spacing w:val="-1"/>
          <w:sz w:val="22"/>
          <w:szCs w:val="22"/>
        </w:rPr>
        <w:t>f</w:t>
      </w:r>
      <w:r w:rsidRPr="00C027DC">
        <w:rPr>
          <w:rFonts w:ascii="Lato" w:eastAsia="Arial" w:hAnsi="Lato" w:cs="Arial"/>
          <w:spacing w:val="1"/>
          <w:sz w:val="22"/>
          <w:szCs w:val="22"/>
        </w:rPr>
        <w:t>t</w:t>
      </w:r>
      <w:r w:rsidRPr="00C027DC">
        <w:rPr>
          <w:rFonts w:ascii="Lato" w:eastAsia="Arial" w:hAnsi="Lato" w:cs="Arial"/>
          <w:sz w:val="22"/>
          <w:szCs w:val="22"/>
        </w:rPr>
        <w:t>er</w:t>
      </w:r>
      <w:r w:rsidRPr="00C027DC">
        <w:rPr>
          <w:rFonts w:ascii="Lato" w:eastAsia="Arial" w:hAnsi="Lato" w:cs="Arial"/>
          <w:spacing w:val="-7"/>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9"/>
          <w:sz w:val="22"/>
          <w:szCs w:val="22"/>
        </w:rPr>
        <w:t xml:space="preserve"> </w:t>
      </w:r>
      <w:r w:rsidRPr="00C027DC">
        <w:rPr>
          <w:rFonts w:ascii="Lato" w:eastAsia="Arial" w:hAnsi="Lato" w:cs="Arial"/>
          <w:spacing w:val="-1"/>
          <w:sz w:val="22"/>
          <w:szCs w:val="22"/>
        </w:rPr>
        <w:t>i</w:t>
      </w:r>
      <w:r w:rsidRPr="00C027DC">
        <w:rPr>
          <w:rFonts w:ascii="Lato" w:eastAsia="Arial" w:hAnsi="Lato" w:cs="Arial"/>
          <w:spacing w:val="-2"/>
          <w:sz w:val="22"/>
          <w:szCs w:val="22"/>
        </w:rPr>
        <w:t>s</w:t>
      </w:r>
      <w:r w:rsidRPr="00C027DC">
        <w:rPr>
          <w:rFonts w:ascii="Lato" w:eastAsia="Arial" w:hAnsi="Lato" w:cs="Arial"/>
          <w:sz w:val="22"/>
          <w:szCs w:val="22"/>
        </w:rPr>
        <w:t>sue</w:t>
      </w:r>
      <w:r w:rsidRPr="00C027DC">
        <w:rPr>
          <w:rFonts w:ascii="Lato" w:eastAsia="Arial" w:hAnsi="Lato" w:cs="Arial"/>
          <w:spacing w:val="-6"/>
          <w:sz w:val="22"/>
          <w:szCs w:val="22"/>
        </w:rPr>
        <w:t xml:space="preserve"> </w:t>
      </w:r>
      <w:r w:rsidRPr="00C027DC">
        <w:rPr>
          <w:rFonts w:ascii="Lato" w:eastAsia="Arial" w:hAnsi="Lato" w:cs="Arial"/>
          <w:sz w:val="22"/>
          <w:szCs w:val="22"/>
        </w:rPr>
        <w:t>of</w:t>
      </w:r>
      <w:r w:rsidRPr="00C027DC">
        <w:rPr>
          <w:rFonts w:ascii="Lato" w:eastAsia="Arial" w:hAnsi="Lato" w:cs="Arial"/>
          <w:spacing w:val="-5"/>
          <w:sz w:val="22"/>
          <w:szCs w:val="22"/>
        </w:rPr>
        <w:t xml:space="preserve"> </w:t>
      </w:r>
      <w:r w:rsidRPr="00C027DC">
        <w:rPr>
          <w:rFonts w:ascii="Lato" w:eastAsia="Arial" w:hAnsi="Lato" w:cs="Arial"/>
          <w:spacing w:val="1"/>
          <w:sz w:val="22"/>
          <w:szCs w:val="22"/>
        </w:rPr>
        <w:t>t</w:t>
      </w:r>
      <w:r w:rsidRPr="00C027DC">
        <w:rPr>
          <w:rFonts w:ascii="Lato" w:eastAsia="Arial" w:hAnsi="Lato" w:cs="Arial"/>
          <w:sz w:val="22"/>
          <w:szCs w:val="22"/>
        </w:rPr>
        <w:t>he</w:t>
      </w:r>
      <w:r w:rsidRPr="00C027DC">
        <w:rPr>
          <w:rFonts w:ascii="Lato" w:eastAsia="Arial" w:hAnsi="Lato" w:cs="Arial"/>
          <w:spacing w:val="-6"/>
          <w:sz w:val="22"/>
          <w:szCs w:val="22"/>
        </w:rPr>
        <w:t xml:space="preserve"> </w:t>
      </w:r>
      <w:r w:rsidRPr="00C027DC">
        <w:rPr>
          <w:rFonts w:ascii="Lato" w:eastAsia="Arial" w:hAnsi="Lato" w:cs="Arial"/>
          <w:sz w:val="22"/>
          <w:szCs w:val="22"/>
        </w:rPr>
        <w:t>d</w:t>
      </w:r>
      <w:r w:rsidRPr="00C027DC">
        <w:rPr>
          <w:rFonts w:ascii="Lato" w:eastAsia="Arial" w:hAnsi="Lato" w:cs="Arial"/>
          <w:spacing w:val="-3"/>
          <w:sz w:val="22"/>
          <w:szCs w:val="22"/>
        </w:rPr>
        <w:t>e</w:t>
      </w:r>
      <w:r w:rsidRPr="00C027DC">
        <w:rPr>
          <w:rFonts w:ascii="Lato" w:eastAsia="Arial" w:hAnsi="Lato" w:cs="Arial"/>
          <w:spacing w:val="1"/>
          <w:sz w:val="22"/>
          <w:szCs w:val="22"/>
        </w:rPr>
        <w:t>f</w:t>
      </w:r>
      <w:r w:rsidRPr="00C027DC">
        <w:rPr>
          <w:rFonts w:ascii="Lato" w:eastAsia="Arial" w:hAnsi="Lato" w:cs="Arial"/>
          <w:sz w:val="22"/>
          <w:szCs w:val="22"/>
        </w:rPr>
        <w:t>ec</w:t>
      </w:r>
      <w:r w:rsidRPr="00C027DC">
        <w:rPr>
          <w:rFonts w:ascii="Lato" w:eastAsia="Arial" w:hAnsi="Lato" w:cs="Arial"/>
          <w:spacing w:val="1"/>
          <w:sz w:val="22"/>
          <w:szCs w:val="22"/>
        </w:rPr>
        <w:t>t</w:t>
      </w:r>
      <w:r w:rsidRPr="00C027DC">
        <w:rPr>
          <w:rFonts w:ascii="Lato" w:eastAsia="Arial" w:hAnsi="Lato" w:cs="Arial"/>
          <w:sz w:val="22"/>
          <w:szCs w:val="22"/>
        </w:rPr>
        <w:t>s ce</w:t>
      </w:r>
      <w:r w:rsidRPr="00C027DC">
        <w:rPr>
          <w:rFonts w:ascii="Lato" w:eastAsia="Arial" w:hAnsi="Lato" w:cs="Arial"/>
          <w:spacing w:val="1"/>
          <w:sz w:val="22"/>
          <w:szCs w:val="22"/>
        </w:rPr>
        <w:t>rt</w:t>
      </w:r>
      <w:r w:rsidRPr="00C027DC">
        <w:rPr>
          <w:rFonts w:ascii="Lato" w:eastAsia="Arial" w:hAnsi="Lato" w:cs="Arial"/>
          <w:spacing w:val="-1"/>
          <w:sz w:val="22"/>
          <w:szCs w:val="22"/>
        </w:rPr>
        <w:t>i</w:t>
      </w:r>
      <w:r w:rsidRPr="00C027DC">
        <w:rPr>
          <w:rFonts w:ascii="Lato" w:eastAsia="Arial" w:hAnsi="Lato" w:cs="Arial"/>
          <w:spacing w:val="1"/>
          <w:sz w:val="22"/>
          <w:szCs w:val="22"/>
        </w:rPr>
        <w:t>f</w:t>
      </w:r>
      <w:r w:rsidRPr="00C027DC">
        <w:rPr>
          <w:rFonts w:ascii="Lato" w:eastAsia="Arial" w:hAnsi="Lato" w:cs="Arial"/>
          <w:spacing w:val="-1"/>
          <w:sz w:val="22"/>
          <w:szCs w:val="22"/>
        </w:rPr>
        <w:t>i</w:t>
      </w:r>
      <w:r w:rsidRPr="00C027DC">
        <w:rPr>
          <w:rFonts w:ascii="Lato" w:eastAsia="Arial" w:hAnsi="Lato" w:cs="Arial"/>
          <w:sz w:val="22"/>
          <w:szCs w:val="22"/>
        </w:rPr>
        <w:t>c</w:t>
      </w:r>
      <w:r w:rsidRPr="00C027DC">
        <w:rPr>
          <w:rFonts w:ascii="Lato" w:eastAsia="Arial" w:hAnsi="Lato" w:cs="Arial"/>
          <w:spacing w:val="-3"/>
          <w:sz w:val="22"/>
          <w:szCs w:val="22"/>
        </w:rPr>
        <w:t>a</w:t>
      </w:r>
      <w:r w:rsidRPr="00C027DC">
        <w:rPr>
          <w:rFonts w:ascii="Lato" w:eastAsia="Arial" w:hAnsi="Lato" w:cs="Arial"/>
          <w:spacing w:val="1"/>
          <w:sz w:val="22"/>
          <w:szCs w:val="22"/>
        </w:rPr>
        <w:t>t</w:t>
      </w:r>
      <w:r w:rsidRPr="00C027DC">
        <w:rPr>
          <w:rFonts w:ascii="Lato" w:eastAsia="Arial" w:hAnsi="Lato" w:cs="Arial"/>
          <w:sz w:val="22"/>
          <w:szCs w:val="22"/>
        </w:rPr>
        <w:t>e.</w:t>
      </w:r>
    </w:p>
    <w:p w14:paraId="07D133B7" w14:textId="38A2FBF4" w:rsidR="00167A36" w:rsidRPr="00C027DC" w:rsidRDefault="00167A36">
      <w:pPr>
        <w:rPr>
          <w:rFonts w:ascii="Lato" w:eastAsia="Arial" w:hAnsi="Lato" w:cs="Arial"/>
          <w:sz w:val="22"/>
          <w:szCs w:val="22"/>
        </w:rPr>
      </w:pPr>
      <w:r w:rsidRPr="00C027DC">
        <w:rPr>
          <w:rFonts w:ascii="Lato" w:eastAsia="Arial" w:hAnsi="Lato" w:cs="Arial"/>
          <w:sz w:val="22"/>
          <w:szCs w:val="22"/>
        </w:rPr>
        <w:br w:type="page"/>
      </w:r>
    </w:p>
    <w:p w14:paraId="5FA8876C" w14:textId="492B404F" w:rsidR="00A60E88" w:rsidRPr="00C027DC" w:rsidRDefault="00167A36" w:rsidP="00167A36">
      <w:pPr>
        <w:spacing w:line="276" w:lineRule="auto"/>
        <w:ind w:right="73"/>
        <w:jc w:val="center"/>
        <w:rPr>
          <w:rFonts w:ascii="Lato" w:eastAsia="Arial" w:hAnsi="Lato" w:cs="Arial"/>
          <w:b/>
          <w:bCs/>
          <w:sz w:val="22"/>
          <w:szCs w:val="22"/>
          <w:u w:val="single"/>
        </w:rPr>
      </w:pPr>
      <w:r w:rsidRPr="00C027DC">
        <w:rPr>
          <w:rFonts w:ascii="Lato" w:eastAsia="Arial" w:hAnsi="Lato" w:cs="Arial"/>
          <w:b/>
          <w:bCs/>
          <w:sz w:val="22"/>
          <w:szCs w:val="22"/>
          <w:u w:val="single"/>
        </w:rPr>
        <w:lastRenderedPageBreak/>
        <w:t>APPENDIX 1</w:t>
      </w:r>
    </w:p>
    <w:p w14:paraId="2DE7AAD9" w14:textId="77777777" w:rsidR="00E86F36" w:rsidRPr="00C027DC" w:rsidRDefault="00E86F36" w:rsidP="00167A36">
      <w:pPr>
        <w:spacing w:line="276" w:lineRule="auto"/>
        <w:ind w:right="73"/>
        <w:jc w:val="center"/>
        <w:rPr>
          <w:rFonts w:ascii="Lato" w:eastAsia="Arial" w:hAnsi="Lato" w:cs="Arial"/>
          <w:b/>
          <w:bCs/>
          <w:sz w:val="22"/>
          <w:szCs w:val="22"/>
          <w:u w:val="single"/>
        </w:rPr>
      </w:pPr>
    </w:p>
    <w:p w14:paraId="1FA03C4C" w14:textId="16BDEBE0" w:rsidR="00E86F36" w:rsidRPr="00C027DC" w:rsidRDefault="00E86F36" w:rsidP="00167A36">
      <w:pPr>
        <w:spacing w:line="276" w:lineRule="auto"/>
        <w:ind w:right="73"/>
        <w:jc w:val="center"/>
        <w:rPr>
          <w:rFonts w:ascii="Lato" w:eastAsia="Arial" w:hAnsi="Lato" w:cs="Arial"/>
          <w:b/>
          <w:bCs/>
          <w:sz w:val="22"/>
          <w:szCs w:val="22"/>
          <w:u w:val="single"/>
        </w:rPr>
      </w:pPr>
      <w:r w:rsidRPr="00C027DC">
        <w:rPr>
          <w:rFonts w:ascii="Lato" w:eastAsia="Arial" w:hAnsi="Lato" w:cs="Arial"/>
          <w:b/>
          <w:bCs/>
          <w:sz w:val="22"/>
          <w:szCs w:val="22"/>
          <w:u w:val="single"/>
        </w:rPr>
        <w:t xml:space="preserve">Planning </w:t>
      </w:r>
      <w:r w:rsidR="006B2F20">
        <w:rPr>
          <w:rFonts w:ascii="Lato" w:eastAsia="Arial" w:hAnsi="Lato" w:cs="Arial"/>
          <w:b/>
          <w:bCs/>
          <w:sz w:val="22"/>
          <w:szCs w:val="22"/>
          <w:u w:val="single"/>
        </w:rPr>
        <w:t>Packs</w:t>
      </w:r>
      <w:r w:rsidRPr="00C027DC">
        <w:rPr>
          <w:rFonts w:ascii="Lato" w:eastAsia="Arial" w:hAnsi="Lato" w:cs="Arial"/>
          <w:b/>
          <w:bCs/>
          <w:sz w:val="22"/>
          <w:szCs w:val="22"/>
          <w:u w:val="single"/>
        </w:rPr>
        <w:t xml:space="preserve"> </w:t>
      </w:r>
    </w:p>
    <w:p w14:paraId="3C386948" w14:textId="714CDF38" w:rsidR="00167A36" w:rsidRDefault="00167A36" w:rsidP="00167A36">
      <w:pPr>
        <w:spacing w:line="276" w:lineRule="auto"/>
        <w:ind w:right="73"/>
        <w:jc w:val="center"/>
        <w:rPr>
          <w:rFonts w:ascii="Lato" w:eastAsia="Arial" w:hAnsi="Lato" w:cs="Arial"/>
          <w:b/>
          <w:bCs/>
          <w:sz w:val="22"/>
          <w:szCs w:val="22"/>
          <w:u w:val="single"/>
        </w:rPr>
      </w:pPr>
    </w:p>
    <w:p w14:paraId="2C03F629" w14:textId="753C0DA1" w:rsidR="001A7333" w:rsidRPr="00942074" w:rsidRDefault="00942074" w:rsidP="001A7333">
      <w:pPr>
        <w:spacing w:line="276" w:lineRule="auto"/>
        <w:ind w:right="73"/>
        <w:rPr>
          <w:rFonts w:ascii="Lato" w:eastAsia="Arial" w:hAnsi="Lato" w:cs="Arial"/>
          <w:sz w:val="22"/>
          <w:szCs w:val="22"/>
        </w:rPr>
      </w:pPr>
      <w:r w:rsidRPr="00942074">
        <w:rPr>
          <w:rFonts w:ascii="Lato" w:eastAsia="Arial" w:hAnsi="Lato" w:cs="Arial"/>
          <w:sz w:val="22"/>
          <w:szCs w:val="22"/>
        </w:rPr>
        <w:t>Uploaded as separate documents</w:t>
      </w:r>
    </w:p>
    <w:p w14:paraId="2D1C509F" w14:textId="77777777" w:rsidR="008F2537" w:rsidRPr="00C027DC" w:rsidRDefault="008F2537" w:rsidP="00167A36">
      <w:pPr>
        <w:spacing w:line="276" w:lineRule="auto"/>
        <w:ind w:right="73"/>
        <w:jc w:val="center"/>
        <w:rPr>
          <w:rFonts w:ascii="Lato" w:eastAsia="Arial" w:hAnsi="Lato" w:cs="Arial"/>
          <w:b/>
          <w:bCs/>
          <w:sz w:val="22"/>
          <w:szCs w:val="22"/>
          <w:u w:val="single"/>
        </w:rPr>
      </w:pPr>
    </w:p>
    <w:sectPr w:rsidR="008F2537" w:rsidRPr="00C027DC" w:rsidSect="004B5F04">
      <w:pgSz w:w="12240" w:h="15840"/>
      <w:pgMar w:top="1480" w:right="146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02A34" w14:textId="77777777" w:rsidR="00876035" w:rsidRDefault="00876035" w:rsidP="00C027DC">
      <w:r>
        <w:separator/>
      </w:r>
    </w:p>
  </w:endnote>
  <w:endnote w:type="continuationSeparator" w:id="0">
    <w:p w14:paraId="29AB1D04" w14:textId="77777777" w:rsidR="00876035" w:rsidRDefault="00876035" w:rsidP="00C0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INOT-Light">
    <w:altName w:val="MV Boli"/>
    <w:panose1 w:val="00000000000000000000"/>
    <w:charset w:val="00"/>
    <w:family w:val="swiss"/>
    <w:notTrueType/>
    <w:pitch w:val="variable"/>
    <w:sig w:usb0="800002AF" w:usb1="4000207B" w:usb2="00000008" w:usb3="00000000" w:csb0="00000001" w:csb1="00000000"/>
  </w:font>
  <w:font w:name="DINOT-Black">
    <w:panose1 w:val="00000000000000000000"/>
    <w:charset w:val="00"/>
    <w:family w:val="swiss"/>
    <w:notTrueType/>
    <w:pitch w:val="variable"/>
    <w:sig w:usb0="800002AF" w:usb1="4000207B" w:usb2="00000008" w:usb3="00000000" w:csb0="00000001" w:csb1="00000000"/>
  </w:font>
  <w:font w:name="Lato">
    <w:altName w:val="Calibr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FBA71" w14:textId="77777777" w:rsidR="00876035" w:rsidRDefault="00876035" w:rsidP="00C027DC">
      <w:r>
        <w:separator/>
      </w:r>
    </w:p>
  </w:footnote>
  <w:footnote w:type="continuationSeparator" w:id="0">
    <w:p w14:paraId="6C787DC2" w14:textId="77777777" w:rsidR="00876035" w:rsidRDefault="00876035" w:rsidP="00C02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1438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0411AA"/>
    <w:multiLevelType w:val="hybridMultilevel"/>
    <w:tmpl w:val="3380080C"/>
    <w:lvl w:ilvl="0" w:tplc="6CA46AFE">
      <w:start w:val="2"/>
      <w:numFmt w:val="bullet"/>
      <w:lvlText w:val="-"/>
      <w:lvlJc w:val="left"/>
      <w:pPr>
        <w:ind w:left="720" w:hanging="360"/>
      </w:pPr>
      <w:rPr>
        <w:rFonts w:ascii="Helvetica" w:eastAsiaTheme="minorHAnsi" w:hAnsi="Helvetic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A5339E"/>
    <w:multiLevelType w:val="hybridMultilevel"/>
    <w:tmpl w:val="9DA44376"/>
    <w:lvl w:ilvl="0" w:tplc="C4E28F86">
      <w:start w:val="3"/>
      <w:numFmt w:val="decimal"/>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44D56C0"/>
    <w:multiLevelType w:val="hybridMultilevel"/>
    <w:tmpl w:val="06881400"/>
    <w:lvl w:ilvl="0" w:tplc="18090001">
      <w:start w:val="1"/>
      <w:numFmt w:val="bullet"/>
      <w:lvlText w:val=""/>
      <w:lvlJc w:val="left"/>
      <w:pPr>
        <w:ind w:left="840" w:hanging="360"/>
      </w:pPr>
      <w:rPr>
        <w:rFonts w:ascii="Symbol" w:hAnsi="Symbol" w:hint="default"/>
      </w:rPr>
    </w:lvl>
    <w:lvl w:ilvl="1" w:tplc="18090019" w:tentative="1">
      <w:start w:val="1"/>
      <w:numFmt w:val="lowerLetter"/>
      <w:lvlText w:val="%2."/>
      <w:lvlJc w:val="left"/>
      <w:pPr>
        <w:ind w:left="1560" w:hanging="360"/>
      </w:pPr>
    </w:lvl>
    <w:lvl w:ilvl="2" w:tplc="1809001B" w:tentative="1">
      <w:start w:val="1"/>
      <w:numFmt w:val="lowerRoman"/>
      <w:lvlText w:val="%3."/>
      <w:lvlJc w:val="right"/>
      <w:pPr>
        <w:ind w:left="2280" w:hanging="180"/>
      </w:pPr>
    </w:lvl>
    <w:lvl w:ilvl="3" w:tplc="1809000F" w:tentative="1">
      <w:start w:val="1"/>
      <w:numFmt w:val="decimal"/>
      <w:lvlText w:val="%4."/>
      <w:lvlJc w:val="left"/>
      <w:pPr>
        <w:ind w:left="3000" w:hanging="360"/>
      </w:pPr>
    </w:lvl>
    <w:lvl w:ilvl="4" w:tplc="18090019" w:tentative="1">
      <w:start w:val="1"/>
      <w:numFmt w:val="lowerLetter"/>
      <w:lvlText w:val="%5."/>
      <w:lvlJc w:val="left"/>
      <w:pPr>
        <w:ind w:left="3720" w:hanging="360"/>
      </w:pPr>
    </w:lvl>
    <w:lvl w:ilvl="5" w:tplc="1809001B" w:tentative="1">
      <w:start w:val="1"/>
      <w:numFmt w:val="lowerRoman"/>
      <w:lvlText w:val="%6."/>
      <w:lvlJc w:val="right"/>
      <w:pPr>
        <w:ind w:left="4440" w:hanging="180"/>
      </w:pPr>
    </w:lvl>
    <w:lvl w:ilvl="6" w:tplc="1809000F" w:tentative="1">
      <w:start w:val="1"/>
      <w:numFmt w:val="decimal"/>
      <w:lvlText w:val="%7."/>
      <w:lvlJc w:val="left"/>
      <w:pPr>
        <w:ind w:left="5160" w:hanging="360"/>
      </w:pPr>
    </w:lvl>
    <w:lvl w:ilvl="7" w:tplc="18090019" w:tentative="1">
      <w:start w:val="1"/>
      <w:numFmt w:val="lowerLetter"/>
      <w:lvlText w:val="%8."/>
      <w:lvlJc w:val="left"/>
      <w:pPr>
        <w:ind w:left="5880" w:hanging="360"/>
      </w:pPr>
    </w:lvl>
    <w:lvl w:ilvl="8" w:tplc="1809001B" w:tentative="1">
      <w:start w:val="1"/>
      <w:numFmt w:val="lowerRoman"/>
      <w:lvlText w:val="%9."/>
      <w:lvlJc w:val="right"/>
      <w:pPr>
        <w:ind w:left="6600" w:hanging="180"/>
      </w:pPr>
    </w:lvl>
  </w:abstractNum>
  <w:abstractNum w:abstractNumId="4" w15:restartNumberingAfterBreak="0">
    <w:nsid w:val="27E11738"/>
    <w:multiLevelType w:val="hybridMultilevel"/>
    <w:tmpl w:val="F09A0D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8956A9"/>
    <w:multiLevelType w:val="hybridMultilevel"/>
    <w:tmpl w:val="4CAA9178"/>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B5A5FFA"/>
    <w:multiLevelType w:val="hybridMultilevel"/>
    <w:tmpl w:val="2392F5DC"/>
    <w:lvl w:ilvl="0" w:tplc="18090001">
      <w:start w:val="1"/>
      <w:numFmt w:val="bullet"/>
      <w:lvlText w:val=""/>
      <w:lvlJc w:val="left"/>
      <w:pPr>
        <w:ind w:left="480" w:hanging="360"/>
      </w:pPr>
      <w:rPr>
        <w:rFonts w:ascii="Symbol" w:hAnsi="Symbol" w:hint="default"/>
      </w:rPr>
    </w:lvl>
    <w:lvl w:ilvl="1" w:tplc="18090019" w:tentative="1">
      <w:start w:val="1"/>
      <w:numFmt w:val="lowerLetter"/>
      <w:lvlText w:val="%2."/>
      <w:lvlJc w:val="left"/>
      <w:pPr>
        <w:ind w:left="1200" w:hanging="360"/>
      </w:pPr>
    </w:lvl>
    <w:lvl w:ilvl="2" w:tplc="1809001B" w:tentative="1">
      <w:start w:val="1"/>
      <w:numFmt w:val="lowerRoman"/>
      <w:lvlText w:val="%3."/>
      <w:lvlJc w:val="right"/>
      <w:pPr>
        <w:ind w:left="1920" w:hanging="180"/>
      </w:pPr>
    </w:lvl>
    <w:lvl w:ilvl="3" w:tplc="1809000F" w:tentative="1">
      <w:start w:val="1"/>
      <w:numFmt w:val="decimal"/>
      <w:lvlText w:val="%4."/>
      <w:lvlJc w:val="left"/>
      <w:pPr>
        <w:ind w:left="2640" w:hanging="360"/>
      </w:pPr>
    </w:lvl>
    <w:lvl w:ilvl="4" w:tplc="18090019" w:tentative="1">
      <w:start w:val="1"/>
      <w:numFmt w:val="lowerLetter"/>
      <w:lvlText w:val="%5."/>
      <w:lvlJc w:val="left"/>
      <w:pPr>
        <w:ind w:left="3360" w:hanging="360"/>
      </w:pPr>
    </w:lvl>
    <w:lvl w:ilvl="5" w:tplc="1809001B" w:tentative="1">
      <w:start w:val="1"/>
      <w:numFmt w:val="lowerRoman"/>
      <w:lvlText w:val="%6."/>
      <w:lvlJc w:val="right"/>
      <w:pPr>
        <w:ind w:left="4080" w:hanging="180"/>
      </w:pPr>
    </w:lvl>
    <w:lvl w:ilvl="6" w:tplc="1809000F" w:tentative="1">
      <w:start w:val="1"/>
      <w:numFmt w:val="decimal"/>
      <w:lvlText w:val="%7."/>
      <w:lvlJc w:val="left"/>
      <w:pPr>
        <w:ind w:left="4800" w:hanging="360"/>
      </w:pPr>
    </w:lvl>
    <w:lvl w:ilvl="7" w:tplc="18090019" w:tentative="1">
      <w:start w:val="1"/>
      <w:numFmt w:val="lowerLetter"/>
      <w:lvlText w:val="%8."/>
      <w:lvlJc w:val="left"/>
      <w:pPr>
        <w:ind w:left="5520" w:hanging="360"/>
      </w:pPr>
    </w:lvl>
    <w:lvl w:ilvl="8" w:tplc="1809001B" w:tentative="1">
      <w:start w:val="1"/>
      <w:numFmt w:val="lowerRoman"/>
      <w:lvlText w:val="%9."/>
      <w:lvlJc w:val="right"/>
      <w:pPr>
        <w:ind w:left="6240" w:hanging="180"/>
      </w:pPr>
    </w:lvl>
  </w:abstractNum>
  <w:abstractNum w:abstractNumId="7" w15:restartNumberingAfterBreak="0">
    <w:nsid w:val="2F366936"/>
    <w:multiLevelType w:val="hybridMultilevel"/>
    <w:tmpl w:val="9F6A14A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0E8455A"/>
    <w:multiLevelType w:val="multilevel"/>
    <w:tmpl w:val="9D228B2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9" w15:restartNumberingAfterBreak="0">
    <w:nsid w:val="459A77F3"/>
    <w:multiLevelType w:val="hybridMultilevel"/>
    <w:tmpl w:val="D6FC266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E5604D0"/>
    <w:multiLevelType w:val="multilevel"/>
    <w:tmpl w:val="C61E1628"/>
    <w:lvl w:ilvl="0">
      <w:start w:val="1"/>
      <w:numFmt w:val="decimal"/>
      <w:lvlText w:val="%1."/>
      <w:lvlJc w:val="left"/>
      <w:pPr>
        <w:ind w:left="36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4B72EF8"/>
    <w:multiLevelType w:val="hybridMultilevel"/>
    <w:tmpl w:val="9418C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0055B3"/>
    <w:multiLevelType w:val="hybridMultilevel"/>
    <w:tmpl w:val="4026750A"/>
    <w:lvl w:ilvl="0" w:tplc="08090019">
      <w:start w:val="1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4F01037"/>
    <w:multiLevelType w:val="hybridMultilevel"/>
    <w:tmpl w:val="DF3A687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A202123"/>
    <w:multiLevelType w:val="hybridMultilevel"/>
    <w:tmpl w:val="9E021C9A"/>
    <w:lvl w:ilvl="0" w:tplc="BF12B98C">
      <w:start w:val="1"/>
      <w:numFmt w:val="bullet"/>
      <w:lvlText w:val="-"/>
      <w:lvlJc w:val="left"/>
      <w:pPr>
        <w:ind w:left="1080" w:hanging="360"/>
      </w:pPr>
      <w:rPr>
        <w:rFonts w:ascii="Helvetica" w:eastAsiaTheme="minorHAnsi" w:hAnsi="Helvetica" w:cs="Helvetic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44D0BDF"/>
    <w:multiLevelType w:val="multilevel"/>
    <w:tmpl w:val="41884B44"/>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46A649D"/>
    <w:multiLevelType w:val="hybridMultilevel"/>
    <w:tmpl w:val="B0400E98"/>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4A238EA"/>
    <w:multiLevelType w:val="multilevel"/>
    <w:tmpl w:val="54FA5FD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2097708801">
    <w:abstractNumId w:val="8"/>
  </w:num>
  <w:num w:numId="2" w16cid:durableId="1374422578">
    <w:abstractNumId w:val="3"/>
  </w:num>
  <w:num w:numId="3" w16cid:durableId="1398437720">
    <w:abstractNumId w:val="7"/>
  </w:num>
  <w:num w:numId="4" w16cid:durableId="1437747946">
    <w:abstractNumId w:val="9"/>
  </w:num>
  <w:num w:numId="5" w16cid:durableId="1298299144">
    <w:abstractNumId w:val="16"/>
  </w:num>
  <w:num w:numId="6" w16cid:durableId="1712656994">
    <w:abstractNumId w:val="6"/>
  </w:num>
  <w:num w:numId="7" w16cid:durableId="283005400">
    <w:abstractNumId w:val="1"/>
  </w:num>
  <w:num w:numId="8" w16cid:durableId="1145850377">
    <w:abstractNumId w:val="13"/>
  </w:num>
  <w:num w:numId="9" w16cid:durableId="1926841340">
    <w:abstractNumId w:val="10"/>
  </w:num>
  <w:num w:numId="10" w16cid:durableId="1059085575">
    <w:abstractNumId w:val="14"/>
  </w:num>
  <w:num w:numId="11" w16cid:durableId="673069301">
    <w:abstractNumId w:val="0"/>
  </w:num>
  <w:num w:numId="12" w16cid:durableId="302540936">
    <w:abstractNumId w:val="2"/>
  </w:num>
  <w:num w:numId="13" w16cid:durableId="1612781548">
    <w:abstractNumId w:val="15"/>
  </w:num>
  <w:num w:numId="14" w16cid:durableId="546725356">
    <w:abstractNumId w:val="17"/>
  </w:num>
  <w:num w:numId="15" w16cid:durableId="1224877884">
    <w:abstractNumId w:val="4"/>
  </w:num>
  <w:num w:numId="16" w16cid:durableId="73283847">
    <w:abstractNumId w:val="11"/>
  </w:num>
  <w:num w:numId="17" w16cid:durableId="1018583120">
    <w:abstractNumId w:val="5"/>
  </w:num>
  <w:num w:numId="18" w16cid:durableId="4826972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E88"/>
    <w:rsid w:val="00000D04"/>
    <w:rsid w:val="00044612"/>
    <w:rsid w:val="000714DA"/>
    <w:rsid w:val="000A0214"/>
    <w:rsid w:val="000B15D7"/>
    <w:rsid w:val="000C768E"/>
    <w:rsid w:val="000D0588"/>
    <w:rsid w:val="000E77A0"/>
    <w:rsid w:val="00137F72"/>
    <w:rsid w:val="00147495"/>
    <w:rsid w:val="00167A36"/>
    <w:rsid w:val="0019719C"/>
    <w:rsid w:val="001A7333"/>
    <w:rsid w:val="001C3D7E"/>
    <w:rsid w:val="001D41A5"/>
    <w:rsid w:val="00210198"/>
    <w:rsid w:val="00223E30"/>
    <w:rsid w:val="0024771E"/>
    <w:rsid w:val="00247B2F"/>
    <w:rsid w:val="00250157"/>
    <w:rsid w:val="00253EB4"/>
    <w:rsid w:val="00275AF5"/>
    <w:rsid w:val="0027678E"/>
    <w:rsid w:val="002872E4"/>
    <w:rsid w:val="002C5135"/>
    <w:rsid w:val="002E2B3E"/>
    <w:rsid w:val="0035020E"/>
    <w:rsid w:val="00377FE2"/>
    <w:rsid w:val="00382713"/>
    <w:rsid w:val="003905E3"/>
    <w:rsid w:val="003A0381"/>
    <w:rsid w:val="003B7862"/>
    <w:rsid w:val="003C3ECF"/>
    <w:rsid w:val="003C517E"/>
    <w:rsid w:val="0040768F"/>
    <w:rsid w:val="00426DE2"/>
    <w:rsid w:val="00432FFD"/>
    <w:rsid w:val="00452F1A"/>
    <w:rsid w:val="00453BBF"/>
    <w:rsid w:val="00461EA2"/>
    <w:rsid w:val="00482026"/>
    <w:rsid w:val="004847FB"/>
    <w:rsid w:val="004916D5"/>
    <w:rsid w:val="004B585A"/>
    <w:rsid w:val="004B5F04"/>
    <w:rsid w:val="004D146E"/>
    <w:rsid w:val="004D42F8"/>
    <w:rsid w:val="00507C7D"/>
    <w:rsid w:val="00563005"/>
    <w:rsid w:val="005B1147"/>
    <w:rsid w:val="005B5A9D"/>
    <w:rsid w:val="0062256D"/>
    <w:rsid w:val="0064525D"/>
    <w:rsid w:val="00652FE8"/>
    <w:rsid w:val="00663EBC"/>
    <w:rsid w:val="00680FEE"/>
    <w:rsid w:val="006846F0"/>
    <w:rsid w:val="006960F0"/>
    <w:rsid w:val="006B2F20"/>
    <w:rsid w:val="0072060A"/>
    <w:rsid w:val="007457FF"/>
    <w:rsid w:val="00746CBF"/>
    <w:rsid w:val="00784774"/>
    <w:rsid w:val="00791C58"/>
    <w:rsid w:val="007D6853"/>
    <w:rsid w:val="007D6A74"/>
    <w:rsid w:val="007E6FA3"/>
    <w:rsid w:val="007F2139"/>
    <w:rsid w:val="00870F74"/>
    <w:rsid w:val="00876035"/>
    <w:rsid w:val="00895046"/>
    <w:rsid w:val="008973A7"/>
    <w:rsid w:val="008F2537"/>
    <w:rsid w:val="00924AA9"/>
    <w:rsid w:val="00942074"/>
    <w:rsid w:val="009C18D2"/>
    <w:rsid w:val="009D311A"/>
    <w:rsid w:val="00A11A60"/>
    <w:rsid w:val="00A60E88"/>
    <w:rsid w:val="00AB1BF0"/>
    <w:rsid w:val="00AC773E"/>
    <w:rsid w:val="00B8663E"/>
    <w:rsid w:val="00BA0A1B"/>
    <w:rsid w:val="00BA1724"/>
    <w:rsid w:val="00BA5395"/>
    <w:rsid w:val="00BE007F"/>
    <w:rsid w:val="00BF6117"/>
    <w:rsid w:val="00C027DC"/>
    <w:rsid w:val="00C162D3"/>
    <w:rsid w:val="00D22875"/>
    <w:rsid w:val="00D36497"/>
    <w:rsid w:val="00D67C0C"/>
    <w:rsid w:val="00DE412F"/>
    <w:rsid w:val="00E0631D"/>
    <w:rsid w:val="00E33B27"/>
    <w:rsid w:val="00E3631A"/>
    <w:rsid w:val="00E41BC8"/>
    <w:rsid w:val="00E63A61"/>
    <w:rsid w:val="00E75A7C"/>
    <w:rsid w:val="00E86F36"/>
    <w:rsid w:val="00EA51B8"/>
    <w:rsid w:val="00ED1A96"/>
    <w:rsid w:val="00EF5100"/>
    <w:rsid w:val="00F73B63"/>
    <w:rsid w:val="00FA56BD"/>
    <w:rsid w:val="00FC7A00"/>
    <w:rsid w:val="00FF1B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10F0"/>
  <w15:docId w15:val="{7F5FA55D-9167-4C1B-A669-5F57C20E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Revision">
    <w:name w:val="Revision"/>
    <w:hidden/>
    <w:uiPriority w:val="99"/>
    <w:semiHidden/>
    <w:rsid w:val="00F73B63"/>
  </w:style>
  <w:style w:type="character" w:styleId="CommentReference">
    <w:name w:val="annotation reference"/>
    <w:basedOn w:val="DefaultParagraphFont"/>
    <w:uiPriority w:val="99"/>
    <w:semiHidden/>
    <w:unhideWhenUsed/>
    <w:rsid w:val="00924AA9"/>
    <w:rPr>
      <w:sz w:val="16"/>
      <w:szCs w:val="16"/>
    </w:rPr>
  </w:style>
  <w:style w:type="paragraph" w:styleId="CommentText">
    <w:name w:val="annotation text"/>
    <w:basedOn w:val="Normal"/>
    <w:link w:val="CommentTextChar"/>
    <w:uiPriority w:val="99"/>
    <w:unhideWhenUsed/>
    <w:rsid w:val="00924AA9"/>
  </w:style>
  <w:style w:type="character" w:customStyle="1" w:styleId="CommentTextChar">
    <w:name w:val="Comment Text Char"/>
    <w:basedOn w:val="DefaultParagraphFont"/>
    <w:link w:val="CommentText"/>
    <w:uiPriority w:val="99"/>
    <w:rsid w:val="00924AA9"/>
  </w:style>
  <w:style w:type="paragraph" w:styleId="CommentSubject">
    <w:name w:val="annotation subject"/>
    <w:basedOn w:val="CommentText"/>
    <w:next w:val="CommentText"/>
    <w:link w:val="CommentSubjectChar"/>
    <w:uiPriority w:val="99"/>
    <w:semiHidden/>
    <w:unhideWhenUsed/>
    <w:rsid w:val="00924AA9"/>
    <w:rPr>
      <w:b/>
      <w:bCs/>
    </w:rPr>
  </w:style>
  <w:style w:type="character" w:customStyle="1" w:styleId="CommentSubjectChar">
    <w:name w:val="Comment Subject Char"/>
    <w:basedOn w:val="CommentTextChar"/>
    <w:link w:val="CommentSubject"/>
    <w:uiPriority w:val="99"/>
    <w:semiHidden/>
    <w:rsid w:val="00924AA9"/>
    <w:rPr>
      <w:b/>
      <w:bCs/>
    </w:rPr>
  </w:style>
  <w:style w:type="paragraph" w:styleId="ListParagraph">
    <w:name w:val="List Paragraph"/>
    <w:basedOn w:val="Normal"/>
    <w:uiPriority w:val="34"/>
    <w:qFormat/>
    <w:rsid w:val="00EF5100"/>
    <w:pPr>
      <w:ind w:left="720"/>
      <w:contextualSpacing/>
    </w:pPr>
  </w:style>
  <w:style w:type="paragraph" w:styleId="Header">
    <w:name w:val="header"/>
    <w:basedOn w:val="Normal"/>
    <w:link w:val="HeaderChar"/>
    <w:uiPriority w:val="99"/>
    <w:unhideWhenUsed/>
    <w:rsid w:val="00C027DC"/>
    <w:pPr>
      <w:tabs>
        <w:tab w:val="center" w:pos="4513"/>
        <w:tab w:val="right" w:pos="9026"/>
      </w:tabs>
    </w:pPr>
  </w:style>
  <w:style w:type="character" w:customStyle="1" w:styleId="HeaderChar">
    <w:name w:val="Header Char"/>
    <w:basedOn w:val="DefaultParagraphFont"/>
    <w:link w:val="Header"/>
    <w:uiPriority w:val="99"/>
    <w:rsid w:val="00C027DC"/>
    <w:rPr>
      <w:lang w:val="en-GB"/>
    </w:rPr>
  </w:style>
  <w:style w:type="paragraph" w:styleId="Footer">
    <w:name w:val="footer"/>
    <w:basedOn w:val="Normal"/>
    <w:link w:val="FooterChar"/>
    <w:uiPriority w:val="99"/>
    <w:unhideWhenUsed/>
    <w:rsid w:val="00C027DC"/>
    <w:pPr>
      <w:tabs>
        <w:tab w:val="center" w:pos="4513"/>
        <w:tab w:val="right" w:pos="9026"/>
      </w:tabs>
    </w:pPr>
  </w:style>
  <w:style w:type="character" w:customStyle="1" w:styleId="FooterChar">
    <w:name w:val="Footer Char"/>
    <w:basedOn w:val="DefaultParagraphFont"/>
    <w:link w:val="Footer"/>
    <w:uiPriority w:val="99"/>
    <w:rsid w:val="00C027DC"/>
    <w:rPr>
      <w:lang w:val="en-GB"/>
    </w:rPr>
  </w:style>
  <w:style w:type="paragraph" w:styleId="BalloonText">
    <w:name w:val="Balloon Text"/>
    <w:basedOn w:val="Normal"/>
    <w:link w:val="BalloonTextChar"/>
    <w:uiPriority w:val="99"/>
    <w:semiHidden/>
    <w:unhideWhenUsed/>
    <w:rsid w:val="00377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FE2"/>
    <w:rPr>
      <w:rFonts w:ascii="Segoe UI" w:hAnsi="Segoe UI" w:cs="Segoe UI"/>
      <w:sz w:val="18"/>
      <w:szCs w:val="18"/>
      <w:lang w:val="en-GB"/>
    </w:rPr>
  </w:style>
  <w:style w:type="paragraph" w:customStyle="1" w:styleId="Default">
    <w:name w:val="Default"/>
    <w:rsid w:val="00453BBF"/>
    <w:pPr>
      <w:autoSpaceDE w:val="0"/>
      <w:autoSpaceDN w:val="0"/>
      <w:adjustRightInd w:val="0"/>
    </w:pPr>
    <w:rPr>
      <w:rFonts w:ascii="Calibri" w:hAnsi="Calibri" w:cs="Calibri"/>
      <w:color w:val="000000"/>
      <w:sz w:val="24"/>
      <w:szCs w:val="24"/>
      <w:lang w:val="en-IE"/>
    </w:rPr>
  </w:style>
  <w:style w:type="character" w:styleId="Hyperlink">
    <w:name w:val="Hyperlink"/>
    <w:basedOn w:val="DefaultParagraphFont"/>
    <w:uiPriority w:val="99"/>
    <w:unhideWhenUsed/>
    <w:rsid w:val="00253EB4"/>
    <w:rPr>
      <w:color w:val="0000FF" w:themeColor="hyperlink"/>
      <w:u w:val="single"/>
    </w:rPr>
  </w:style>
  <w:style w:type="table" w:styleId="TableGrid">
    <w:name w:val="Table Grid"/>
    <w:basedOn w:val="TableNormal"/>
    <w:uiPriority w:val="39"/>
    <w:rsid w:val="004D146E"/>
    <w:rPr>
      <w:rFonts w:asciiTheme="minorHAnsi" w:eastAsiaTheme="minorHAnsi" w:hAnsiTheme="minorHAnsi" w:cstheme="minorBidi"/>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D146E"/>
    <w:pPr>
      <w:suppressAutoHyphens/>
      <w:autoSpaceDE w:val="0"/>
      <w:autoSpaceDN w:val="0"/>
      <w:adjustRightInd w:val="0"/>
      <w:spacing w:line="288" w:lineRule="auto"/>
      <w:textAlignment w:val="center"/>
    </w:pPr>
    <w:rPr>
      <w:rFonts w:ascii="DINOT-Light" w:eastAsiaTheme="minorHAnsi" w:hAnsi="DINOT-Light" w:cs="DINOT-Light"/>
      <w:color w:val="000000"/>
      <w:lang w:val="en-US"/>
      <w14:ligatures w14:val="standardContextual"/>
    </w:rPr>
  </w:style>
  <w:style w:type="paragraph" w:customStyle="1" w:styleId="BasicParagraphBold">
    <w:name w:val="Basic Paragraph Bold"/>
    <w:basedOn w:val="Normal"/>
    <w:uiPriority w:val="99"/>
    <w:rsid w:val="004D146E"/>
    <w:pPr>
      <w:suppressAutoHyphens/>
      <w:autoSpaceDE w:val="0"/>
      <w:autoSpaceDN w:val="0"/>
      <w:adjustRightInd w:val="0"/>
      <w:spacing w:line="240" w:lineRule="atLeast"/>
      <w:textAlignment w:val="center"/>
    </w:pPr>
    <w:rPr>
      <w:rFonts w:ascii="DINOT-Black" w:eastAsiaTheme="minorHAnsi" w:hAnsi="DINOT-Black" w:cs="DINOT-Black"/>
      <w:color w:val="000000"/>
      <w:lang w:val="en-US"/>
      <w14:ligatures w14:val="standardContextual"/>
    </w:rPr>
  </w:style>
  <w:style w:type="paragraph" w:customStyle="1" w:styleId="BasicParagraphBullet">
    <w:name w:val="Basic Paragraph Bullet"/>
    <w:basedOn w:val="Normal"/>
    <w:uiPriority w:val="99"/>
    <w:rsid w:val="004D146E"/>
    <w:pPr>
      <w:tabs>
        <w:tab w:val="left" w:pos="283"/>
      </w:tabs>
      <w:suppressAutoHyphens/>
      <w:autoSpaceDE w:val="0"/>
      <w:autoSpaceDN w:val="0"/>
      <w:adjustRightInd w:val="0"/>
      <w:spacing w:after="57" w:line="288" w:lineRule="auto"/>
      <w:ind w:left="283" w:hanging="283"/>
      <w:textAlignment w:val="center"/>
    </w:pPr>
    <w:rPr>
      <w:rFonts w:ascii="DINOT-Light" w:eastAsiaTheme="minorHAnsi" w:hAnsi="DINOT-Light" w:cs="DINOT-Light"/>
      <w:color w:val="000000"/>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gbc.ie/wp-content/uploads/2015/02/RICS-Methodology_embodied_carbon_materials_final-1st-edition.pd"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tructionprocurement.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26</Pages>
  <Words>8569</Words>
  <Characters>48844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Eamonn Mac Goill</dc:creator>
  <cp:keywords/>
  <dc:description/>
  <cp:lastModifiedBy>Eugene Rownan</cp:lastModifiedBy>
  <cp:revision>12</cp:revision>
  <cp:lastPrinted>2025-06-26T14:26:00Z</cp:lastPrinted>
  <dcterms:created xsi:type="dcterms:W3CDTF">2026-07-17T06:54:00Z</dcterms:created>
  <dcterms:modified xsi:type="dcterms:W3CDTF">2026-07-17T07:08:00Z</dcterms:modified>
</cp:coreProperties>
</file>